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A65" w:rsidRPr="00460A3C" w:rsidRDefault="00460A3C" w:rsidP="0033698F">
      <w:pPr>
        <w:ind w:right="-1"/>
        <w:jc w:val="center"/>
        <w:rPr>
          <w:sz w:val="24"/>
          <w:szCs w:val="24"/>
        </w:rPr>
      </w:pPr>
      <w:r w:rsidRPr="00053003">
        <w:rPr>
          <w:rFonts w:eastAsia="Calibri"/>
          <w:noProof/>
          <w:sz w:val="28"/>
          <w:szCs w:val="22"/>
        </w:rPr>
        <w:drawing>
          <wp:inline distT="0" distB="0" distL="0" distR="0" wp14:anchorId="6BBBAE1A" wp14:editId="1A130ACB">
            <wp:extent cx="723900" cy="895350"/>
            <wp:effectExtent l="0" t="0" r="0" b="0"/>
            <wp:docPr id="3" name="Рисунок 1" descr="Выселковское СП-7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ое СП-7 копи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895350"/>
                    </a:xfrm>
                    <a:prstGeom prst="rect">
                      <a:avLst/>
                    </a:prstGeom>
                    <a:noFill/>
                    <a:ln>
                      <a:noFill/>
                    </a:ln>
                  </pic:spPr>
                </pic:pic>
              </a:graphicData>
            </a:graphic>
          </wp:inline>
        </w:drawing>
      </w:r>
    </w:p>
    <w:p w:rsidR="0033698F" w:rsidRPr="00460A3C" w:rsidRDefault="0033698F" w:rsidP="0033698F">
      <w:pPr>
        <w:ind w:right="-1"/>
        <w:jc w:val="center"/>
        <w:rPr>
          <w:b/>
          <w:sz w:val="28"/>
          <w:szCs w:val="28"/>
        </w:rPr>
      </w:pPr>
      <w:r w:rsidRPr="00460A3C">
        <w:rPr>
          <w:b/>
          <w:sz w:val="28"/>
          <w:szCs w:val="28"/>
        </w:rPr>
        <w:t>АДМИНИСТРАЦИЯ ВЫСЕЛКОВСКОГО СЕЛЬСКОГО ПОСЕЛЕНИЯ ВЫСЕЛКОВСКОГО МУНИЦИПАЛЬНОГО РАЙОНА</w:t>
      </w:r>
    </w:p>
    <w:p w:rsidR="0033698F" w:rsidRPr="00460A3C" w:rsidRDefault="0033698F" w:rsidP="0033698F">
      <w:pPr>
        <w:ind w:right="-1"/>
        <w:jc w:val="center"/>
        <w:rPr>
          <w:b/>
          <w:sz w:val="28"/>
          <w:szCs w:val="28"/>
        </w:rPr>
      </w:pPr>
      <w:r w:rsidRPr="00460A3C">
        <w:rPr>
          <w:b/>
          <w:sz w:val="28"/>
          <w:szCs w:val="28"/>
        </w:rPr>
        <w:t>КРАСНОДАРСКОГО КРАЯ</w:t>
      </w:r>
    </w:p>
    <w:p w:rsidR="0033698F" w:rsidRPr="00460A3C" w:rsidRDefault="0033698F" w:rsidP="0033698F">
      <w:pPr>
        <w:ind w:right="-1"/>
        <w:jc w:val="center"/>
        <w:rPr>
          <w:b/>
          <w:sz w:val="28"/>
          <w:szCs w:val="28"/>
        </w:rPr>
      </w:pPr>
    </w:p>
    <w:p w:rsidR="0033698F" w:rsidRPr="00460A3C" w:rsidRDefault="0033698F" w:rsidP="0033698F">
      <w:pPr>
        <w:ind w:right="-1"/>
        <w:jc w:val="center"/>
        <w:rPr>
          <w:b/>
          <w:sz w:val="28"/>
          <w:szCs w:val="28"/>
        </w:rPr>
      </w:pPr>
      <w:r w:rsidRPr="00460A3C">
        <w:rPr>
          <w:b/>
          <w:sz w:val="28"/>
          <w:szCs w:val="28"/>
        </w:rPr>
        <w:t>ПОСТАНОВЛЕНИЕ</w:t>
      </w:r>
    </w:p>
    <w:p w:rsidR="0033698F" w:rsidRPr="00460A3C" w:rsidRDefault="0033698F" w:rsidP="0033698F">
      <w:pPr>
        <w:ind w:right="-1"/>
        <w:jc w:val="center"/>
        <w:rPr>
          <w:sz w:val="28"/>
          <w:szCs w:val="28"/>
        </w:rPr>
      </w:pPr>
    </w:p>
    <w:p w:rsidR="0033698F" w:rsidRPr="00460A3C" w:rsidRDefault="004763E4" w:rsidP="0033698F">
      <w:pPr>
        <w:ind w:right="-1"/>
        <w:jc w:val="center"/>
        <w:rPr>
          <w:sz w:val="28"/>
          <w:szCs w:val="28"/>
        </w:rPr>
      </w:pPr>
      <w:r w:rsidRPr="00460A3C">
        <w:rPr>
          <w:sz w:val="28"/>
          <w:szCs w:val="28"/>
        </w:rPr>
        <w:t xml:space="preserve">от 28.09.2026 г. </w:t>
      </w:r>
      <w:r w:rsidR="0033698F" w:rsidRPr="00460A3C">
        <w:rPr>
          <w:sz w:val="28"/>
          <w:szCs w:val="28"/>
        </w:rPr>
        <w:t xml:space="preserve">                                                                             № </w:t>
      </w:r>
      <w:r w:rsidRPr="00460A3C">
        <w:rPr>
          <w:sz w:val="28"/>
          <w:szCs w:val="28"/>
        </w:rPr>
        <w:t>777</w:t>
      </w:r>
    </w:p>
    <w:p w:rsidR="0033698F" w:rsidRPr="00460A3C" w:rsidRDefault="0033698F" w:rsidP="0033698F">
      <w:pPr>
        <w:ind w:right="-1"/>
        <w:jc w:val="center"/>
      </w:pPr>
    </w:p>
    <w:p w:rsidR="0033698F" w:rsidRPr="00460A3C" w:rsidRDefault="0033698F" w:rsidP="0033698F">
      <w:pPr>
        <w:ind w:right="-1"/>
        <w:jc w:val="center"/>
        <w:rPr>
          <w:sz w:val="24"/>
          <w:szCs w:val="24"/>
        </w:rPr>
      </w:pPr>
      <w:r w:rsidRPr="00460A3C">
        <w:rPr>
          <w:sz w:val="24"/>
          <w:szCs w:val="24"/>
        </w:rPr>
        <w:t>ст-ца Выселки</w:t>
      </w:r>
    </w:p>
    <w:p w:rsidR="00972DCF" w:rsidRPr="0033698F" w:rsidRDefault="00972DCF" w:rsidP="00FA00AC">
      <w:pPr>
        <w:jc w:val="center"/>
        <w:rPr>
          <w:sz w:val="28"/>
          <w:szCs w:val="28"/>
        </w:rPr>
      </w:pPr>
    </w:p>
    <w:p w:rsidR="0033698F" w:rsidRPr="00C86963" w:rsidRDefault="0033698F" w:rsidP="00FA00AC">
      <w:pPr>
        <w:jc w:val="center"/>
        <w:rPr>
          <w:sz w:val="24"/>
          <w:szCs w:val="24"/>
        </w:rPr>
      </w:pPr>
    </w:p>
    <w:p w:rsidR="0033698F" w:rsidRDefault="00290BFF" w:rsidP="00290BFF">
      <w:pPr>
        <w:widowControl w:val="0"/>
        <w:suppressAutoHyphens/>
        <w:autoSpaceDE w:val="0"/>
        <w:jc w:val="center"/>
        <w:rPr>
          <w:b/>
          <w:sz w:val="28"/>
          <w:szCs w:val="28"/>
          <w:lang w:eastAsia="ar-SA"/>
        </w:rPr>
      </w:pPr>
      <w:r w:rsidRPr="00C86963">
        <w:rPr>
          <w:b/>
          <w:sz w:val="28"/>
          <w:szCs w:val="28"/>
          <w:lang w:eastAsia="ar-SA"/>
        </w:rPr>
        <w:t>Об утверждении административного регламента</w:t>
      </w:r>
    </w:p>
    <w:p w:rsidR="0033698F" w:rsidRDefault="00290BFF" w:rsidP="0033698F">
      <w:pPr>
        <w:widowControl w:val="0"/>
        <w:suppressAutoHyphens/>
        <w:autoSpaceDE w:val="0"/>
        <w:jc w:val="center"/>
        <w:rPr>
          <w:b/>
          <w:sz w:val="28"/>
          <w:szCs w:val="28"/>
          <w:lang w:eastAsia="ar-SA"/>
        </w:rPr>
      </w:pPr>
      <w:r w:rsidRPr="00C86963">
        <w:rPr>
          <w:b/>
          <w:sz w:val="28"/>
          <w:szCs w:val="28"/>
          <w:lang w:eastAsia="ar-SA"/>
        </w:rPr>
        <w:t xml:space="preserve"> предоставления муниципальной</w:t>
      </w:r>
      <w:r w:rsidR="00696CBD" w:rsidRPr="00C86963">
        <w:rPr>
          <w:b/>
          <w:sz w:val="28"/>
          <w:szCs w:val="28"/>
          <w:lang w:eastAsia="ar-SA"/>
        </w:rPr>
        <w:t xml:space="preserve"> </w:t>
      </w:r>
      <w:r w:rsidRPr="00C86963">
        <w:rPr>
          <w:b/>
          <w:sz w:val="28"/>
          <w:szCs w:val="28"/>
          <w:lang w:eastAsia="ar-SA"/>
        </w:rPr>
        <w:t xml:space="preserve">услуги </w:t>
      </w:r>
    </w:p>
    <w:p w:rsidR="0033698F" w:rsidRDefault="00290BFF" w:rsidP="00290BFF">
      <w:pPr>
        <w:widowControl w:val="0"/>
        <w:suppressAutoHyphens/>
        <w:autoSpaceDE w:val="0"/>
        <w:jc w:val="center"/>
        <w:rPr>
          <w:b/>
          <w:sz w:val="28"/>
          <w:szCs w:val="28"/>
          <w:lang w:eastAsia="ar-SA"/>
        </w:rPr>
      </w:pPr>
      <w:r w:rsidRPr="00C86963">
        <w:rPr>
          <w:b/>
          <w:sz w:val="28"/>
          <w:szCs w:val="28"/>
          <w:lang w:eastAsia="ar-SA"/>
        </w:rPr>
        <w:t>«Присво</w:t>
      </w:r>
      <w:r w:rsidR="00C22159" w:rsidRPr="00C86963">
        <w:rPr>
          <w:b/>
          <w:sz w:val="28"/>
          <w:szCs w:val="28"/>
          <w:lang w:eastAsia="ar-SA"/>
        </w:rPr>
        <w:t>ение адреса объекту адресации,</w:t>
      </w:r>
      <w:r w:rsidRPr="00C86963">
        <w:rPr>
          <w:b/>
          <w:sz w:val="28"/>
          <w:szCs w:val="28"/>
          <w:lang w:eastAsia="ar-SA"/>
        </w:rPr>
        <w:t xml:space="preserve"> </w:t>
      </w:r>
    </w:p>
    <w:p w:rsidR="00290BFF" w:rsidRPr="00C86963" w:rsidRDefault="00290BFF" w:rsidP="00290BFF">
      <w:pPr>
        <w:widowControl w:val="0"/>
        <w:suppressAutoHyphens/>
        <w:autoSpaceDE w:val="0"/>
        <w:jc w:val="center"/>
        <w:rPr>
          <w:b/>
          <w:sz w:val="28"/>
          <w:szCs w:val="28"/>
          <w:lang w:eastAsia="ar-SA"/>
        </w:rPr>
      </w:pPr>
      <w:r w:rsidRPr="00C86963">
        <w:rPr>
          <w:b/>
          <w:sz w:val="28"/>
          <w:szCs w:val="28"/>
          <w:lang w:eastAsia="ar-SA"/>
        </w:rPr>
        <w:t xml:space="preserve">изменение и аннулирование </w:t>
      </w:r>
      <w:r w:rsidR="00C22159" w:rsidRPr="00C86963">
        <w:rPr>
          <w:b/>
          <w:sz w:val="28"/>
          <w:szCs w:val="28"/>
          <w:lang w:eastAsia="ar-SA"/>
        </w:rPr>
        <w:t xml:space="preserve">такого </w:t>
      </w:r>
      <w:r w:rsidRPr="00C86963">
        <w:rPr>
          <w:b/>
          <w:sz w:val="28"/>
          <w:szCs w:val="28"/>
          <w:lang w:eastAsia="ar-SA"/>
        </w:rPr>
        <w:t>адрес</w:t>
      </w:r>
      <w:r w:rsidR="00C22159" w:rsidRPr="00C86963">
        <w:rPr>
          <w:b/>
          <w:sz w:val="28"/>
          <w:szCs w:val="28"/>
          <w:lang w:eastAsia="ar-SA"/>
        </w:rPr>
        <w:t>а</w:t>
      </w:r>
      <w:r w:rsidRPr="00C86963">
        <w:rPr>
          <w:b/>
          <w:sz w:val="28"/>
          <w:szCs w:val="28"/>
          <w:lang w:eastAsia="ar-SA"/>
        </w:rPr>
        <w:t xml:space="preserve">» </w:t>
      </w:r>
    </w:p>
    <w:p w:rsidR="00FA00AC" w:rsidRDefault="00FA00AC" w:rsidP="00FA00AC">
      <w:pPr>
        <w:widowControl w:val="0"/>
        <w:suppressAutoHyphens/>
        <w:autoSpaceDE w:val="0"/>
        <w:jc w:val="center"/>
        <w:rPr>
          <w:b/>
          <w:sz w:val="28"/>
          <w:szCs w:val="28"/>
          <w:lang w:eastAsia="ar-SA"/>
        </w:rPr>
      </w:pPr>
    </w:p>
    <w:p w:rsidR="00972DCF" w:rsidRPr="00C86963" w:rsidRDefault="00972DCF" w:rsidP="00FA00AC">
      <w:pPr>
        <w:widowControl w:val="0"/>
        <w:suppressAutoHyphens/>
        <w:autoSpaceDE w:val="0"/>
        <w:jc w:val="center"/>
        <w:rPr>
          <w:b/>
          <w:sz w:val="28"/>
          <w:szCs w:val="28"/>
          <w:lang w:eastAsia="ar-SA"/>
        </w:rPr>
      </w:pPr>
    </w:p>
    <w:p w:rsidR="00830BE9" w:rsidRPr="00830BE9" w:rsidRDefault="00FA00AC" w:rsidP="00830BE9">
      <w:pPr>
        <w:widowControl w:val="0"/>
        <w:tabs>
          <w:tab w:val="left" w:pos="851"/>
        </w:tabs>
        <w:suppressAutoHyphens/>
        <w:autoSpaceDE w:val="0"/>
        <w:ind w:firstLine="709"/>
        <w:jc w:val="both"/>
        <w:rPr>
          <w:sz w:val="28"/>
          <w:szCs w:val="28"/>
          <w:lang w:eastAsia="ar-SA"/>
        </w:rPr>
      </w:pPr>
      <w:r w:rsidRPr="00C86963">
        <w:rPr>
          <w:sz w:val="28"/>
          <w:szCs w:val="28"/>
          <w:lang w:eastAsia="ar-SA"/>
        </w:rPr>
        <w:t xml:space="preserve">В соответствии с </w:t>
      </w:r>
      <w:r w:rsidR="006D6C27" w:rsidRPr="00C86963">
        <w:rPr>
          <w:sz w:val="28"/>
          <w:szCs w:val="28"/>
          <w:lang w:eastAsia="ar-SA"/>
        </w:rPr>
        <w:t xml:space="preserve">федеральным законом Российской Федерации </w:t>
      </w:r>
      <w:r w:rsidRPr="00C86963">
        <w:rPr>
          <w:sz w:val="28"/>
          <w:szCs w:val="28"/>
          <w:lang w:eastAsia="ar-SA"/>
        </w:rPr>
        <w:t xml:space="preserve">от </w:t>
      </w:r>
      <w:r w:rsidR="00433236">
        <w:rPr>
          <w:sz w:val="28"/>
          <w:szCs w:val="28"/>
          <w:lang w:eastAsia="ar-SA"/>
        </w:rPr>
        <w:t xml:space="preserve">                </w:t>
      </w:r>
      <w:r w:rsidRPr="00C86963">
        <w:rPr>
          <w:sz w:val="28"/>
          <w:szCs w:val="28"/>
          <w:lang w:eastAsia="ar-SA"/>
        </w:rPr>
        <w:t>27 июля 2010 года № 210-ФЗ «Об организации представления государственных и муниципальных услуг»,</w:t>
      </w:r>
      <w:r w:rsidR="009D476F" w:rsidRPr="00C86963">
        <w:rPr>
          <w:sz w:val="28"/>
          <w:szCs w:val="28"/>
          <w:lang w:eastAsia="ar-SA"/>
        </w:rPr>
        <w:t xml:space="preserve"> </w:t>
      </w:r>
      <w:r w:rsidR="00290BFF" w:rsidRPr="00C86963">
        <w:rPr>
          <w:sz w:val="28"/>
          <w:szCs w:val="28"/>
          <w:lang w:eastAsia="ar-SA"/>
        </w:rPr>
        <w:t>постановлением Правительства Российской Федерации от 19 ноября 2014 года</w:t>
      </w:r>
      <w:r w:rsidR="009D476F" w:rsidRPr="00C86963">
        <w:rPr>
          <w:sz w:val="28"/>
          <w:szCs w:val="28"/>
          <w:lang w:eastAsia="ar-SA"/>
        </w:rPr>
        <w:t xml:space="preserve"> </w:t>
      </w:r>
      <w:r w:rsidR="00290BFF" w:rsidRPr="00C86963">
        <w:rPr>
          <w:sz w:val="28"/>
          <w:szCs w:val="28"/>
          <w:lang w:eastAsia="ar-SA"/>
        </w:rPr>
        <w:t xml:space="preserve">№ 1221 «Об утверждении Правил присвоения, изменения и аннулировании адресов», </w:t>
      </w:r>
      <w:r w:rsidR="0033698F" w:rsidRPr="0033698F">
        <w:rPr>
          <w:sz w:val="28"/>
          <w:szCs w:val="28"/>
          <w:lang w:eastAsia="ar-SA"/>
        </w:rPr>
        <w:t>положениями постановления Правительства  РФ от 20</w:t>
      </w:r>
      <w:r w:rsidR="00B325C7">
        <w:rPr>
          <w:sz w:val="28"/>
          <w:szCs w:val="28"/>
          <w:lang w:eastAsia="ar-SA"/>
        </w:rPr>
        <w:t xml:space="preserve"> </w:t>
      </w:r>
      <w:r w:rsidR="0033698F" w:rsidRPr="0033698F">
        <w:rPr>
          <w:sz w:val="28"/>
          <w:szCs w:val="28"/>
          <w:lang w:eastAsia="ar-SA"/>
        </w:rPr>
        <w:t xml:space="preserve">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00830BE9" w:rsidRPr="00830BE9">
        <w:rPr>
          <w:sz w:val="28"/>
          <w:szCs w:val="28"/>
          <w:lang w:eastAsia="ar-SA"/>
        </w:rPr>
        <w:t>руководствуясь Уставом Выселковского сельского поселения Выселковского муниципального района Краснодарского края</w:t>
      </w:r>
      <w:r w:rsidR="00830BE9">
        <w:rPr>
          <w:sz w:val="28"/>
          <w:szCs w:val="28"/>
          <w:lang w:eastAsia="ar-SA"/>
        </w:rPr>
        <w:t xml:space="preserve"> </w:t>
      </w:r>
      <w:r w:rsidR="00830BE9" w:rsidRPr="00830BE9">
        <w:rPr>
          <w:sz w:val="28"/>
          <w:szCs w:val="28"/>
          <w:lang w:eastAsia="ar-SA"/>
        </w:rPr>
        <w:t>п о с т а н о в л я ю:</w:t>
      </w:r>
    </w:p>
    <w:p w:rsidR="00830BE9" w:rsidRDefault="00830BE9" w:rsidP="00830BE9">
      <w:pPr>
        <w:widowControl w:val="0"/>
        <w:tabs>
          <w:tab w:val="left" w:pos="851"/>
        </w:tabs>
        <w:suppressAutoHyphens/>
        <w:autoSpaceDE w:val="0"/>
        <w:ind w:firstLine="709"/>
        <w:jc w:val="both"/>
        <w:rPr>
          <w:sz w:val="28"/>
          <w:szCs w:val="28"/>
          <w:lang w:eastAsia="ar-SA"/>
        </w:rPr>
      </w:pPr>
      <w:r w:rsidRPr="00830BE9">
        <w:rPr>
          <w:sz w:val="28"/>
          <w:szCs w:val="28"/>
          <w:lang w:eastAsia="ar-SA"/>
        </w:rPr>
        <w:t xml:space="preserve">1. </w:t>
      </w:r>
      <w:r w:rsidR="005250FA">
        <w:rPr>
          <w:sz w:val="28"/>
          <w:szCs w:val="28"/>
          <w:lang w:eastAsia="ar-SA"/>
        </w:rPr>
        <w:t>Утвердить</w:t>
      </w:r>
      <w:r w:rsidRPr="00830BE9">
        <w:rPr>
          <w:sz w:val="28"/>
          <w:szCs w:val="28"/>
          <w:lang w:eastAsia="ar-SA"/>
        </w:rPr>
        <w:t xml:space="preserve"> административн</w:t>
      </w:r>
      <w:r w:rsidR="005250FA">
        <w:rPr>
          <w:sz w:val="28"/>
          <w:szCs w:val="28"/>
          <w:lang w:eastAsia="ar-SA"/>
        </w:rPr>
        <w:t>ый</w:t>
      </w:r>
      <w:r w:rsidRPr="00830BE9">
        <w:rPr>
          <w:sz w:val="28"/>
          <w:szCs w:val="28"/>
          <w:lang w:eastAsia="ar-SA"/>
        </w:rPr>
        <w:t xml:space="preserve"> регламент предоставления муниципальной услуги «</w:t>
      </w:r>
      <w:r w:rsidR="005250FA" w:rsidRPr="005250FA">
        <w:rPr>
          <w:sz w:val="28"/>
          <w:szCs w:val="28"/>
          <w:lang w:eastAsia="ar-SA"/>
        </w:rPr>
        <w:t>Присвоение адреса объекту адресации, изменение и аннулирование такого адреса</w:t>
      </w:r>
      <w:r w:rsidRPr="00830BE9">
        <w:rPr>
          <w:sz w:val="28"/>
          <w:szCs w:val="28"/>
          <w:lang w:eastAsia="ar-SA"/>
        </w:rPr>
        <w:t>»</w:t>
      </w:r>
      <w:r w:rsidR="005250FA">
        <w:rPr>
          <w:sz w:val="28"/>
          <w:szCs w:val="28"/>
          <w:lang w:eastAsia="ar-SA"/>
        </w:rPr>
        <w:t xml:space="preserve"> </w:t>
      </w:r>
      <w:r w:rsidRPr="00830BE9">
        <w:rPr>
          <w:sz w:val="28"/>
          <w:szCs w:val="28"/>
          <w:lang w:eastAsia="ar-SA"/>
        </w:rPr>
        <w:t>(прилагается).</w:t>
      </w:r>
    </w:p>
    <w:p w:rsidR="005250FA" w:rsidRDefault="00F37163" w:rsidP="00830BE9">
      <w:pPr>
        <w:widowControl w:val="0"/>
        <w:tabs>
          <w:tab w:val="left" w:pos="851"/>
        </w:tabs>
        <w:suppressAutoHyphens/>
        <w:autoSpaceDE w:val="0"/>
        <w:ind w:firstLine="709"/>
        <w:jc w:val="both"/>
        <w:rPr>
          <w:sz w:val="28"/>
          <w:szCs w:val="28"/>
          <w:lang w:eastAsia="ar-SA"/>
        </w:rPr>
      </w:pPr>
      <w:r>
        <w:rPr>
          <w:sz w:val="28"/>
          <w:szCs w:val="28"/>
          <w:lang w:eastAsia="ar-SA"/>
        </w:rPr>
        <w:t>2. Считать утратившими силу</w:t>
      </w:r>
      <w:r w:rsidR="005250FA">
        <w:rPr>
          <w:sz w:val="28"/>
          <w:szCs w:val="28"/>
          <w:lang w:eastAsia="ar-SA"/>
        </w:rPr>
        <w:t>:</w:t>
      </w:r>
    </w:p>
    <w:p w:rsidR="005250FA" w:rsidRPr="005250FA" w:rsidRDefault="005250FA" w:rsidP="005250FA">
      <w:pPr>
        <w:widowControl w:val="0"/>
        <w:tabs>
          <w:tab w:val="left" w:pos="851"/>
        </w:tabs>
        <w:suppressAutoHyphens/>
        <w:autoSpaceDE w:val="0"/>
        <w:ind w:firstLine="709"/>
        <w:jc w:val="both"/>
        <w:rPr>
          <w:sz w:val="28"/>
          <w:szCs w:val="28"/>
          <w:lang w:eastAsia="ar-SA"/>
        </w:rPr>
      </w:pPr>
      <w:r w:rsidRPr="005250FA">
        <w:rPr>
          <w:sz w:val="28"/>
          <w:szCs w:val="28"/>
          <w:lang w:eastAsia="ar-SA"/>
        </w:rPr>
        <w:t>постановление администрации Выселковского сельского поселения Выселковского района</w:t>
      </w:r>
      <w:r w:rsidRPr="005250FA">
        <w:t xml:space="preserve"> </w:t>
      </w:r>
      <w:r w:rsidRPr="005250FA">
        <w:rPr>
          <w:sz w:val="28"/>
          <w:szCs w:val="28"/>
          <w:lang w:eastAsia="ar-SA"/>
        </w:rPr>
        <w:t>от 10 декабря 2018 года № 389/1«Об утверждении  административного  регламента предоставления муниципальной услуги: «Присвоение, изменение и аннулирование адресов»</w:t>
      </w:r>
      <w:r>
        <w:rPr>
          <w:sz w:val="28"/>
          <w:szCs w:val="28"/>
          <w:lang w:eastAsia="ar-SA"/>
        </w:rPr>
        <w:t>;</w:t>
      </w:r>
    </w:p>
    <w:p w:rsidR="005250FA" w:rsidRDefault="005250FA" w:rsidP="005250FA">
      <w:pPr>
        <w:widowControl w:val="0"/>
        <w:tabs>
          <w:tab w:val="left" w:pos="851"/>
        </w:tabs>
        <w:suppressAutoHyphens/>
        <w:autoSpaceDE w:val="0"/>
        <w:ind w:firstLine="709"/>
        <w:jc w:val="both"/>
        <w:rPr>
          <w:sz w:val="28"/>
          <w:szCs w:val="28"/>
          <w:lang w:eastAsia="ar-SA"/>
        </w:rPr>
      </w:pPr>
      <w:r>
        <w:rPr>
          <w:sz w:val="28"/>
          <w:szCs w:val="28"/>
          <w:lang w:eastAsia="ar-SA"/>
        </w:rPr>
        <w:t>постановление</w:t>
      </w:r>
      <w:r w:rsidR="00F37163">
        <w:rPr>
          <w:sz w:val="28"/>
          <w:szCs w:val="28"/>
          <w:lang w:eastAsia="ar-SA"/>
        </w:rPr>
        <w:t xml:space="preserve"> администрации Выселковского сельского поселения </w:t>
      </w:r>
      <w:r w:rsidR="00F37163" w:rsidRPr="00F37163">
        <w:rPr>
          <w:sz w:val="28"/>
          <w:szCs w:val="28"/>
          <w:lang w:eastAsia="ar-SA"/>
        </w:rPr>
        <w:t>Выселковского района</w:t>
      </w:r>
      <w:r>
        <w:rPr>
          <w:sz w:val="28"/>
          <w:szCs w:val="28"/>
          <w:lang w:eastAsia="ar-SA"/>
        </w:rPr>
        <w:t xml:space="preserve"> №</w:t>
      </w:r>
      <w:r w:rsidR="002D7254" w:rsidRPr="002D7254">
        <w:rPr>
          <w:sz w:val="28"/>
          <w:szCs w:val="28"/>
          <w:lang w:eastAsia="ar-SA"/>
        </w:rPr>
        <w:t xml:space="preserve"> 55 от  28 февраля 2021  г.  «О внесении изменений в постановление</w:t>
      </w:r>
      <w:r w:rsidR="002D7254">
        <w:rPr>
          <w:sz w:val="28"/>
          <w:szCs w:val="28"/>
          <w:lang w:eastAsia="ar-SA"/>
        </w:rPr>
        <w:t xml:space="preserve"> </w:t>
      </w:r>
      <w:r w:rsidR="00F37163" w:rsidRPr="00F37163">
        <w:rPr>
          <w:sz w:val="28"/>
          <w:szCs w:val="28"/>
          <w:lang w:eastAsia="ar-SA"/>
        </w:rPr>
        <w:t xml:space="preserve">администрации Выселковского сельского поселения Выселковского района от 10 декабря 2018 года № 389/1«Об утверждении </w:t>
      </w:r>
      <w:r w:rsidR="00B325C7">
        <w:rPr>
          <w:sz w:val="28"/>
          <w:szCs w:val="28"/>
          <w:lang w:eastAsia="ar-SA"/>
        </w:rPr>
        <w:t xml:space="preserve"> </w:t>
      </w:r>
      <w:r w:rsidR="00F37163" w:rsidRPr="00F37163">
        <w:rPr>
          <w:sz w:val="28"/>
          <w:szCs w:val="28"/>
          <w:lang w:eastAsia="ar-SA"/>
        </w:rPr>
        <w:t xml:space="preserve">административного </w:t>
      </w:r>
      <w:r w:rsidR="00B325C7">
        <w:rPr>
          <w:sz w:val="28"/>
          <w:szCs w:val="28"/>
          <w:lang w:eastAsia="ar-SA"/>
        </w:rPr>
        <w:t xml:space="preserve"> </w:t>
      </w:r>
      <w:r w:rsidR="00F37163" w:rsidRPr="00F37163">
        <w:rPr>
          <w:sz w:val="28"/>
          <w:szCs w:val="28"/>
          <w:lang w:eastAsia="ar-SA"/>
        </w:rPr>
        <w:t>регламента предоставления муниципальной услуги: «Присвоение, изменение и аннулирование адресов»</w:t>
      </w:r>
      <w:r>
        <w:rPr>
          <w:sz w:val="28"/>
          <w:szCs w:val="28"/>
          <w:lang w:eastAsia="ar-SA"/>
        </w:rPr>
        <w:t>;</w:t>
      </w:r>
    </w:p>
    <w:p w:rsidR="005250FA" w:rsidRDefault="005250FA" w:rsidP="005250FA">
      <w:pPr>
        <w:widowControl w:val="0"/>
        <w:tabs>
          <w:tab w:val="left" w:pos="851"/>
        </w:tabs>
        <w:suppressAutoHyphens/>
        <w:autoSpaceDE w:val="0"/>
        <w:ind w:firstLine="709"/>
        <w:jc w:val="both"/>
        <w:rPr>
          <w:sz w:val="28"/>
          <w:szCs w:val="28"/>
          <w:lang w:eastAsia="ar-SA"/>
        </w:rPr>
      </w:pPr>
    </w:p>
    <w:p w:rsidR="005250FA" w:rsidRDefault="005250FA" w:rsidP="005250FA">
      <w:pPr>
        <w:widowControl w:val="0"/>
        <w:tabs>
          <w:tab w:val="left" w:pos="851"/>
        </w:tabs>
        <w:suppressAutoHyphens/>
        <w:autoSpaceDE w:val="0"/>
        <w:ind w:firstLine="709"/>
        <w:jc w:val="both"/>
        <w:rPr>
          <w:sz w:val="28"/>
          <w:szCs w:val="28"/>
          <w:lang w:eastAsia="ar-SA"/>
        </w:rPr>
      </w:pPr>
    </w:p>
    <w:p w:rsidR="005250FA" w:rsidRDefault="005250FA" w:rsidP="005250FA">
      <w:pPr>
        <w:widowControl w:val="0"/>
        <w:tabs>
          <w:tab w:val="left" w:pos="851"/>
        </w:tabs>
        <w:suppressAutoHyphens/>
        <w:autoSpaceDE w:val="0"/>
        <w:ind w:firstLine="709"/>
        <w:jc w:val="center"/>
        <w:rPr>
          <w:sz w:val="28"/>
          <w:szCs w:val="28"/>
          <w:lang w:eastAsia="ar-SA"/>
        </w:rPr>
      </w:pPr>
      <w:r>
        <w:rPr>
          <w:sz w:val="28"/>
          <w:szCs w:val="28"/>
          <w:lang w:eastAsia="ar-SA"/>
        </w:rPr>
        <w:lastRenderedPageBreak/>
        <w:t>2</w:t>
      </w:r>
    </w:p>
    <w:p w:rsidR="005250FA" w:rsidRDefault="005250FA" w:rsidP="005250FA">
      <w:pPr>
        <w:widowControl w:val="0"/>
        <w:tabs>
          <w:tab w:val="left" w:pos="851"/>
        </w:tabs>
        <w:suppressAutoHyphens/>
        <w:autoSpaceDE w:val="0"/>
        <w:ind w:firstLine="709"/>
        <w:jc w:val="both"/>
        <w:rPr>
          <w:sz w:val="28"/>
          <w:szCs w:val="28"/>
          <w:lang w:eastAsia="ar-SA"/>
        </w:rPr>
      </w:pPr>
      <w:r w:rsidRPr="005250FA">
        <w:rPr>
          <w:sz w:val="28"/>
          <w:szCs w:val="28"/>
          <w:lang w:eastAsia="ar-SA"/>
        </w:rPr>
        <w:t xml:space="preserve">постановление администрации Выселковского сельского поселения Выселковского района </w:t>
      </w:r>
      <w:r w:rsidR="00F37163" w:rsidRPr="00F37163">
        <w:rPr>
          <w:sz w:val="28"/>
          <w:szCs w:val="28"/>
          <w:lang w:eastAsia="ar-SA"/>
        </w:rPr>
        <w:t>№ 662 от 20</w:t>
      </w:r>
      <w:r w:rsidR="00F37163">
        <w:rPr>
          <w:sz w:val="28"/>
          <w:szCs w:val="28"/>
          <w:lang w:eastAsia="ar-SA"/>
        </w:rPr>
        <w:t xml:space="preserve"> декабря </w:t>
      </w:r>
      <w:r w:rsidR="00F37163" w:rsidRPr="00F37163">
        <w:rPr>
          <w:sz w:val="28"/>
          <w:szCs w:val="28"/>
          <w:lang w:eastAsia="ar-SA"/>
        </w:rPr>
        <w:t>2023 г</w:t>
      </w:r>
      <w:r w:rsidR="00F37163">
        <w:rPr>
          <w:sz w:val="28"/>
          <w:szCs w:val="28"/>
          <w:lang w:eastAsia="ar-SA"/>
        </w:rPr>
        <w:t>.</w:t>
      </w:r>
      <w:r w:rsidR="00F37163" w:rsidRPr="00F37163">
        <w:t xml:space="preserve"> </w:t>
      </w:r>
      <w:r w:rsidR="00F37163" w:rsidRPr="00F37163">
        <w:rPr>
          <w:sz w:val="28"/>
          <w:szCs w:val="28"/>
          <w:lang w:eastAsia="ar-SA"/>
        </w:rPr>
        <w:t>«О внесении изменений в постановление</w:t>
      </w:r>
      <w:r w:rsidR="00F37163" w:rsidRPr="00F37163">
        <w:t xml:space="preserve"> </w:t>
      </w:r>
      <w:r w:rsidR="00F37163" w:rsidRPr="00F37163">
        <w:rPr>
          <w:sz w:val="28"/>
          <w:szCs w:val="28"/>
          <w:lang w:eastAsia="ar-SA"/>
        </w:rPr>
        <w:t>администрации Выселковского сельского поселения Выселковского района от 10 декабря 2018 года № 389/1«Об утверждении административного регламента предоставления муниципальной услуги: «Присвоение, изм</w:t>
      </w:r>
      <w:r>
        <w:rPr>
          <w:sz w:val="28"/>
          <w:szCs w:val="28"/>
          <w:lang w:eastAsia="ar-SA"/>
        </w:rPr>
        <w:t>енение и аннулирование адресов»;</w:t>
      </w:r>
      <w:r w:rsidR="00F37163">
        <w:rPr>
          <w:sz w:val="28"/>
          <w:szCs w:val="28"/>
          <w:lang w:eastAsia="ar-SA"/>
        </w:rPr>
        <w:t xml:space="preserve"> </w:t>
      </w:r>
      <w:r w:rsidR="0015022A">
        <w:rPr>
          <w:sz w:val="28"/>
          <w:szCs w:val="28"/>
          <w:lang w:eastAsia="ar-SA"/>
        </w:rPr>
        <w:t xml:space="preserve"> </w:t>
      </w:r>
      <w:r w:rsidR="00B325C7">
        <w:rPr>
          <w:sz w:val="28"/>
          <w:szCs w:val="28"/>
          <w:lang w:eastAsia="ar-SA"/>
        </w:rPr>
        <w:t xml:space="preserve">  </w:t>
      </w:r>
    </w:p>
    <w:p w:rsidR="00F37163" w:rsidRDefault="005250FA" w:rsidP="005250FA">
      <w:pPr>
        <w:widowControl w:val="0"/>
        <w:tabs>
          <w:tab w:val="left" w:pos="851"/>
        </w:tabs>
        <w:suppressAutoHyphens/>
        <w:autoSpaceDE w:val="0"/>
        <w:ind w:firstLine="709"/>
        <w:jc w:val="both"/>
        <w:rPr>
          <w:sz w:val="28"/>
          <w:szCs w:val="28"/>
          <w:lang w:eastAsia="ar-SA"/>
        </w:rPr>
      </w:pPr>
      <w:r w:rsidRPr="005250FA">
        <w:rPr>
          <w:sz w:val="28"/>
          <w:szCs w:val="28"/>
          <w:lang w:eastAsia="ar-SA"/>
        </w:rPr>
        <w:t xml:space="preserve">постановление администрации Выселковского сельского поселения Выселковского района </w:t>
      </w:r>
      <w:r w:rsidR="0015022A" w:rsidRPr="0015022A">
        <w:rPr>
          <w:sz w:val="28"/>
          <w:szCs w:val="28"/>
          <w:lang w:eastAsia="ar-SA"/>
        </w:rPr>
        <w:t xml:space="preserve">№ 569 от 25 </w:t>
      </w:r>
      <w:r w:rsidR="0015022A">
        <w:rPr>
          <w:sz w:val="28"/>
          <w:szCs w:val="28"/>
          <w:lang w:eastAsia="ar-SA"/>
        </w:rPr>
        <w:t xml:space="preserve"> </w:t>
      </w:r>
      <w:r w:rsidR="0015022A" w:rsidRPr="0015022A">
        <w:rPr>
          <w:sz w:val="28"/>
          <w:szCs w:val="28"/>
          <w:lang w:eastAsia="ar-SA"/>
        </w:rPr>
        <w:t>сентября 2024 г</w:t>
      </w:r>
      <w:r w:rsidR="0015022A">
        <w:rPr>
          <w:sz w:val="28"/>
          <w:szCs w:val="28"/>
          <w:lang w:eastAsia="ar-SA"/>
        </w:rPr>
        <w:t>.</w:t>
      </w:r>
      <w:r w:rsidR="0015022A" w:rsidRPr="0015022A">
        <w:t xml:space="preserve"> </w:t>
      </w:r>
      <w:r w:rsidR="0015022A">
        <w:t xml:space="preserve"> </w:t>
      </w:r>
      <w:r w:rsidR="0015022A" w:rsidRPr="0015022A">
        <w:rPr>
          <w:sz w:val="28"/>
          <w:szCs w:val="28"/>
          <w:lang w:eastAsia="ar-SA"/>
        </w:rPr>
        <w:t>«О внесении изменений в постановление</w:t>
      </w:r>
      <w:r w:rsidR="0015022A" w:rsidRPr="0015022A">
        <w:t xml:space="preserve"> </w:t>
      </w:r>
      <w:r w:rsidR="0015022A" w:rsidRPr="0015022A">
        <w:rPr>
          <w:sz w:val="28"/>
          <w:szCs w:val="28"/>
          <w:lang w:eastAsia="ar-SA"/>
        </w:rPr>
        <w:t>администрации Выселковского сельского поселения Выселковского района от 10 декабря 2018 года № 389/1«Об утверждении административного регламента предоставления муниципальной услуги: «Присвоение, изм</w:t>
      </w:r>
      <w:r>
        <w:rPr>
          <w:sz w:val="28"/>
          <w:szCs w:val="28"/>
          <w:lang w:eastAsia="ar-SA"/>
        </w:rPr>
        <w:t>енение и аннулирование адресов».</w:t>
      </w:r>
    </w:p>
    <w:p w:rsidR="00830BE9" w:rsidRPr="00830BE9" w:rsidRDefault="0015022A" w:rsidP="00830BE9">
      <w:pPr>
        <w:widowControl w:val="0"/>
        <w:tabs>
          <w:tab w:val="left" w:pos="851"/>
        </w:tabs>
        <w:suppressAutoHyphens/>
        <w:autoSpaceDE w:val="0"/>
        <w:ind w:firstLine="709"/>
        <w:jc w:val="both"/>
        <w:rPr>
          <w:sz w:val="28"/>
          <w:szCs w:val="28"/>
          <w:lang w:eastAsia="ar-SA"/>
        </w:rPr>
      </w:pPr>
      <w:r>
        <w:rPr>
          <w:sz w:val="28"/>
          <w:szCs w:val="28"/>
          <w:lang w:eastAsia="ar-SA"/>
        </w:rPr>
        <w:t>3</w:t>
      </w:r>
      <w:r w:rsidR="00830BE9" w:rsidRPr="00830BE9">
        <w:rPr>
          <w:sz w:val="28"/>
          <w:szCs w:val="28"/>
          <w:lang w:eastAsia="ar-SA"/>
        </w:rPr>
        <w:t xml:space="preserve">. Общему отделу администрации Выселковского сельского поселения Выселковского муниципального района Краснодарского края (Бойко А.В.) опубликовать настоящее постановление в установленном порядке и разместить на официальном сайте администрации </w:t>
      </w:r>
      <w:r w:rsidR="005250FA" w:rsidRPr="005250FA">
        <w:rPr>
          <w:sz w:val="28"/>
          <w:szCs w:val="28"/>
          <w:lang w:eastAsia="ar-SA"/>
        </w:rPr>
        <w:t>муниципального района Краснодарского края</w:t>
      </w:r>
      <w:r w:rsidR="00830BE9" w:rsidRPr="005250FA">
        <w:rPr>
          <w:sz w:val="28"/>
          <w:szCs w:val="28"/>
          <w:lang w:eastAsia="ar-SA"/>
        </w:rPr>
        <w:t>.</w:t>
      </w:r>
    </w:p>
    <w:p w:rsidR="00830BE9" w:rsidRPr="00830BE9" w:rsidRDefault="0015022A" w:rsidP="00830BE9">
      <w:pPr>
        <w:widowControl w:val="0"/>
        <w:tabs>
          <w:tab w:val="left" w:pos="851"/>
        </w:tabs>
        <w:suppressAutoHyphens/>
        <w:autoSpaceDE w:val="0"/>
        <w:ind w:firstLine="709"/>
        <w:jc w:val="both"/>
        <w:rPr>
          <w:sz w:val="28"/>
          <w:szCs w:val="28"/>
          <w:lang w:eastAsia="ar-SA"/>
        </w:rPr>
      </w:pPr>
      <w:r>
        <w:rPr>
          <w:sz w:val="28"/>
          <w:szCs w:val="28"/>
          <w:lang w:eastAsia="ar-SA"/>
        </w:rPr>
        <w:t>4</w:t>
      </w:r>
      <w:r w:rsidR="00830BE9" w:rsidRPr="00830BE9">
        <w:rPr>
          <w:sz w:val="28"/>
          <w:szCs w:val="28"/>
          <w:lang w:eastAsia="ar-SA"/>
        </w:rPr>
        <w:t>. Настоящее постановление вступает в силу со дня его официального  опубликования.</w:t>
      </w:r>
    </w:p>
    <w:p w:rsidR="00830BE9" w:rsidRDefault="00830BE9" w:rsidP="00290BFF">
      <w:pPr>
        <w:widowControl w:val="0"/>
        <w:tabs>
          <w:tab w:val="left" w:pos="851"/>
        </w:tabs>
        <w:suppressAutoHyphens/>
        <w:autoSpaceDE w:val="0"/>
        <w:ind w:firstLine="709"/>
        <w:jc w:val="both"/>
        <w:rPr>
          <w:sz w:val="28"/>
          <w:szCs w:val="28"/>
          <w:lang w:eastAsia="ar-SA"/>
        </w:rPr>
      </w:pPr>
    </w:p>
    <w:p w:rsidR="00FA00AC" w:rsidRPr="00C86963" w:rsidRDefault="00FA00AC" w:rsidP="00FA00AC">
      <w:pPr>
        <w:ind w:firstLine="708"/>
        <w:jc w:val="both"/>
        <w:rPr>
          <w:sz w:val="28"/>
          <w:szCs w:val="28"/>
        </w:rPr>
      </w:pPr>
    </w:p>
    <w:p w:rsidR="00290BFF" w:rsidRPr="00C86963" w:rsidRDefault="00290BFF" w:rsidP="00FA00AC">
      <w:pPr>
        <w:tabs>
          <w:tab w:val="left" w:pos="2340"/>
          <w:tab w:val="left" w:pos="3780"/>
        </w:tabs>
        <w:rPr>
          <w:sz w:val="28"/>
          <w:szCs w:val="28"/>
        </w:rPr>
      </w:pPr>
    </w:p>
    <w:p w:rsidR="0033698F" w:rsidRPr="0033698F" w:rsidRDefault="0033698F" w:rsidP="0033698F">
      <w:pPr>
        <w:rPr>
          <w:sz w:val="28"/>
          <w:szCs w:val="26"/>
        </w:rPr>
      </w:pPr>
      <w:r w:rsidRPr="0033698F">
        <w:rPr>
          <w:sz w:val="28"/>
          <w:szCs w:val="26"/>
        </w:rPr>
        <w:t>Глава Выселковского сельского</w:t>
      </w:r>
    </w:p>
    <w:p w:rsidR="0033698F" w:rsidRPr="0033698F" w:rsidRDefault="0033698F" w:rsidP="0033698F">
      <w:pPr>
        <w:rPr>
          <w:sz w:val="28"/>
          <w:szCs w:val="26"/>
        </w:rPr>
      </w:pPr>
      <w:r w:rsidRPr="0033698F">
        <w:rPr>
          <w:sz w:val="28"/>
          <w:szCs w:val="26"/>
        </w:rPr>
        <w:t>поселения Выселковского</w:t>
      </w:r>
    </w:p>
    <w:p w:rsidR="0033698F" w:rsidRPr="0033698F" w:rsidRDefault="0033698F" w:rsidP="0033698F">
      <w:pPr>
        <w:rPr>
          <w:sz w:val="28"/>
          <w:szCs w:val="26"/>
        </w:rPr>
      </w:pPr>
      <w:r w:rsidRPr="0033698F">
        <w:rPr>
          <w:sz w:val="28"/>
          <w:szCs w:val="26"/>
        </w:rPr>
        <w:t>муниципального района</w:t>
      </w:r>
    </w:p>
    <w:p w:rsidR="0033698F" w:rsidRPr="0033698F" w:rsidRDefault="0033698F" w:rsidP="0033698F">
      <w:pPr>
        <w:rPr>
          <w:sz w:val="28"/>
          <w:szCs w:val="24"/>
        </w:rPr>
      </w:pPr>
      <w:r w:rsidRPr="0033698F">
        <w:rPr>
          <w:sz w:val="28"/>
          <w:szCs w:val="26"/>
        </w:rPr>
        <w:t>Краснодарского края                                                                          М.И. Хлыстун</w:t>
      </w: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AC7E7D" w:rsidRPr="00C86963" w:rsidRDefault="00AC7E7D" w:rsidP="00FA00AC">
      <w:pPr>
        <w:tabs>
          <w:tab w:val="left" w:pos="2340"/>
          <w:tab w:val="left" w:pos="3780"/>
        </w:tabs>
        <w:rPr>
          <w:sz w:val="28"/>
          <w:szCs w:val="28"/>
        </w:rPr>
      </w:pPr>
    </w:p>
    <w:p w:rsidR="0093159D" w:rsidRDefault="0093159D" w:rsidP="00D776FA">
      <w:pPr>
        <w:ind w:left="4820"/>
        <w:jc w:val="center"/>
        <w:rPr>
          <w:rFonts w:eastAsia="TimesNewRomanPSMT"/>
          <w:sz w:val="28"/>
          <w:szCs w:val="28"/>
        </w:rPr>
      </w:pPr>
    </w:p>
    <w:p w:rsidR="00EA5E84" w:rsidRDefault="00EA5E84" w:rsidP="002D7254">
      <w:pPr>
        <w:ind w:left="4820"/>
        <w:rPr>
          <w:rFonts w:eastAsia="TimesNewRomanPSMT"/>
          <w:sz w:val="28"/>
          <w:szCs w:val="28"/>
        </w:rPr>
      </w:pPr>
    </w:p>
    <w:p w:rsidR="00EA5E84" w:rsidRDefault="00EA5E84" w:rsidP="002D7254">
      <w:pPr>
        <w:ind w:left="4820"/>
        <w:rPr>
          <w:rFonts w:eastAsia="TimesNewRomanPSMT"/>
          <w:sz w:val="28"/>
          <w:szCs w:val="28"/>
        </w:rPr>
      </w:pPr>
    </w:p>
    <w:p w:rsidR="00EA5E84" w:rsidRDefault="00EA5E84" w:rsidP="002D7254">
      <w:pPr>
        <w:ind w:left="4820"/>
        <w:rPr>
          <w:rFonts w:eastAsia="TimesNewRomanPSMT"/>
          <w:sz w:val="28"/>
          <w:szCs w:val="28"/>
        </w:rPr>
      </w:pPr>
    </w:p>
    <w:p w:rsidR="00EA5E84" w:rsidRDefault="00EA5E84" w:rsidP="002D7254">
      <w:pPr>
        <w:ind w:left="4820"/>
        <w:rPr>
          <w:rFonts w:eastAsia="TimesNewRomanPSMT"/>
          <w:sz w:val="28"/>
          <w:szCs w:val="28"/>
        </w:rPr>
      </w:pPr>
    </w:p>
    <w:p w:rsidR="00EA5E84" w:rsidRDefault="00EA5E84" w:rsidP="002D7254">
      <w:pPr>
        <w:ind w:left="4820"/>
        <w:rPr>
          <w:rFonts w:eastAsia="TimesNewRomanPSMT"/>
          <w:sz w:val="28"/>
          <w:szCs w:val="28"/>
        </w:rPr>
      </w:pPr>
    </w:p>
    <w:p w:rsidR="00D776FA" w:rsidRPr="00C86963" w:rsidRDefault="00D776FA" w:rsidP="002D7254">
      <w:pPr>
        <w:ind w:left="4820"/>
        <w:rPr>
          <w:rFonts w:eastAsia="TimesNewRomanPSMT"/>
          <w:sz w:val="28"/>
          <w:szCs w:val="28"/>
        </w:rPr>
      </w:pPr>
      <w:r w:rsidRPr="00C86963">
        <w:rPr>
          <w:rFonts w:eastAsia="TimesNewRomanPSMT"/>
          <w:sz w:val="28"/>
          <w:szCs w:val="28"/>
        </w:rPr>
        <w:t xml:space="preserve">ПРИЛОЖЕНИЕ </w:t>
      </w:r>
    </w:p>
    <w:p w:rsidR="004763E4" w:rsidRDefault="004763E4" w:rsidP="002D7254">
      <w:pPr>
        <w:ind w:left="4820"/>
        <w:rPr>
          <w:rFonts w:eastAsia="TimesNewRomanPSMT"/>
          <w:sz w:val="28"/>
          <w:szCs w:val="28"/>
        </w:rPr>
      </w:pPr>
    </w:p>
    <w:p w:rsidR="002D7254" w:rsidRDefault="002D7254" w:rsidP="002D7254">
      <w:pPr>
        <w:ind w:left="4820"/>
        <w:rPr>
          <w:rFonts w:eastAsia="TimesNewRomanPSMT"/>
          <w:sz w:val="28"/>
          <w:szCs w:val="28"/>
        </w:rPr>
      </w:pPr>
      <w:r>
        <w:rPr>
          <w:rFonts w:eastAsia="TimesNewRomanPSMT"/>
          <w:sz w:val="28"/>
          <w:szCs w:val="28"/>
        </w:rPr>
        <w:t>УТВЕРЖДЕН</w:t>
      </w:r>
    </w:p>
    <w:p w:rsidR="002D7254" w:rsidRDefault="004763E4" w:rsidP="002D7254">
      <w:pPr>
        <w:ind w:left="4820"/>
        <w:rPr>
          <w:rFonts w:eastAsia="TimesNewRomanPSMT"/>
          <w:sz w:val="28"/>
          <w:szCs w:val="28"/>
        </w:rPr>
      </w:pPr>
      <w:r>
        <w:rPr>
          <w:rFonts w:eastAsia="TimesNewRomanPSMT"/>
          <w:sz w:val="28"/>
          <w:szCs w:val="28"/>
        </w:rPr>
        <w:t>п</w:t>
      </w:r>
      <w:r w:rsidR="002D7254">
        <w:rPr>
          <w:rFonts w:eastAsia="TimesNewRomanPSMT"/>
          <w:sz w:val="28"/>
          <w:szCs w:val="28"/>
        </w:rPr>
        <w:t>остановлением администрации</w:t>
      </w:r>
    </w:p>
    <w:p w:rsidR="002D7254" w:rsidRPr="002D7254" w:rsidRDefault="002D7254" w:rsidP="002D7254">
      <w:pPr>
        <w:ind w:left="4820"/>
        <w:rPr>
          <w:rFonts w:eastAsia="TimesNewRomanPSMT"/>
          <w:sz w:val="28"/>
          <w:szCs w:val="28"/>
        </w:rPr>
      </w:pPr>
      <w:r w:rsidRPr="002D7254">
        <w:rPr>
          <w:rFonts w:eastAsia="TimesNewRomanPSMT"/>
          <w:sz w:val="28"/>
          <w:szCs w:val="28"/>
        </w:rPr>
        <w:t>Выселковского сельского поселения</w:t>
      </w:r>
    </w:p>
    <w:p w:rsidR="004763E4" w:rsidRDefault="002D7254" w:rsidP="002D7254">
      <w:pPr>
        <w:ind w:left="4820"/>
        <w:rPr>
          <w:rFonts w:eastAsia="TimesNewRomanPSMT"/>
          <w:sz w:val="28"/>
          <w:szCs w:val="28"/>
        </w:rPr>
      </w:pPr>
      <w:r w:rsidRPr="002D7254">
        <w:rPr>
          <w:rFonts w:eastAsia="TimesNewRomanPSMT"/>
          <w:sz w:val="28"/>
          <w:szCs w:val="28"/>
        </w:rPr>
        <w:t xml:space="preserve">Выселковского муниципального </w:t>
      </w:r>
    </w:p>
    <w:p w:rsidR="002D7254" w:rsidRPr="002D7254" w:rsidRDefault="002D7254" w:rsidP="002D7254">
      <w:pPr>
        <w:ind w:left="4820"/>
        <w:rPr>
          <w:rFonts w:eastAsia="TimesNewRomanPSMT"/>
          <w:sz w:val="28"/>
          <w:szCs w:val="28"/>
        </w:rPr>
      </w:pPr>
      <w:r w:rsidRPr="002D7254">
        <w:rPr>
          <w:rFonts w:eastAsia="TimesNewRomanPSMT"/>
          <w:sz w:val="28"/>
          <w:szCs w:val="28"/>
        </w:rPr>
        <w:t>района</w:t>
      </w:r>
      <w:r w:rsidR="004763E4">
        <w:rPr>
          <w:rFonts w:eastAsia="TimesNewRomanPSMT"/>
          <w:sz w:val="28"/>
          <w:szCs w:val="28"/>
        </w:rPr>
        <w:t xml:space="preserve"> </w:t>
      </w:r>
      <w:r w:rsidRPr="002D7254">
        <w:rPr>
          <w:rFonts w:eastAsia="TimesNewRomanPSMT"/>
          <w:sz w:val="28"/>
          <w:szCs w:val="28"/>
        </w:rPr>
        <w:t>Краснодарского края</w:t>
      </w:r>
    </w:p>
    <w:p w:rsidR="002D7254" w:rsidRDefault="004763E4" w:rsidP="002D7254">
      <w:pPr>
        <w:ind w:left="4820"/>
        <w:rPr>
          <w:rFonts w:eastAsia="TimesNewRomanPSMT"/>
          <w:sz w:val="28"/>
          <w:szCs w:val="28"/>
        </w:rPr>
      </w:pPr>
      <w:r>
        <w:rPr>
          <w:rFonts w:eastAsia="TimesNewRomanPSMT"/>
          <w:sz w:val="28"/>
          <w:szCs w:val="28"/>
        </w:rPr>
        <w:t xml:space="preserve">от </w:t>
      </w:r>
      <w:r w:rsidR="00460A3C">
        <w:rPr>
          <w:rFonts w:eastAsia="TimesNewRomanPSMT"/>
          <w:sz w:val="28"/>
          <w:szCs w:val="28"/>
        </w:rPr>
        <w:t xml:space="preserve">28.09.2026 </w:t>
      </w:r>
      <w:r>
        <w:rPr>
          <w:rFonts w:eastAsia="TimesNewRomanPSMT"/>
          <w:sz w:val="28"/>
          <w:szCs w:val="28"/>
        </w:rPr>
        <w:t xml:space="preserve"> № </w:t>
      </w:r>
      <w:r w:rsidR="00460A3C">
        <w:rPr>
          <w:rFonts w:eastAsia="TimesNewRomanPSMT"/>
          <w:sz w:val="28"/>
          <w:szCs w:val="28"/>
        </w:rPr>
        <w:t>777</w:t>
      </w:r>
    </w:p>
    <w:p w:rsidR="002D7254" w:rsidRPr="00C86963" w:rsidRDefault="002D7254" w:rsidP="002D7254">
      <w:pPr>
        <w:ind w:left="4820"/>
        <w:rPr>
          <w:rFonts w:eastAsia="TimesNewRomanPSMT"/>
          <w:sz w:val="28"/>
          <w:szCs w:val="28"/>
        </w:rPr>
      </w:pPr>
    </w:p>
    <w:p w:rsidR="004533A4" w:rsidRPr="00C86963" w:rsidRDefault="00512C4F" w:rsidP="002D7254">
      <w:pPr>
        <w:tabs>
          <w:tab w:val="left" w:pos="7421"/>
        </w:tabs>
        <w:rPr>
          <w:rFonts w:eastAsia="TimesNewRomanPSMT"/>
          <w:sz w:val="28"/>
          <w:szCs w:val="28"/>
        </w:rPr>
      </w:pPr>
      <w:r w:rsidRPr="00C86963">
        <w:rPr>
          <w:rFonts w:eastAsia="TimesNewRomanPSMT"/>
          <w:sz w:val="28"/>
          <w:szCs w:val="28"/>
        </w:rPr>
        <w:t xml:space="preserve">                     </w:t>
      </w:r>
    </w:p>
    <w:p w:rsidR="002830EA" w:rsidRPr="004763E4" w:rsidRDefault="002830EA" w:rsidP="002830EA">
      <w:pPr>
        <w:suppressAutoHyphens/>
        <w:jc w:val="center"/>
        <w:rPr>
          <w:rFonts w:eastAsia="Calibri"/>
          <w:b/>
          <w:sz w:val="28"/>
          <w:szCs w:val="28"/>
          <w:lang w:eastAsia="ar-SA"/>
        </w:rPr>
      </w:pPr>
      <w:r w:rsidRPr="004763E4">
        <w:rPr>
          <w:rFonts w:eastAsia="Calibri"/>
          <w:b/>
          <w:sz w:val="28"/>
          <w:szCs w:val="28"/>
          <w:lang w:eastAsia="ar-SA"/>
        </w:rPr>
        <w:t>АДМИНИСТРАТИВНЫЙ РЕГЛАМЕНТ</w:t>
      </w:r>
    </w:p>
    <w:p w:rsidR="004763E4" w:rsidRDefault="002D7254" w:rsidP="002D7254">
      <w:pPr>
        <w:suppressAutoHyphens/>
        <w:jc w:val="center"/>
        <w:rPr>
          <w:rFonts w:eastAsia="Arial"/>
          <w:b/>
          <w:sz w:val="28"/>
          <w:szCs w:val="28"/>
          <w:lang w:eastAsia="ar-SA"/>
        </w:rPr>
      </w:pPr>
      <w:r w:rsidRPr="004763E4">
        <w:rPr>
          <w:rFonts w:eastAsia="Arial"/>
          <w:b/>
          <w:sz w:val="28"/>
          <w:szCs w:val="28"/>
          <w:lang w:eastAsia="ar-SA"/>
        </w:rPr>
        <w:t xml:space="preserve">предоставления администрацией Выселковского сельского </w:t>
      </w:r>
    </w:p>
    <w:p w:rsidR="004763E4" w:rsidRDefault="002D7254" w:rsidP="002D7254">
      <w:pPr>
        <w:suppressAutoHyphens/>
        <w:jc w:val="center"/>
        <w:rPr>
          <w:rFonts w:eastAsia="Arial"/>
          <w:b/>
          <w:sz w:val="28"/>
          <w:szCs w:val="28"/>
          <w:lang w:eastAsia="ar-SA"/>
        </w:rPr>
      </w:pPr>
      <w:r w:rsidRPr="004763E4">
        <w:rPr>
          <w:rFonts w:eastAsia="Arial"/>
          <w:b/>
          <w:sz w:val="28"/>
          <w:szCs w:val="28"/>
          <w:lang w:eastAsia="ar-SA"/>
        </w:rPr>
        <w:t xml:space="preserve">поселения Выселковского муниципального района </w:t>
      </w:r>
    </w:p>
    <w:p w:rsidR="004763E4" w:rsidRDefault="002D7254" w:rsidP="002D7254">
      <w:pPr>
        <w:suppressAutoHyphens/>
        <w:jc w:val="center"/>
        <w:rPr>
          <w:rFonts w:eastAsia="Arial"/>
          <w:b/>
          <w:sz w:val="28"/>
          <w:szCs w:val="28"/>
          <w:lang w:eastAsia="ar-SA"/>
        </w:rPr>
      </w:pPr>
      <w:r w:rsidRPr="004763E4">
        <w:rPr>
          <w:rFonts w:eastAsia="Arial"/>
          <w:b/>
          <w:sz w:val="28"/>
          <w:szCs w:val="28"/>
          <w:lang w:eastAsia="ar-SA"/>
        </w:rPr>
        <w:t xml:space="preserve">Краснодарского края муниципальной услуги «Присвоение адреса </w:t>
      </w:r>
    </w:p>
    <w:p w:rsidR="005C1AC0" w:rsidRPr="004763E4" w:rsidRDefault="002D7254" w:rsidP="002D7254">
      <w:pPr>
        <w:suppressAutoHyphens/>
        <w:jc w:val="center"/>
        <w:rPr>
          <w:rFonts w:eastAsia="Arial"/>
          <w:b/>
          <w:sz w:val="28"/>
          <w:szCs w:val="28"/>
          <w:lang w:eastAsia="ar-SA"/>
        </w:rPr>
      </w:pPr>
      <w:r w:rsidRPr="004763E4">
        <w:rPr>
          <w:rFonts w:eastAsia="Arial"/>
          <w:b/>
          <w:sz w:val="28"/>
          <w:szCs w:val="28"/>
          <w:lang w:eastAsia="ar-SA"/>
        </w:rPr>
        <w:t>объекту адресации, изменение и аннулирование такого адреса»</w:t>
      </w:r>
    </w:p>
    <w:p w:rsidR="002D7254" w:rsidRDefault="002D7254" w:rsidP="002F0A8D">
      <w:pPr>
        <w:widowControl w:val="0"/>
        <w:shd w:val="clear" w:color="auto" w:fill="FFFFFF"/>
        <w:suppressAutoHyphens/>
        <w:autoSpaceDE w:val="0"/>
        <w:ind w:left="709"/>
        <w:jc w:val="center"/>
        <w:rPr>
          <w:sz w:val="28"/>
          <w:szCs w:val="28"/>
          <w:lang w:eastAsia="ar-SA"/>
        </w:rPr>
      </w:pPr>
    </w:p>
    <w:p w:rsidR="005C1AC0" w:rsidRPr="00C86963" w:rsidRDefault="002830EA" w:rsidP="002F0A8D">
      <w:pPr>
        <w:widowControl w:val="0"/>
        <w:shd w:val="clear" w:color="auto" w:fill="FFFFFF"/>
        <w:suppressAutoHyphens/>
        <w:autoSpaceDE w:val="0"/>
        <w:ind w:left="709"/>
        <w:jc w:val="center"/>
        <w:rPr>
          <w:sz w:val="28"/>
          <w:szCs w:val="28"/>
          <w:lang w:eastAsia="ar-SA"/>
        </w:rPr>
      </w:pPr>
      <w:r w:rsidRPr="00C86963">
        <w:rPr>
          <w:sz w:val="28"/>
          <w:szCs w:val="28"/>
          <w:lang w:eastAsia="ar-SA"/>
        </w:rPr>
        <w:t>1.</w:t>
      </w:r>
      <w:r w:rsidR="00696CBD" w:rsidRPr="00C86963">
        <w:rPr>
          <w:sz w:val="28"/>
          <w:szCs w:val="28"/>
          <w:lang w:eastAsia="ar-SA"/>
        </w:rPr>
        <w:t xml:space="preserve"> </w:t>
      </w:r>
      <w:r w:rsidR="005C1AC0" w:rsidRPr="00C86963">
        <w:rPr>
          <w:sz w:val="28"/>
          <w:szCs w:val="28"/>
          <w:lang w:eastAsia="ar-SA"/>
        </w:rPr>
        <w:t>Общие положения</w:t>
      </w:r>
    </w:p>
    <w:p w:rsidR="00967C96" w:rsidRPr="00C86963" w:rsidRDefault="00967C96" w:rsidP="002F0A8D">
      <w:pPr>
        <w:widowControl w:val="0"/>
        <w:shd w:val="clear" w:color="auto" w:fill="FFFFFF"/>
        <w:suppressAutoHyphens/>
        <w:autoSpaceDE w:val="0"/>
        <w:ind w:left="709"/>
        <w:jc w:val="center"/>
        <w:rPr>
          <w:sz w:val="28"/>
          <w:szCs w:val="28"/>
          <w:lang w:eastAsia="ar-SA"/>
        </w:rPr>
      </w:pPr>
    </w:p>
    <w:p w:rsidR="00967C96" w:rsidRPr="00C86963" w:rsidRDefault="00967C96" w:rsidP="00967C96">
      <w:pPr>
        <w:tabs>
          <w:tab w:val="left" w:pos="708"/>
        </w:tabs>
        <w:suppressAutoHyphens/>
        <w:spacing w:line="100" w:lineRule="atLeast"/>
        <w:jc w:val="center"/>
        <w:rPr>
          <w:lang w:eastAsia="zh-CN"/>
        </w:rPr>
      </w:pPr>
      <w:r w:rsidRPr="00C86963">
        <w:rPr>
          <w:sz w:val="28"/>
          <w:szCs w:val="28"/>
        </w:rPr>
        <w:t xml:space="preserve">1.1. Предмет регулирования </w:t>
      </w:r>
      <w:r w:rsidR="002D6077" w:rsidRPr="00C86963">
        <w:rPr>
          <w:sz w:val="28"/>
          <w:szCs w:val="28"/>
        </w:rPr>
        <w:t xml:space="preserve">административного </w:t>
      </w:r>
      <w:r w:rsidRPr="00C86963">
        <w:rPr>
          <w:sz w:val="28"/>
          <w:szCs w:val="28"/>
        </w:rPr>
        <w:t>регламента</w:t>
      </w:r>
    </w:p>
    <w:p w:rsidR="005C1AC0" w:rsidRPr="00C86963" w:rsidRDefault="005C1AC0" w:rsidP="005C1AC0">
      <w:pPr>
        <w:widowControl w:val="0"/>
        <w:suppressAutoHyphens/>
        <w:autoSpaceDE w:val="0"/>
        <w:spacing w:line="200" w:lineRule="atLeast"/>
        <w:ind w:firstLine="851"/>
        <w:jc w:val="both"/>
        <w:rPr>
          <w:bCs/>
          <w:sz w:val="28"/>
          <w:szCs w:val="28"/>
          <w:lang w:eastAsia="ar-SA"/>
        </w:rPr>
      </w:pPr>
    </w:p>
    <w:p w:rsidR="002830EA" w:rsidRPr="00C86963" w:rsidRDefault="002830EA" w:rsidP="001A027E">
      <w:pPr>
        <w:ind w:firstLine="709"/>
        <w:jc w:val="both"/>
        <w:rPr>
          <w:rFonts w:eastAsia="DejaVu Sans" w:cs="DejaVu Sans"/>
          <w:kern w:val="3"/>
          <w:sz w:val="28"/>
          <w:szCs w:val="28"/>
          <w:lang w:eastAsia="zh-CN" w:bidi="hi-IN"/>
        </w:rPr>
      </w:pPr>
      <w:r w:rsidRPr="00C86963">
        <w:rPr>
          <w:bCs/>
          <w:sz w:val="28"/>
          <w:szCs w:val="28"/>
          <w:lang w:eastAsia="ar-SA"/>
        </w:rPr>
        <w:t xml:space="preserve">1.1.1. </w:t>
      </w:r>
      <w:r w:rsidRPr="00C86963">
        <w:rPr>
          <w:rFonts w:eastAsia="WenQuanYi Micro Hei"/>
          <w:kern w:val="1"/>
          <w:sz w:val="28"/>
          <w:szCs w:val="28"/>
          <w:lang w:eastAsia="zh-CN" w:bidi="hi-IN"/>
        </w:rPr>
        <w:t>Административный регламент п</w:t>
      </w:r>
      <w:r w:rsidRPr="00C86963">
        <w:rPr>
          <w:rFonts w:eastAsia="DejaVu Sans" w:cs="DejaVu Sans"/>
          <w:kern w:val="3"/>
          <w:sz w:val="28"/>
          <w:szCs w:val="28"/>
          <w:lang w:eastAsia="zh-CN" w:bidi="hi-IN"/>
        </w:rPr>
        <w:t>редоставления администрацией</w:t>
      </w:r>
      <w:r w:rsidR="00696CBD" w:rsidRPr="00C86963">
        <w:rPr>
          <w:rFonts w:eastAsia="DejaVu Sans" w:cs="DejaVu Sans"/>
          <w:kern w:val="3"/>
          <w:sz w:val="28"/>
          <w:szCs w:val="28"/>
          <w:lang w:eastAsia="zh-CN" w:bidi="hi-IN"/>
        </w:rPr>
        <w:t xml:space="preserve"> </w:t>
      </w:r>
      <w:r w:rsidR="004763E4">
        <w:rPr>
          <w:rFonts w:eastAsia="DejaVu Sans" w:cs="DejaVu Sans"/>
          <w:kern w:val="3"/>
          <w:sz w:val="28"/>
          <w:szCs w:val="28"/>
          <w:lang w:eastAsia="zh-CN" w:bidi="hi-IN"/>
        </w:rPr>
        <w:t>Выселковского</w:t>
      </w:r>
      <w:r w:rsidRPr="00C86963">
        <w:rPr>
          <w:rFonts w:eastAsia="DejaVu Sans" w:cs="DejaVu Sans"/>
          <w:kern w:val="3"/>
          <w:sz w:val="28"/>
          <w:szCs w:val="28"/>
          <w:lang w:eastAsia="zh-CN" w:bidi="hi-IN"/>
        </w:rPr>
        <w:t xml:space="preserve"> сельского поселения </w:t>
      </w:r>
      <w:r w:rsidR="004763E4">
        <w:rPr>
          <w:rFonts w:eastAsia="DejaVu Sans" w:cs="DejaVu Sans"/>
          <w:kern w:val="3"/>
          <w:sz w:val="28"/>
          <w:szCs w:val="28"/>
          <w:lang w:eastAsia="zh-CN" w:bidi="hi-IN"/>
        </w:rPr>
        <w:t>Выселковского</w:t>
      </w:r>
      <w:r w:rsidRPr="00C86963">
        <w:rPr>
          <w:rFonts w:eastAsia="DejaVu Sans" w:cs="DejaVu Sans"/>
          <w:kern w:val="3"/>
          <w:sz w:val="28"/>
          <w:szCs w:val="28"/>
          <w:lang w:eastAsia="zh-CN" w:bidi="hi-IN"/>
        </w:rPr>
        <w:t xml:space="preserve"> </w:t>
      </w:r>
      <w:r w:rsidR="00B0006B" w:rsidRPr="00C86963">
        <w:rPr>
          <w:rFonts w:eastAsia="DejaVu Sans" w:cs="DejaVu Sans"/>
          <w:kern w:val="3"/>
          <w:sz w:val="28"/>
          <w:szCs w:val="28"/>
          <w:lang w:eastAsia="zh-CN" w:bidi="hi-IN"/>
        </w:rPr>
        <w:t xml:space="preserve">муниципального </w:t>
      </w:r>
      <w:r w:rsidRPr="00C86963">
        <w:rPr>
          <w:rFonts w:eastAsia="DejaVu Sans" w:cs="DejaVu Sans"/>
          <w:kern w:val="3"/>
          <w:sz w:val="28"/>
          <w:szCs w:val="28"/>
          <w:lang w:eastAsia="zh-CN" w:bidi="hi-IN"/>
        </w:rPr>
        <w:t>района</w:t>
      </w:r>
      <w:r w:rsidR="00B0006B" w:rsidRPr="00C86963">
        <w:rPr>
          <w:rFonts w:eastAsia="DejaVu Sans" w:cs="DejaVu Sans"/>
          <w:kern w:val="3"/>
          <w:sz w:val="28"/>
          <w:szCs w:val="28"/>
          <w:lang w:eastAsia="zh-CN" w:bidi="hi-IN"/>
        </w:rPr>
        <w:t xml:space="preserve"> Краснодарс</w:t>
      </w:r>
      <w:r w:rsidR="00F75A1B" w:rsidRPr="00C86963">
        <w:rPr>
          <w:rFonts w:eastAsia="DejaVu Sans" w:cs="DejaVu Sans"/>
          <w:kern w:val="3"/>
          <w:sz w:val="28"/>
          <w:szCs w:val="28"/>
          <w:lang w:eastAsia="zh-CN" w:bidi="hi-IN"/>
        </w:rPr>
        <w:t>ко</w:t>
      </w:r>
      <w:r w:rsidR="00B0006B" w:rsidRPr="00C86963">
        <w:rPr>
          <w:rFonts w:eastAsia="DejaVu Sans" w:cs="DejaVu Sans"/>
          <w:kern w:val="3"/>
          <w:sz w:val="28"/>
          <w:szCs w:val="28"/>
          <w:lang w:eastAsia="zh-CN" w:bidi="hi-IN"/>
        </w:rPr>
        <w:t>го края</w:t>
      </w:r>
      <w:r w:rsidRPr="00C86963">
        <w:rPr>
          <w:rFonts w:eastAsia="DejaVu Sans" w:cs="DejaVu Sans"/>
          <w:kern w:val="3"/>
          <w:sz w:val="28"/>
          <w:szCs w:val="28"/>
          <w:lang w:eastAsia="zh-CN" w:bidi="hi-IN"/>
        </w:rPr>
        <w:t xml:space="preserve"> муниципальной услуги «</w:t>
      </w:r>
      <w:r w:rsidR="00D776FA" w:rsidRPr="00C86963">
        <w:rPr>
          <w:rFonts w:eastAsia="DejaVu Sans" w:cs="DejaVu Sans"/>
          <w:kern w:val="3"/>
          <w:sz w:val="28"/>
          <w:szCs w:val="28"/>
          <w:lang w:eastAsia="zh-CN" w:bidi="hi-IN"/>
        </w:rPr>
        <w:t>Присвоение адреса объекту адресации, изменение и аннулирование такого адреса</w:t>
      </w:r>
      <w:r w:rsidRPr="00C86963">
        <w:rPr>
          <w:rFonts w:eastAsia="DejaVu Sans" w:cs="DejaVu Sans"/>
          <w:kern w:val="3"/>
          <w:sz w:val="28"/>
          <w:szCs w:val="28"/>
          <w:lang w:eastAsia="zh-CN" w:bidi="hi-IN"/>
        </w:rPr>
        <w:t xml:space="preserve">» </w:t>
      </w:r>
      <w:r w:rsidRPr="00C86963">
        <w:rPr>
          <w:rFonts w:eastAsia="WenQuanYi Micro Hei"/>
          <w:kern w:val="1"/>
          <w:sz w:val="28"/>
          <w:szCs w:val="28"/>
          <w:lang w:eastAsia="zh-CN" w:bidi="hi-IN"/>
        </w:rPr>
        <w:t xml:space="preserve">(далее соответственно – муниципальная услуга, Регламент) определяет стандарт, сроки и последовательность выполнения административных процедур (действий) по предоставлению администрацией </w:t>
      </w:r>
      <w:r w:rsidR="002D7254">
        <w:rPr>
          <w:rFonts w:eastAsia="DejaVu Sans" w:cs="DejaVu Sans"/>
          <w:kern w:val="3"/>
          <w:sz w:val="28"/>
          <w:szCs w:val="28"/>
          <w:lang w:eastAsia="zh-CN" w:bidi="hi-IN"/>
        </w:rPr>
        <w:t>Выселковского</w:t>
      </w:r>
      <w:r w:rsidRPr="00C86963">
        <w:rPr>
          <w:rFonts w:eastAsia="DejaVu Sans" w:cs="DejaVu Sans"/>
          <w:kern w:val="3"/>
          <w:sz w:val="28"/>
          <w:szCs w:val="28"/>
          <w:lang w:eastAsia="zh-CN" w:bidi="hi-IN"/>
        </w:rPr>
        <w:t xml:space="preserve"> сельского поселения</w:t>
      </w:r>
      <w:r w:rsidR="00512C4F" w:rsidRPr="00C86963">
        <w:rPr>
          <w:rFonts w:eastAsia="DejaVu Sans" w:cs="DejaVu Sans"/>
          <w:kern w:val="3"/>
          <w:sz w:val="28"/>
          <w:szCs w:val="28"/>
          <w:lang w:eastAsia="zh-CN" w:bidi="hi-IN"/>
        </w:rPr>
        <w:t xml:space="preserve"> </w:t>
      </w:r>
      <w:r w:rsidR="002D7254" w:rsidRPr="002D7254">
        <w:rPr>
          <w:rFonts w:eastAsia="DejaVu Sans" w:cs="DejaVu Sans"/>
          <w:kern w:val="3"/>
          <w:sz w:val="28"/>
          <w:szCs w:val="28"/>
          <w:lang w:eastAsia="zh-CN" w:bidi="hi-IN"/>
        </w:rPr>
        <w:t>Выселковского</w:t>
      </w:r>
      <w:r w:rsidRPr="00C86963">
        <w:rPr>
          <w:rFonts w:eastAsia="DejaVu Sans" w:cs="DejaVu Sans"/>
          <w:kern w:val="3"/>
          <w:sz w:val="28"/>
          <w:szCs w:val="28"/>
          <w:lang w:eastAsia="zh-CN" w:bidi="hi-IN"/>
        </w:rPr>
        <w:t xml:space="preserve"> </w:t>
      </w:r>
      <w:r w:rsidR="00B519A1" w:rsidRPr="00C86963">
        <w:rPr>
          <w:rFonts w:eastAsia="DejaVu Sans" w:cs="DejaVu Sans"/>
          <w:kern w:val="3"/>
          <w:sz w:val="28"/>
          <w:szCs w:val="28"/>
          <w:lang w:eastAsia="zh-CN" w:bidi="hi-IN"/>
        </w:rPr>
        <w:t>муниципального района Краснодарского края</w:t>
      </w:r>
      <w:r w:rsidRPr="00C86963">
        <w:rPr>
          <w:rFonts w:eastAsia="DejaVu Sans" w:cs="DejaVu Sans"/>
          <w:kern w:val="3"/>
          <w:sz w:val="28"/>
          <w:szCs w:val="28"/>
          <w:lang w:eastAsia="zh-CN" w:bidi="hi-IN"/>
        </w:rPr>
        <w:t xml:space="preserve"> муниципальной услуги «</w:t>
      </w:r>
      <w:r w:rsidR="00D776FA" w:rsidRPr="00C86963">
        <w:rPr>
          <w:rFonts w:eastAsia="DejaVu Sans" w:cs="DejaVu Sans"/>
          <w:kern w:val="3"/>
          <w:sz w:val="28"/>
          <w:szCs w:val="28"/>
          <w:lang w:eastAsia="zh-CN" w:bidi="hi-IN"/>
        </w:rPr>
        <w:t>Присвоение адреса объекту адресации, изменение и аннулирование такого адреса</w:t>
      </w:r>
      <w:r w:rsidRPr="00C86963">
        <w:rPr>
          <w:rFonts w:eastAsia="DejaVu Sans" w:cs="DejaVu Sans"/>
          <w:kern w:val="3"/>
          <w:sz w:val="28"/>
          <w:szCs w:val="28"/>
          <w:lang w:eastAsia="zh-CN" w:bidi="hi-IN"/>
        </w:rPr>
        <w:t>».</w:t>
      </w:r>
    </w:p>
    <w:p w:rsidR="00F75A1B" w:rsidRPr="00C86963" w:rsidRDefault="00F75A1B" w:rsidP="001A027E">
      <w:pPr>
        <w:autoSpaceDE w:val="0"/>
        <w:autoSpaceDN w:val="0"/>
        <w:adjustRightInd w:val="0"/>
        <w:ind w:firstLine="709"/>
        <w:jc w:val="both"/>
        <w:rPr>
          <w:sz w:val="28"/>
          <w:szCs w:val="28"/>
        </w:rPr>
      </w:pPr>
      <w:r w:rsidRPr="00C86963">
        <w:rPr>
          <w:rFonts w:eastAsia="DejaVu Sans" w:cs="DejaVu Sans"/>
          <w:kern w:val="3"/>
          <w:sz w:val="28"/>
          <w:szCs w:val="28"/>
          <w:lang w:eastAsia="zh-CN" w:bidi="hi-IN"/>
        </w:rPr>
        <w:t xml:space="preserve">1.1.2. </w:t>
      </w:r>
      <w:r w:rsidRPr="00C86963">
        <w:rPr>
          <w:sz w:val="28"/>
          <w:szCs w:val="28"/>
        </w:rPr>
        <w:t>Действия настоящего административного регламента</w:t>
      </w:r>
      <w:r w:rsidR="00696CBD" w:rsidRPr="00C86963">
        <w:rPr>
          <w:sz w:val="28"/>
          <w:szCs w:val="28"/>
        </w:rPr>
        <w:t xml:space="preserve"> </w:t>
      </w:r>
      <w:r w:rsidRPr="00C86963">
        <w:rPr>
          <w:sz w:val="28"/>
          <w:szCs w:val="28"/>
        </w:rPr>
        <w:t>распространяется на правоотношения по присвоению, изменению, аннулиров</w:t>
      </w:r>
      <w:r w:rsidR="005C7515" w:rsidRPr="00C86963">
        <w:rPr>
          <w:sz w:val="28"/>
          <w:szCs w:val="28"/>
        </w:rPr>
        <w:t>анию адресов объектам адресации;</w:t>
      </w:r>
    </w:p>
    <w:p w:rsidR="005C7515" w:rsidRPr="00C86963" w:rsidRDefault="005C7515" w:rsidP="005C7515">
      <w:pPr>
        <w:autoSpaceDE w:val="0"/>
        <w:autoSpaceDN w:val="0"/>
        <w:adjustRightInd w:val="0"/>
        <w:ind w:firstLine="709"/>
        <w:jc w:val="both"/>
        <w:rPr>
          <w:sz w:val="28"/>
          <w:szCs w:val="28"/>
        </w:rPr>
      </w:pPr>
      <w:r w:rsidRPr="00C86963">
        <w:rPr>
          <w:sz w:val="28"/>
          <w:szCs w:val="28"/>
        </w:rPr>
        <w:t>на правоотношения, возникающие в связи с исправлением допущенных опечаток и ошибок в ранее выданном документе, а так</w:t>
      </w:r>
      <w:r w:rsidR="0093159D">
        <w:rPr>
          <w:sz w:val="28"/>
          <w:szCs w:val="28"/>
        </w:rPr>
        <w:t xml:space="preserve">же выдаче дубликата документа, </w:t>
      </w:r>
      <w:r w:rsidRPr="00C86963">
        <w:rPr>
          <w:sz w:val="28"/>
          <w:szCs w:val="28"/>
        </w:rPr>
        <w:t xml:space="preserve">в случае утраты </w:t>
      </w:r>
      <w:r w:rsidRPr="00C86963">
        <w:rPr>
          <w:rFonts w:eastAsia="Calibri"/>
          <w:sz w:val="28"/>
          <w:szCs w:val="28"/>
        </w:rPr>
        <w:t xml:space="preserve">(пришедшего в негодность) </w:t>
      </w:r>
      <w:r w:rsidRPr="00C86963">
        <w:rPr>
          <w:sz w:val="28"/>
          <w:szCs w:val="28"/>
        </w:rPr>
        <w:t xml:space="preserve">документа, выданного по результату ранее предоставленной муниципальной услуги, </w:t>
      </w:r>
      <w:r w:rsidRPr="00C86963">
        <w:rPr>
          <w:rFonts w:eastAsia="Calibri"/>
          <w:sz w:val="28"/>
          <w:szCs w:val="28"/>
        </w:rPr>
        <w:t xml:space="preserve">в порядке, установленном в </w:t>
      </w:r>
      <w:r w:rsidRPr="00C86963">
        <w:rPr>
          <w:sz w:val="28"/>
          <w:szCs w:val="28"/>
        </w:rPr>
        <w:t xml:space="preserve">администрации </w:t>
      </w:r>
      <w:r w:rsidR="002D7254" w:rsidRPr="002D7254">
        <w:rPr>
          <w:rFonts w:eastAsia="DejaVu Sans" w:cs="DejaVu Sans"/>
          <w:kern w:val="3"/>
          <w:sz w:val="28"/>
          <w:szCs w:val="28"/>
          <w:lang w:eastAsia="zh-CN" w:bidi="hi-IN"/>
        </w:rPr>
        <w:t>Выселковского</w:t>
      </w:r>
      <w:r w:rsidRPr="00C86963">
        <w:rPr>
          <w:rFonts w:eastAsia="DejaVu Sans" w:cs="DejaVu Sans"/>
          <w:kern w:val="3"/>
          <w:sz w:val="28"/>
          <w:szCs w:val="28"/>
          <w:lang w:eastAsia="zh-CN" w:bidi="hi-IN"/>
        </w:rPr>
        <w:t xml:space="preserve"> сельского поселения </w:t>
      </w:r>
      <w:r w:rsidR="002D7254" w:rsidRPr="002D7254">
        <w:rPr>
          <w:rFonts w:eastAsia="DejaVu Sans" w:cs="DejaVu Sans"/>
          <w:kern w:val="3"/>
          <w:sz w:val="28"/>
          <w:szCs w:val="28"/>
          <w:lang w:eastAsia="zh-CN" w:bidi="hi-IN"/>
        </w:rPr>
        <w:t>Выселковского</w:t>
      </w:r>
      <w:r w:rsidRPr="00C86963">
        <w:rPr>
          <w:rFonts w:eastAsia="DejaVu Sans" w:cs="DejaVu Sans"/>
          <w:kern w:val="3"/>
          <w:sz w:val="28"/>
          <w:szCs w:val="28"/>
          <w:lang w:eastAsia="zh-CN" w:bidi="hi-IN"/>
        </w:rPr>
        <w:t xml:space="preserve"> муниципального района Краснодарского края.</w:t>
      </w:r>
    </w:p>
    <w:p w:rsidR="00F75A1B" w:rsidRPr="00C86963" w:rsidRDefault="00F75A1B" w:rsidP="001A027E">
      <w:pPr>
        <w:ind w:firstLine="709"/>
        <w:jc w:val="both"/>
        <w:rPr>
          <w:sz w:val="28"/>
          <w:szCs w:val="28"/>
        </w:rPr>
      </w:pPr>
      <w:r w:rsidRPr="00C86963">
        <w:rPr>
          <w:sz w:val="28"/>
          <w:szCs w:val="28"/>
        </w:rPr>
        <w:t>1.1.3</w:t>
      </w:r>
      <w:r w:rsidR="00B6134A" w:rsidRPr="00C86963">
        <w:rPr>
          <w:sz w:val="28"/>
          <w:szCs w:val="28"/>
        </w:rPr>
        <w:t>.</w:t>
      </w:r>
      <w:r w:rsidRPr="00C86963">
        <w:rPr>
          <w:sz w:val="28"/>
          <w:szCs w:val="28"/>
        </w:rPr>
        <w:t xml:space="preserve"> Действия настоящего административного регламента не распространяется </w:t>
      </w:r>
      <w:r w:rsidR="00B6134A" w:rsidRPr="00C86963">
        <w:rPr>
          <w:sz w:val="28"/>
          <w:szCs w:val="28"/>
        </w:rPr>
        <w:t>на следующие случаи</w:t>
      </w:r>
      <w:r w:rsidRPr="00C86963">
        <w:rPr>
          <w:sz w:val="28"/>
          <w:szCs w:val="28"/>
        </w:rPr>
        <w:t>:</w:t>
      </w:r>
    </w:p>
    <w:p w:rsidR="00C22159" w:rsidRPr="00C86963" w:rsidRDefault="009D476F" w:rsidP="001A027E">
      <w:pPr>
        <w:ind w:firstLine="709"/>
        <w:jc w:val="both"/>
        <w:rPr>
          <w:rFonts w:eastAsia="DejaVu Sans"/>
          <w:kern w:val="3"/>
          <w:sz w:val="28"/>
          <w:szCs w:val="28"/>
          <w:lang w:eastAsia="zh-CN" w:bidi="hi-IN"/>
        </w:rPr>
      </w:pPr>
      <w:r w:rsidRPr="00C86963">
        <w:rPr>
          <w:rFonts w:eastAsia="DejaVu Sans"/>
          <w:kern w:val="3"/>
          <w:sz w:val="28"/>
          <w:szCs w:val="28"/>
          <w:lang w:eastAsia="zh-CN" w:bidi="hi-IN"/>
        </w:rPr>
        <w:t xml:space="preserve"> е</w:t>
      </w:r>
      <w:r w:rsidR="00C22159" w:rsidRPr="00C86963">
        <w:rPr>
          <w:rFonts w:eastAsia="DejaVu Sans"/>
          <w:kern w:val="3"/>
          <w:sz w:val="28"/>
          <w:szCs w:val="28"/>
          <w:lang w:eastAsia="zh-CN" w:bidi="hi-IN"/>
        </w:rPr>
        <w:t xml:space="preserve">сли </w:t>
      </w:r>
      <w:r w:rsidR="00C22159" w:rsidRPr="00C86963">
        <w:rPr>
          <w:iCs/>
          <w:sz w:val="28"/>
          <w:szCs w:val="28"/>
          <w:shd w:val="clear" w:color="auto" w:fill="FFFFFF"/>
        </w:rPr>
        <w:t xml:space="preserve">присвоение адреса </w:t>
      </w:r>
      <w:r w:rsidR="00DB7438" w:rsidRPr="00C86963">
        <w:rPr>
          <w:iCs/>
          <w:sz w:val="28"/>
          <w:szCs w:val="28"/>
          <w:shd w:val="clear" w:color="auto" w:fill="FFFFFF"/>
        </w:rPr>
        <w:t xml:space="preserve">объекту адресации </w:t>
      </w:r>
      <w:r w:rsidR="00C22159" w:rsidRPr="00C86963">
        <w:rPr>
          <w:iCs/>
          <w:sz w:val="28"/>
          <w:szCs w:val="28"/>
          <w:shd w:val="clear" w:color="auto" w:fill="FFFFFF"/>
        </w:rPr>
        <w:t>или аннулирование его адреса осуществляется уполномоченным органом проактивно (заявление от физического лица или юридического лица не поступало).</w:t>
      </w:r>
    </w:p>
    <w:p w:rsidR="004763E4" w:rsidRDefault="004763E4" w:rsidP="001A027E">
      <w:pPr>
        <w:ind w:firstLine="709"/>
        <w:jc w:val="both"/>
        <w:rPr>
          <w:sz w:val="28"/>
          <w:szCs w:val="28"/>
        </w:rPr>
      </w:pPr>
    </w:p>
    <w:p w:rsidR="004763E4" w:rsidRDefault="004763E4" w:rsidP="001A027E">
      <w:pPr>
        <w:ind w:firstLine="709"/>
        <w:jc w:val="both"/>
        <w:rPr>
          <w:sz w:val="28"/>
          <w:szCs w:val="28"/>
        </w:rPr>
      </w:pPr>
    </w:p>
    <w:p w:rsidR="004763E4" w:rsidRDefault="004763E4" w:rsidP="001A027E">
      <w:pPr>
        <w:ind w:firstLine="709"/>
        <w:jc w:val="both"/>
        <w:rPr>
          <w:sz w:val="28"/>
          <w:szCs w:val="28"/>
        </w:rPr>
      </w:pPr>
    </w:p>
    <w:p w:rsidR="004763E4" w:rsidRDefault="004763E4" w:rsidP="001A027E">
      <w:pPr>
        <w:ind w:firstLine="709"/>
        <w:jc w:val="both"/>
        <w:rPr>
          <w:sz w:val="28"/>
          <w:szCs w:val="28"/>
        </w:rPr>
      </w:pPr>
    </w:p>
    <w:p w:rsidR="004763E4" w:rsidRDefault="004763E4" w:rsidP="004763E4">
      <w:pPr>
        <w:ind w:firstLine="709"/>
        <w:jc w:val="center"/>
        <w:rPr>
          <w:sz w:val="28"/>
          <w:szCs w:val="28"/>
        </w:rPr>
      </w:pPr>
      <w:r>
        <w:rPr>
          <w:sz w:val="28"/>
          <w:szCs w:val="28"/>
        </w:rPr>
        <w:t>2</w:t>
      </w:r>
    </w:p>
    <w:p w:rsidR="00F75A1B" w:rsidRPr="00C86963" w:rsidRDefault="00F75A1B" w:rsidP="001A027E">
      <w:pPr>
        <w:ind w:firstLine="709"/>
        <w:jc w:val="both"/>
        <w:rPr>
          <w:sz w:val="28"/>
          <w:szCs w:val="28"/>
          <w:lang w:eastAsia="ar-SA"/>
        </w:rPr>
      </w:pPr>
      <w:r w:rsidRPr="00C86963">
        <w:rPr>
          <w:sz w:val="28"/>
          <w:szCs w:val="28"/>
        </w:rPr>
        <w:t>1.1.4</w:t>
      </w:r>
      <w:r w:rsidR="00B6134A" w:rsidRPr="00C86963">
        <w:rPr>
          <w:sz w:val="28"/>
          <w:szCs w:val="28"/>
        </w:rPr>
        <w:t>.</w:t>
      </w:r>
      <w:r w:rsidRPr="00C86963">
        <w:rPr>
          <w:sz w:val="28"/>
          <w:szCs w:val="28"/>
        </w:rPr>
        <w:t xml:space="preserve"> Действия настоящего административного</w:t>
      </w:r>
      <w:r w:rsidR="00696CBD" w:rsidRPr="00C86963">
        <w:rPr>
          <w:sz w:val="28"/>
          <w:szCs w:val="28"/>
        </w:rPr>
        <w:t xml:space="preserve"> </w:t>
      </w:r>
      <w:r w:rsidRPr="00C86963">
        <w:rPr>
          <w:sz w:val="28"/>
          <w:szCs w:val="28"/>
        </w:rPr>
        <w:t xml:space="preserve">регламента регулируются положениями пунктов 1-43 </w:t>
      </w:r>
      <w:r w:rsidRPr="00C86963">
        <w:rPr>
          <w:sz w:val="28"/>
          <w:szCs w:val="28"/>
          <w:lang w:eastAsia="ar-SA"/>
        </w:rPr>
        <w:t>постановления Правительства Российской Федерации от 19 ноября 2014 года № 1221 «Об утверждении Правил присвоения, изменения и аннулировании адресов»</w:t>
      </w:r>
      <w:r w:rsidR="005C7515" w:rsidRPr="00C86963">
        <w:rPr>
          <w:sz w:val="28"/>
          <w:szCs w:val="28"/>
          <w:lang w:eastAsia="ar-SA"/>
        </w:rPr>
        <w:t xml:space="preserve"> (далее – Правила № 1221)</w:t>
      </w:r>
      <w:r w:rsidRPr="00C86963">
        <w:rPr>
          <w:sz w:val="28"/>
          <w:szCs w:val="28"/>
          <w:lang w:eastAsia="ar-SA"/>
        </w:rPr>
        <w:t>.</w:t>
      </w:r>
    </w:p>
    <w:p w:rsidR="002F0A8D" w:rsidRPr="00C86963" w:rsidRDefault="002F0A8D" w:rsidP="002F0A8D">
      <w:pPr>
        <w:tabs>
          <w:tab w:val="left" w:pos="708"/>
        </w:tabs>
        <w:suppressAutoHyphens/>
        <w:spacing w:line="100" w:lineRule="atLeast"/>
        <w:jc w:val="center"/>
        <w:rPr>
          <w:lang w:eastAsia="zh-CN"/>
        </w:rPr>
      </w:pPr>
    </w:p>
    <w:p w:rsidR="002F0A8D" w:rsidRPr="00C86963" w:rsidRDefault="002F0A8D" w:rsidP="002F0A8D">
      <w:pPr>
        <w:tabs>
          <w:tab w:val="left" w:pos="708"/>
        </w:tabs>
        <w:suppressAutoHyphens/>
        <w:spacing w:line="100" w:lineRule="atLeast"/>
        <w:jc w:val="center"/>
        <w:rPr>
          <w:lang w:eastAsia="zh-CN"/>
        </w:rPr>
      </w:pPr>
      <w:r w:rsidRPr="00C86963">
        <w:rPr>
          <w:sz w:val="28"/>
          <w:szCs w:val="28"/>
        </w:rPr>
        <w:t xml:space="preserve">1.2. </w:t>
      </w:r>
      <w:r w:rsidR="00614CE1" w:rsidRPr="00C86963">
        <w:rPr>
          <w:sz w:val="28"/>
          <w:szCs w:val="28"/>
        </w:rPr>
        <w:t>Круг зая</w:t>
      </w:r>
      <w:r w:rsidR="0048141B" w:rsidRPr="00C86963">
        <w:rPr>
          <w:sz w:val="28"/>
          <w:szCs w:val="28"/>
        </w:rPr>
        <w:t>вителей</w:t>
      </w:r>
    </w:p>
    <w:p w:rsidR="002F0A8D" w:rsidRPr="00C86963" w:rsidRDefault="002F0A8D" w:rsidP="00AE33EE">
      <w:pPr>
        <w:suppressAutoHyphens/>
        <w:autoSpaceDE w:val="0"/>
        <w:ind w:firstLine="720"/>
        <w:jc w:val="both"/>
        <w:rPr>
          <w:bCs/>
          <w:sz w:val="28"/>
          <w:szCs w:val="28"/>
          <w:lang w:eastAsia="ar-SA"/>
        </w:rPr>
      </w:pPr>
    </w:p>
    <w:p w:rsidR="00AC7E7D" w:rsidRPr="00C86963" w:rsidRDefault="00AC7E7D" w:rsidP="00AC7E7D">
      <w:pPr>
        <w:autoSpaceDE w:val="0"/>
        <w:autoSpaceDN w:val="0"/>
        <w:adjustRightInd w:val="0"/>
        <w:ind w:firstLine="720"/>
        <w:jc w:val="both"/>
        <w:rPr>
          <w:sz w:val="28"/>
          <w:szCs w:val="28"/>
        </w:rPr>
      </w:pPr>
      <w:r w:rsidRPr="00C86963">
        <w:rPr>
          <w:sz w:val="28"/>
          <w:szCs w:val="28"/>
        </w:rPr>
        <w:t xml:space="preserve">1.2.1. </w:t>
      </w:r>
      <w:r w:rsidR="00F30B01" w:rsidRPr="00C86963">
        <w:rPr>
          <w:rStyle w:val="FontStyle113"/>
          <w:sz w:val="28"/>
          <w:szCs w:val="28"/>
        </w:rPr>
        <w:t xml:space="preserve">Лицами, имеющими право на получение </w:t>
      </w:r>
      <w:r w:rsidR="00F30B01" w:rsidRPr="00C86963">
        <w:rPr>
          <w:sz w:val="28"/>
          <w:szCs w:val="28"/>
        </w:rPr>
        <w:t>муниципальной</w:t>
      </w:r>
      <w:r w:rsidR="00696CBD" w:rsidRPr="00C86963">
        <w:rPr>
          <w:sz w:val="28"/>
          <w:szCs w:val="28"/>
        </w:rPr>
        <w:t xml:space="preserve"> </w:t>
      </w:r>
      <w:r w:rsidR="00F30B01" w:rsidRPr="00C86963">
        <w:rPr>
          <w:rStyle w:val="FontStyle113"/>
          <w:sz w:val="28"/>
          <w:szCs w:val="28"/>
        </w:rPr>
        <w:t>услуги (далее – заявитель), являются</w:t>
      </w:r>
      <w:r w:rsidR="00774596" w:rsidRPr="00C86963">
        <w:rPr>
          <w:rStyle w:val="FontStyle113"/>
          <w:sz w:val="28"/>
          <w:szCs w:val="28"/>
        </w:rPr>
        <w:t xml:space="preserve"> </w:t>
      </w:r>
      <w:r w:rsidR="00774596" w:rsidRPr="00C86963">
        <w:rPr>
          <w:sz w:val="28"/>
          <w:szCs w:val="28"/>
        </w:rPr>
        <w:t xml:space="preserve">лица, определенные </w:t>
      </w:r>
      <w:hyperlink r:id="rId9" w:history="1">
        <w:r w:rsidR="00774596" w:rsidRPr="00C86963">
          <w:rPr>
            <w:rStyle w:val="af3"/>
            <w:color w:val="auto"/>
            <w:sz w:val="28"/>
            <w:szCs w:val="28"/>
          </w:rPr>
          <w:t>пунктами 27</w:t>
        </w:r>
      </w:hyperlink>
      <w:r w:rsidR="00774596" w:rsidRPr="00C86963">
        <w:rPr>
          <w:sz w:val="28"/>
          <w:szCs w:val="28"/>
        </w:rPr>
        <w:t xml:space="preserve"> и </w:t>
      </w:r>
      <w:hyperlink r:id="rId10" w:history="1">
        <w:r w:rsidR="00774596" w:rsidRPr="00C86963">
          <w:rPr>
            <w:rStyle w:val="af3"/>
            <w:color w:val="auto"/>
            <w:sz w:val="28"/>
            <w:szCs w:val="28"/>
          </w:rPr>
          <w:t>29</w:t>
        </w:r>
      </w:hyperlink>
      <w:r w:rsidR="00774596" w:rsidRPr="00C86963">
        <w:rPr>
          <w:sz w:val="28"/>
          <w:szCs w:val="28"/>
        </w:rPr>
        <w:t xml:space="preserve"> Правил </w:t>
      </w:r>
      <w:r w:rsidR="002D7254">
        <w:rPr>
          <w:sz w:val="28"/>
          <w:szCs w:val="28"/>
        </w:rPr>
        <w:t xml:space="preserve">                     </w:t>
      </w:r>
      <w:r w:rsidR="00774596" w:rsidRPr="00C86963">
        <w:rPr>
          <w:sz w:val="28"/>
          <w:szCs w:val="28"/>
        </w:rPr>
        <w:t>№ 1221</w:t>
      </w:r>
      <w:r w:rsidR="00F30B01" w:rsidRPr="00C86963">
        <w:rPr>
          <w:rStyle w:val="FontStyle113"/>
          <w:sz w:val="28"/>
          <w:szCs w:val="28"/>
        </w:rPr>
        <w:t xml:space="preserve">: </w:t>
      </w:r>
    </w:p>
    <w:p w:rsidR="004707E2" w:rsidRPr="00C86963" w:rsidRDefault="004707E2" w:rsidP="004707E2">
      <w:pPr>
        <w:ind w:firstLine="709"/>
        <w:jc w:val="both"/>
        <w:rPr>
          <w:sz w:val="28"/>
          <w:szCs w:val="28"/>
        </w:rPr>
      </w:pPr>
      <w:r w:rsidRPr="00C86963">
        <w:rPr>
          <w:sz w:val="28"/>
          <w:szCs w:val="28"/>
        </w:rPr>
        <w:t>1) собственники</w:t>
      </w:r>
      <w:r w:rsidR="00696CBD" w:rsidRPr="00C86963">
        <w:rPr>
          <w:sz w:val="28"/>
          <w:szCs w:val="28"/>
        </w:rPr>
        <w:t xml:space="preserve"> </w:t>
      </w:r>
      <w:r w:rsidRPr="00C86963">
        <w:rPr>
          <w:sz w:val="28"/>
          <w:szCs w:val="28"/>
        </w:rPr>
        <w:t>объекта адресации</w:t>
      </w:r>
      <w:r w:rsidR="00115447" w:rsidRPr="00C86963">
        <w:rPr>
          <w:sz w:val="28"/>
          <w:szCs w:val="28"/>
        </w:rPr>
        <w:t>,</w:t>
      </w:r>
      <w:r w:rsidRPr="00C86963">
        <w:rPr>
          <w:sz w:val="28"/>
          <w:szCs w:val="28"/>
        </w:rPr>
        <w:t xml:space="preserve"> </w:t>
      </w:r>
    </w:p>
    <w:p w:rsidR="004707E2" w:rsidRPr="00C86963" w:rsidRDefault="004707E2" w:rsidP="004707E2">
      <w:pPr>
        <w:ind w:firstLine="709"/>
        <w:jc w:val="both"/>
        <w:rPr>
          <w:sz w:val="28"/>
          <w:szCs w:val="28"/>
        </w:rPr>
      </w:pPr>
      <w:r w:rsidRPr="00C86963">
        <w:rPr>
          <w:sz w:val="28"/>
          <w:szCs w:val="28"/>
        </w:rPr>
        <w:t>2) лица, обладающие одним из следующих вещных прав на объект адресации:</w:t>
      </w:r>
    </w:p>
    <w:p w:rsidR="004707E2" w:rsidRPr="00C86963" w:rsidRDefault="004707E2" w:rsidP="004707E2">
      <w:pPr>
        <w:ind w:firstLine="709"/>
        <w:jc w:val="both"/>
        <w:rPr>
          <w:sz w:val="28"/>
          <w:szCs w:val="28"/>
        </w:rPr>
      </w:pPr>
      <w:bookmarkStart w:id="0" w:name="sub_1271"/>
      <w:r w:rsidRPr="00C86963">
        <w:rPr>
          <w:sz w:val="28"/>
          <w:szCs w:val="28"/>
        </w:rPr>
        <w:t>а) право хозяйственного ведения;</w:t>
      </w:r>
    </w:p>
    <w:p w:rsidR="004707E2" w:rsidRPr="00C86963" w:rsidRDefault="004707E2" w:rsidP="004707E2">
      <w:pPr>
        <w:ind w:firstLine="709"/>
        <w:jc w:val="both"/>
        <w:rPr>
          <w:sz w:val="28"/>
          <w:szCs w:val="28"/>
        </w:rPr>
      </w:pPr>
      <w:bookmarkStart w:id="1" w:name="sub_1272"/>
      <w:bookmarkEnd w:id="0"/>
      <w:r w:rsidRPr="00C86963">
        <w:rPr>
          <w:sz w:val="28"/>
          <w:szCs w:val="28"/>
        </w:rPr>
        <w:t>б) право оперативного управления;</w:t>
      </w:r>
    </w:p>
    <w:p w:rsidR="004707E2" w:rsidRPr="00C86963" w:rsidRDefault="004707E2" w:rsidP="004707E2">
      <w:pPr>
        <w:ind w:firstLine="709"/>
        <w:jc w:val="both"/>
        <w:rPr>
          <w:sz w:val="28"/>
          <w:szCs w:val="28"/>
        </w:rPr>
      </w:pPr>
      <w:bookmarkStart w:id="2" w:name="sub_1273"/>
      <w:bookmarkEnd w:id="1"/>
      <w:r w:rsidRPr="00C86963">
        <w:rPr>
          <w:sz w:val="28"/>
          <w:szCs w:val="28"/>
        </w:rPr>
        <w:t>в) право пожизненно наследуемого владения;</w:t>
      </w:r>
    </w:p>
    <w:p w:rsidR="004707E2" w:rsidRPr="00C86963" w:rsidRDefault="004707E2" w:rsidP="004707E2">
      <w:pPr>
        <w:ind w:firstLine="709"/>
        <w:jc w:val="both"/>
        <w:rPr>
          <w:sz w:val="28"/>
          <w:szCs w:val="28"/>
        </w:rPr>
      </w:pPr>
      <w:bookmarkStart w:id="3" w:name="sub_1274"/>
      <w:bookmarkEnd w:id="2"/>
      <w:r w:rsidRPr="00C86963">
        <w:rPr>
          <w:sz w:val="28"/>
          <w:szCs w:val="28"/>
        </w:rPr>
        <w:t>г) право постоянного (бессрочного) пользования</w:t>
      </w:r>
      <w:r w:rsidR="00F30B01" w:rsidRPr="00C86963">
        <w:rPr>
          <w:sz w:val="28"/>
          <w:szCs w:val="28"/>
        </w:rPr>
        <w:t>.</w:t>
      </w:r>
    </w:p>
    <w:p w:rsidR="00F30B01" w:rsidRPr="00C86963" w:rsidRDefault="00F30B01" w:rsidP="00F30B01">
      <w:pPr>
        <w:ind w:firstLine="708"/>
        <w:jc w:val="both"/>
        <w:rPr>
          <w:sz w:val="28"/>
          <w:szCs w:val="28"/>
        </w:rPr>
      </w:pPr>
      <w:r w:rsidRPr="00C86963">
        <w:rPr>
          <w:rStyle w:val="FontStyle113"/>
          <w:sz w:val="28"/>
          <w:szCs w:val="28"/>
        </w:rPr>
        <w:t>1.2.2</w:t>
      </w:r>
      <w:r w:rsidR="00B6134A" w:rsidRPr="00C86963">
        <w:rPr>
          <w:rStyle w:val="FontStyle113"/>
          <w:sz w:val="28"/>
          <w:szCs w:val="28"/>
        </w:rPr>
        <w:t>.</w:t>
      </w:r>
      <w:r w:rsidRPr="00C86963">
        <w:t xml:space="preserve"> </w:t>
      </w:r>
      <w:r w:rsidRPr="00C86963">
        <w:rPr>
          <w:sz w:val="28"/>
          <w:szCs w:val="28"/>
        </w:rPr>
        <w:t>Заявитель вправе обратиться за получением услуги через представителя:</w:t>
      </w:r>
    </w:p>
    <w:p w:rsidR="00F30B01" w:rsidRPr="00C86963" w:rsidRDefault="00E76147" w:rsidP="00F30B01">
      <w:pPr>
        <w:ind w:firstLine="708"/>
        <w:jc w:val="both"/>
        <w:rPr>
          <w:sz w:val="28"/>
          <w:szCs w:val="28"/>
        </w:rPr>
      </w:pPr>
      <w:bookmarkStart w:id="4" w:name="sub_124"/>
      <w:bookmarkEnd w:id="3"/>
      <w:r w:rsidRPr="00C86963">
        <w:rPr>
          <w:sz w:val="28"/>
          <w:szCs w:val="28"/>
        </w:rPr>
        <w:t>1</w:t>
      </w:r>
      <w:r w:rsidR="008C3C4B" w:rsidRPr="00C86963">
        <w:rPr>
          <w:sz w:val="28"/>
          <w:szCs w:val="28"/>
        </w:rPr>
        <w:t>)</w:t>
      </w:r>
      <w:r w:rsidR="00F30B01" w:rsidRPr="00C86963">
        <w:rPr>
          <w:sz w:val="28"/>
          <w:szCs w:val="28"/>
        </w:rPr>
        <w:t xml:space="preserve"> </w:t>
      </w:r>
      <w:r w:rsidR="00B6134A" w:rsidRPr="00C86963">
        <w:rPr>
          <w:sz w:val="28"/>
          <w:szCs w:val="28"/>
        </w:rPr>
        <w:t>о</w:t>
      </w:r>
      <w:r w:rsidR="00F30B01" w:rsidRPr="00C86963">
        <w:rPr>
          <w:sz w:val="28"/>
          <w:szCs w:val="28"/>
        </w:rPr>
        <w:t>т имени физических лиц заявления могут подавать:</w:t>
      </w:r>
    </w:p>
    <w:p w:rsidR="00F30B01" w:rsidRPr="00C86963" w:rsidRDefault="00F30B01" w:rsidP="00F30B01">
      <w:pPr>
        <w:ind w:firstLine="708"/>
        <w:jc w:val="both"/>
        <w:rPr>
          <w:sz w:val="28"/>
          <w:szCs w:val="28"/>
        </w:rPr>
      </w:pPr>
      <w:r w:rsidRPr="00C86963">
        <w:rPr>
          <w:sz w:val="28"/>
          <w:szCs w:val="28"/>
        </w:rPr>
        <w:t xml:space="preserve"> представители, действующие в силу полномочий, основанных на доверенности или договоре</w:t>
      </w:r>
      <w:r w:rsidR="00E76147" w:rsidRPr="00C86963">
        <w:rPr>
          <w:sz w:val="28"/>
          <w:szCs w:val="28"/>
        </w:rPr>
        <w:t>;</w:t>
      </w:r>
    </w:p>
    <w:p w:rsidR="005C7515" w:rsidRPr="00C86963" w:rsidRDefault="005C7515" w:rsidP="005C7515">
      <w:pPr>
        <w:ind w:firstLine="708"/>
        <w:jc w:val="both"/>
        <w:rPr>
          <w:sz w:val="28"/>
          <w:szCs w:val="28"/>
        </w:rPr>
      </w:pPr>
      <w:r w:rsidRPr="00C86963">
        <w:rPr>
          <w:rFonts w:eastAsia="Calibri"/>
          <w:sz w:val="28"/>
          <w:szCs w:val="28"/>
        </w:rPr>
        <w:t xml:space="preserve"> законные представители (родители, усыновители, опекуны) несовершеннолетних в возрасте до 14 лет;</w:t>
      </w:r>
    </w:p>
    <w:p w:rsidR="005C7515" w:rsidRPr="00C86963" w:rsidRDefault="005C7515" w:rsidP="005C7515">
      <w:pPr>
        <w:ind w:firstLine="708"/>
        <w:jc w:val="both"/>
        <w:rPr>
          <w:sz w:val="28"/>
          <w:szCs w:val="28"/>
        </w:rPr>
      </w:pPr>
      <w:r w:rsidRPr="00C86963">
        <w:rPr>
          <w:rFonts w:eastAsia="Calibri"/>
          <w:sz w:val="28"/>
          <w:szCs w:val="28"/>
        </w:rPr>
        <w:t xml:space="preserve"> опекуны недееспособных граждан.</w:t>
      </w:r>
    </w:p>
    <w:p w:rsidR="008C3C4B" w:rsidRPr="00C86963" w:rsidRDefault="00E76147" w:rsidP="008C3C4B">
      <w:pPr>
        <w:ind w:firstLine="708"/>
        <w:jc w:val="both"/>
        <w:rPr>
          <w:sz w:val="28"/>
          <w:szCs w:val="28"/>
        </w:rPr>
      </w:pPr>
      <w:r w:rsidRPr="00C86963">
        <w:rPr>
          <w:sz w:val="28"/>
          <w:szCs w:val="28"/>
        </w:rPr>
        <w:t>2</w:t>
      </w:r>
      <w:r w:rsidR="008C3C4B" w:rsidRPr="00C86963">
        <w:rPr>
          <w:sz w:val="28"/>
          <w:szCs w:val="28"/>
        </w:rPr>
        <w:t xml:space="preserve">) </w:t>
      </w:r>
      <w:r w:rsidR="00B6134A" w:rsidRPr="00C86963">
        <w:rPr>
          <w:sz w:val="28"/>
          <w:szCs w:val="28"/>
        </w:rPr>
        <w:t>о</w:t>
      </w:r>
      <w:r w:rsidR="008C3C4B" w:rsidRPr="00C86963">
        <w:rPr>
          <w:sz w:val="28"/>
          <w:szCs w:val="28"/>
        </w:rPr>
        <w:t>т имени юридического лица заявления могут подавать:</w:t>
      </w:r>
    </w:p>
    <w:p w:rsidR="008C3C4B" w:rsidRPr="00C86963" w:rsidRDefault="008C3C4B" w:rsidP="008C3C4B">
      <w:pPr>
        <w:ind w:firstLine="708"/>
        <w:jc w:val="both"/>
        <w:rPr>
          <w:sz w:val="28"/>
          <w:szCs w:val="28"/>
        </w:rPr>
      </w:pPr>
      <w:r w:rsidRPr="00C86963">
        <w:rPr>
          <w:sz w:val="28"/>
          <w:szCs w:val="28"/>
        </w:rPr>
        <w:t xml:space="preserve"> представители в силу полномочий, основанных на доверенности или договоре;</w:t>
      </w:r>
    </w:p>
    <w:p w:rsidR="00200C52" w:rsidRPr="00C86963" w:rsidRDefault="00200C52" w:rsidP="00200C52">
      <w:pPr>
        <w:ind w:firstLine="708"/>
        <w:jc w:val="both"/>
        <w:rPr>
          <w:rStyle w:val="FontStyle113"/>
          <w:sz w:val="28"/>
          <w:szCs w:val="28"/>
        </w:rPr>
      </w:pPr>
      <w:r w:rsidRPr="00C86963">
        <w:rPr>
          <w:sz w:val="28"/>
          <w:szCs w:val="28"/>
        </w:rPr>
        <w:t xml:space="preserve"> лица, действующие в соответствии с законом, иными правовыми актами и учредительными документами без доверенности </w:t>
      </w:r>
      <w:r w:rsidRPr="00C86963">
        <w:rPr>
          <w:rStyle w:val="FontStyle113"/>
          <w:sz w:val="28"/>
          <w:szCs w:val="28"/>
        </w:rPr>
        <w:t>на основании акта, уполномоченного государственного органа или органа местного самоуправления (далее - заявитель)</w:t>
      </w:r>
      <w:r w:rsidR="008C3C4B" w:rsidRPr="00C86963">
        <w:rPr>
          <w:rStyle w:val="FontStyle113"/>
          <w:sz w:val="28"/>
          <w:szCs w:val="28"/>
        </w:rPr>
        <w:t>;</w:t>
      </w:r>
    </w:p>
    <w:p w:rsidR="004707E2" w:rsidRPr="00C86963" w:rsidRDefault="00E76147" w:rsidP="004707E2">
      <w:pPr>
        <w:ind w:firstLine="709"/>
        <w:jc w:val="both"/>
        <w:rPr>
          <w:sz w:val="28"/>
          <w:szCs w:val="28"/>
        </w:rPr>
      </w:pPr>
      <w:r w:rsidRPr="00C86963">
        <w:rPr>
          <w:sz w:val="28"/>
          <w:szCs w:val="28"/>
        </w:rPr>
        <w:t>3</w:t>
      </w:r>
      <w:r w:rsidR="004707E2" w:rsidRPr="00C86963">
        <w:rPr>
          <w:sz w:val="28"/>
          <w:szCs w:val="28"/>
        </w:rPr>
        <w:t xml:space="preserve">) </w:t>
      </w:r>
      <w:bookmarkEnd w:id="4"/>
      <w:r w:rsidR="00B6134A" w:rsidRPr="00C86963">
        <w:rPr>
          <w:sz w:val="28"/>
          <w:szCs w:val="28"/>
        </w:rPr>
        <w:t>о</w:t>
      </w:r>
      <w:r w:rsidR="004707E2" w:rsidRPr="00C86963">
        <w:rPr>
          <w:sz w:val="28"/>
          <w:szCs w:val="28"/>
        </w:rPr>
        <w:t>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4707E2" w:rsidRPr="00C86963" w:rsidRDefault="00E76147" w:rsidP="004707E2">
      <w:pPr>
        <w:ind w:firstLine="709"/>
        <w:jc w:val="both"/>
        <w:rPr>
          <w:sz w:val="28"/>
          <w:szCs w:val="28"/>
        </w:rPr>
      </w:pPr>
      <w:bookmarkStart w:id="5" w:name="sub_10293"/>
      <w:r w:rsidRPr="00C86963">
        <w:rPr>
          <w:sz w:val="28"/>
          <w:szCs w:val="28"/>
        </w:rPr>
        <w:t>4</w:t>
      </w:r>
      <w:r w:rsidR="004707E2" w:rsidRPr="00C86963">
        <w:rPr>
          <w:sz w:val="28"/>
          <w:szCs w:val="28"/>
        </w:rPr>
        <w:t xml:space="preserve">) </w:t>
      </w:r>
      <w:r w:rsidR="00B6134A" w:rsidRPr="00C86963">
        <w:rPr>
          <w:sz w:val="28"/>
          <w:szCs w:val="28"/>
        </w:rPr>
        <w:t>о</w:t>
      </w:r>
      <w:r w:rsidR="004707E2" w:rsidRPr="00C86963">
        <w:rPr>
          <w:sz w:val="28"/>
          <w:szCs w:val="28"/>
        </w:rPr>
        <w:t>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4707E2" w:rsidRDefault="00E76147" w:rsidP="004707E2">
      <w:pPr>
        <w:ind w:firstLine="709"/>
        <w:jc w:val="both"/>
        <w:rPr>
          <w:sz w:val="28"/>
          <w:szCs w:val="28"/>
        </w:rPr>
      </w:pPr>
      <w:bookmarkStart w:id="6" w:name="sub_10294"/>
      <w:bookmarkEnd w:id="5"/>
      <w:r w:rsidRPr="00C86963">
        <w:rPr>
          <w:sz w:val="28"/>
          <w:szCs w:val="28"/>
        </w:rPr>
        <w:t>5</w:t>
      </w:r>
      <w:r w:rsidR="004707E2" w:rsidRPr="00C86963">
        <w:rPr>
          <w:sz w:val="28"/>
          <w:szCs w:val="28"/>
        </w:rPr>
        <w:t xml:space="preserve">) </w:t>
      </w:r>
      <w:r w:rsidR="004763E4">
        <w:rPr>
          <w:sz w:val="28"/>
          <w:szCs w:val="28"/>
        </w:rPr>
        <w:t>с</w:t>
      </w:r>
      <w:r w:rsidR="004707E2" w:rsidRPr="00C86963">
        <w:rPr>
          <w:sz w:val="28"/>
          <w:szCs w:val="28"/>
        </w:rPr>
        <w:t xml:space="preserve"> заявлением вправе обратиться кадастровый инженер, выполняющий на основании документа, предусмотренного </w:t>
      </w:r>
      <w:hyperlink r:id="rId11" w:history="1">
        <w:r w:rsidR="004707E2" w:rsidRPr="00C86963">
          <w:rPr>
            <w:rStyle w:val="af3"/>
            <w:color w:val="auto"/>
            <w:sz w:val="28"/>
            <w:szCs w:val="28"/>
          </w:rPr>
          <w:t>статьей 35</w:t>
        </w:r>
      </w:hyperlink>
      <w:r w:rsidR="004707E2" w:rsidRPr="00C86963">
        <w:rPr>
          <w:sz w:val="28"/>
          <w:szCs w:val="28"/>
        </w:rPr>
        <w:t xml:space="preserve"> или </w:t>
      </w:r>
      <w:hyperlink r:id="rId12" w:history="1">
        <w:r w:rsidR="004707E2" w:rsidRPr="00C86963">
          <w:rPr>
            <w:rStyle w:val="af3"/>
            <w:color w:val="auto"/>
            <w:sz w:val="28"/>
            <w:szCs w:val="28"/>
          </w:rPr>
          <w:t>статьей 42</w:t>
        </w:r>
      </w:hyperlink>
      <w:hyperlink r:id="rId13" w:history="1">
        <w:r w:rsidR="004707E2" w:rsidRPr="00C86963">
          <w:rPr>
            <w:rStyle w:val="af3"/>
            <w:color w:val="auto"/>
            <w:sz w:val="28"/>
            <w:szCs w:val="28"/>
            <w:vertAlign w:val="superscript"/>
          </w:rPr>
          <w:t>3</w:t>
        </w:r>
      </w:hyperlink>
      <w:r w:rsidR="004707E2" w:rsidRPr="00C86963">
        <w:rPr>
          <w:sz w:val="28"/>
          <w:szCs w:val="28"/>
        </w:rPr>
        <w:t xml:space="preserve"> </w:t>
      </w:r>
      <w:r w:rsidR="00115447" w:rsidRPr="00C86963">
        <w:rPr>
          <w:sz w:val="28"/>
          <w:szCs w:val="28"/>
        </w:rPr>
        <w:t>ф</w:t>
      </w:r>
      <w:r w:rsidR="004707E2" w:rsidRPr="00C86963">
        <w:rPr>
          <w:sz w:val="28"/>
          <w:szCs w:val="28"/>
        </w:rPr>
        <w:t>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4763E4" w:rsidRDefault="004763E4" w:rsidP="004707E2">
      <w:pPr>
        <w:ind w:firstLine="709"/>
        <w:jc w:val="both"/>
        <w:rPr>
          <w:sz w:val="28"/>
          <w:szCs w:val="28"/>
        </w:rPr>
      </w:pPr>
    </w:p>
    <w:p w:rsidR="004763E4" w:rsidRDefault="004763E4" w:rsidP="004707E2">
      <w:pPr>
        <w:ind w:firstLine="709"/>
        <w:jc w:val="both"/>
        <w:rPr>
          <w:sz w:val="28"/>
          <w:szCs w:val="28"/>
        </w:rPr>
      </w:pPr>
    </w:p>
    <w:p w:rsidR="004763E4" w:rsidRPr="00C86963" w:rsidRDefault="004763E4" w:rsidP="004763E4">
      <w:pPr>
        <w:ind w:firstLine="709"/>
        <w:jc w:val="center"/>
        <w:rPr>
          <w:sz w:val="28"/>
          <w:szCs w:val="28"/>
        </w:rPr>
      </w:pPr>
      <w:r>
        <w:rPr>
          <w:sz w:val="28"/>
          <w:szCs w:val="28"/>
        </w:rPr>
        <w:t>3</w:t>
      </w:r>
    </w:p>
    <w:bookmarkEnd w:id="6"/>
    <w:p w:rsidR="004707E2" w:rsidRPr="00C86963" w:rsidRDefault="00F30B01" w:rsidP="004707E2">
      <w:pPr>
        <w:ind w:firstLine="708"/>
        <w:jc w:val="both"/>
        <w:rPr>
          <w:b/>
          <w:sz w:val="28"/>
          <w:szCs w:val="28"/>
        </w:rPr>
      </w:pPr>
      <w:r w:rsidRPr="00C86963">
        <w:rPr>
          <w:rStyle w:val="FontStyle93"/>
          <w:sz w:val="28"/>
          <w:szCs w:val="28"/>
        </w:rPr>
        <w:t>1.2.3</w:t>
      </w:r>
      <w:r w:rsidR="00B6134A" w:rsidRPr="00C86963">
        <w:rPr>
          <w:rStyle w:val="FontStyle93"/>
          <w:sz w:val="28"/>
          <w:szCs w:val="28"/>
        </w:rPr>
        <w:t>.</w:t>
      </w:r>
      <w:r w:rsidRPr="00C86963">
        <w:rPr>
          <w:rStyle w:val="FontStyle93"/>
          <w:sz w:val="28"/>
          <w:szCs w:val="28"/>
        </w:rPr>
        <w:t xml:space="preserve"> Подача </w:t>
      </w:r>
      <w:r w:rsidRPr="00C86963">
        <w:rPr>
          <w:sz w:val="28"/>
          <w:szCs w:val="28"/>
        </w:rPr>
        <w:t xml:space="preserve">заявления </w:t>
      </w:r>
      <w:r w:rsidR="00B53333" w:rsidRPr="00C86963">
        <w:rPr>
          <w:rStyle w:val="FontStyle93"/>
          <w:sz w:val="28"/>
          <w:szCs w:val="28"/>
        </w:rPr>
        <w:t>о</w:t>
      </w:r>
      <w:r w:rsidRPr="00C86963">
        <w:rPr>
          <w:rStyle w:val="FontStyle93"/>
          <w:sz w:val="28"/>
          <w:szCs w:val="28"/>
        </w:rPr>
        <w:t xml:space="preserve"> предоставлении </w:t>
      </w:r>
      <w:r w:rsidRPr="00C86963">
        <w:rPr>
          <w:sz w:val="28"/>
          <w:szCs w:val="28"/>
        </w:rPr>
        <w:t>муниципальной</w:t>
      </w:r>
      <w:r w:rsidRPr="00C86963">
        <w:rPr>
          <w:rStyle w:val="FontStyle93"/>
          <w:sz w:val="28"/>
          <w:szCs w:val="28"/>
        </w:rPr>
        <w:t xml:space="preserve"> услуги </w:t>
      </w:r>
      <w:r w:rsidRPr="00C86963">
        <w:rPr>
          <w:sz w:val="28"/>
          <w:szCs w:val="28"/>
        </w:rPr>
        <w:t>путём направления комплексного запроса о предоставлении нескольких муниципальных услуг в МФЦ</w:t>
      </w:r>
      <w:r w:rsidRPr="00C86963">
        <w:rPr>
          <w:rStyle w:val="FontStyle93"/>
          <w:sz w:val="28"/>
          <w:szCs w:val="28"/>
        </w:rPr>
        <w:t xml:space="preserve"> в настоящем административном регламент</w:t>
      </w:r>
      <w:r w:rsidR="00115447" w:rsidRPr="00C86963">
        <w:rPr>
          <w:rStyle w:val="FontStyle93"/>
          <w:sz w:val="28"/>
          <w:szCs w:val="28"/>
        </w:rPr>
        <w:t>е</w:t>
      </w:r>
      <w:r w:rsidRPr="00C86963">
        <w:rPr>
          <w:rStyle w:val="FontStyle93"/>
          <w:sz w:val="28"/>
          <w:szCs w:val="28"/>
        </w:rPr>
        <w:t xml:space="preserve"> не применя</w:t>
      </w:r>
      <w:r w:rsidR="00115447" w:rsidRPr="00C86963">
        <w:rPr>
          <w:rStyle w:val="FontStyle93"/>
          <w:sz w:val="28"/>
          <w:szCs w:val="28"/>
        </w:rPr>
        <w:t>е</w:t>
      </w:r>
      <w:r w:rsidRPr="00C86963">
        <w:rPr>
          <w:rStyle w:val="FontStyle93"/>
          <w:sz w:val="28"/>
          <w:szCs w:val="28"/>
        </w:rPr>
        <w:t>тся, в связи с отсутствием необходимости подачи такого запроса.</w:t>
      </w:r>
    </w:p>
    <w:p w:rsidR="00AC1A18" w:rsidRPr="00C86963" w:rsidRDefault="00AC1A18" w:rsidP="00587FEC">
      <w:pPr>
        <w:autoSpaceDE w:val="0"/>
        <w:autoSpaceDN w:val="0"/>
        <w:adjustRightInd w:val="0"/>
        <w:ind w:firstLine="709"/>
        <w:jc w:val="both"/>
        <w:rPr>
          <w:sz w:val="28"/>
          <w:szCs w:val="28"/>
        </w:rPr>
      </w:pPr>
    </w:p>
    <w:p w:rsidR="00603169" w:rsidRPr="00C86963" w:rsidRDefault="00603169" w:rsidP="00603169">
      <w:pPr>
        <w:jc w:val="center"/>
        <w:rPr>
          <w:sz w:val="28"/>
          <w:szCs w:val="28"/>
        </w:rPr>
      </w:pPr>
      <w:r w:rsidRPr="00C86963">
        <w:rPr>
          <w:sz w:val="28"/>
          <w:szCs w:val="28"/>
        </w:rPr>
        <w:t>1.3</w:t>
      </w:r>
      <w:r w:rsidR="00B6134A" w:rsidRPr="00C86963">
        <w:rPr>
          <w:sz w:val="28"/>
          <w:szCs w:val="28"/>
        </w:rPr>
        <w:t>.</w:t>
      </w:r>
      <w:r w:rsidRPr="00C86963">
        <w:rPr>
          <w:sz w:val="28"/>
          <w:szCs w:val="28"/>
        </w:rPr>
        <w:t xml:space="preserve"> Требование предоста</w:t>
      </w:r>
      <w:r w:rsidR="008C3C4B" w:rsidRPr="00C86963">
        <w:rPr>
          <w:sz w:val="28"/>
          <w:szCs w:val="28"/>
        </w:rPr>
        <w:t xml:space="preserve">вления заявителю муниципальной </w:t>
      </w:r>
      <w:r w:rsidRPr="00C86963">
        <w:rPr>
          <w:sz w:val="28"/>
          <w:szCs w:val="28"/>
        </w:rPr>
        <w:t>услуги</w:t>
      </w:r>
    </w:p>
    <w:p w:rsidR="00603169" w:rsidRPr="00C86963" w:rsidRDefault="00603169" w:rsidP="00603169">
      <w:pPr>
        <w:jc w:val="center"/>
        <w:rPr>
          <w:sz w:val="28"/>
          <w:szCs w:val="28"/>
        </w:rPr>
      </w:pPr>
      <w:r w:rsidRPr="00C86963">
        <w:rPr>
          <w:sz w:val="28"/>
          <w:szCs w:val="28"/>
        </w:rPr>
        <w:t>в соответствии с категориями (признаками) заявителя, сведения</w:t>
      </w:r>
    </w:p>
    <w:p w:rsidR="00603169" w:rsidRPr="00C86963" w:rsidRDefault="00603169" w:rsidP="00603169">
      <w:pPr>
        <w:jc w:val="center"/>
        <w:rPr>
          <w:sz w:val="28"/>
          <w:szCs w:val="28"/>
          <w:shd w:val="clear" w:color="auto" w:fill="FFFFFF"/>
        </w:rPr>
      </w:pPr>
      <w:r w:rsidRPr="00C86963">
        <w:rPr>
          <w:sz w:val="28"/>
          <w:szCs w:val="28"/>
        </w:rPr>
        <w:t xml:space="preserve">о которых размещаются в </w:t>
      </w:r>
      <w:r w:rsidRPr="00C86963">
        <w:rPr>
          <w:sz w:val="28"/>
          <w:szCs w:val="28"/>
          <w:shd w:val="clear" w:color="auto" w:fill="FFFFFF"/>
        </w:rPr>
        <w:t>Федеральной государственной</w:t>
      </w:r>
    </w:p>
    <w:p w:rsidR="00603169" w:rsidRPr="00C86963" w:rsidRDefault="00603169" w:rsidP="00603169">
      <w:pPr>
        <w:jc w:val="center"/>
        <w:rPr>
          <w:sz w:val="28"/>
          <w:szCs w:val="28"/>
        </w:rPr>
      </w:pPr>
      <w:r w:rsidRPr="00C86963">
        <w:rPr>
          <w:sz w:val="28"/>
          <w:szCs w:val="28"/>
          <w:shd w:val="clear" w:color="auto" w:fill="FFFFFF"/>
        </w:rPr>
        <w:t xml:space="preserve">информационной системе </w:t>
      </w:r>
      <w:r w:rsidRPr="00C86963">
        <w:rPr>
          <w:sz w:val="28"/>
          <w:szCs w:val="28"/>
        </w:rPr>
        <w:t>«</w:t>
      </w:r>
      <w:r w:rsidRPr="00C86963">
        <w:rPr>
          <w:sz w:val="28"/>
          <w:szCs w:val="28"/>
          <w:shd w:val="clear" w:color="auto" w:fill="FFFFFF"/>
        </w:rPr>
        <w:t>Федеральный реестр государственных и муниципальных услуг (функций)</w:t>
      </w:r>
      <w:r w:rsidRPr="00C86963">
        <w:rPr>
          <w:sz w:val="28"/>
          <w:szCs w:val="28"/>
        </w:rPr>
        <w:t>»</w:t>
      </w:r>
      <w:r w:rsidRPr="00C86963">
        <w:rPr>
          <w:rFonts w:ascii="Arial" w:hAnsi="Arial" w:cs="Arial"/>
          <w:shd w:val="clear" w:color="auto" w:fill="FFFFFF"/>
        </w:rPr>
        <w:t xml:space="preserve">, </w:t>
      </w:r>
      <w:r w:rsidRPr="00C86963">
        <w:rPr>
          <w:sz w:val="28"/>
          <w:szCs w:val="28"/>
        </w:rPr>
        <w:t>Федеральной государственной информационной системе «</w:t>
      </w:r>
      <w:hyperlink r:id="rId14" w:history="1">
        <w:r w:rsidRPr="00C86963">
          <w:rPr>
            <w:rStyle w:val="af3"/>
            <w:color w:val="auto"/>
            <w:sz w:val="28"/>
            <w:szCs w:val="28"/>
          </w:rPr>
          <w:t>Единый портал</w:t>
        </w:r>
      </w:hyperlink>
      <w:r w:rsidRPr="00C86963">
        <w:rPr>
          <w:sz w:val="28"/>
          <w:szCs w:val="28"/>
        </w:rPr>
        <w:t xml:space="preserve"> государственных</w:t>
      </w:r>
    </w:p>
    <w:p w:rsidR="00603169" w:rsidRPr="00C86963" w:rsidRDefault="00603169" w:rsidP="00603169">
      <w:pPr>
        <w:jc w:val="center"/>
        <w:rPr>
          <w:sz w:val="28"/>
          <w:szCs w:val="28"/>
        </w:rPr>
      </w:pPr>
      <w:r w:rsidRPr="00C86963">
        <w:rPr>
          <w:sz w:val="28"/>
          <w:szCs w:val="28"/>
        </w:rPr>
        <w:t>и муниципальных услуг (функций)» и Государственной</w:t>
      </w:r>
    </w:p>
    <w:p w:rsidR="00603169" w:rsidRPr="00C86963" w:rsidRDefault="00603169" w:rsidP="00603169">
      <w:pPr>
        <w:jc w:val="center"/>
        <w:rPr>
          <w:sz w:val="28"/>
          <w:szCs w:val="28"/>
          <w:shd w:val="clear" w:color="auto" w:fill="FFFFFF"/>
        </w:rPr>
      </w:pPr>
      <w:r w:rsidRPr="00C86963">
        <w:rPr>
          <w:sz w:val="28"/>
          <w:szCs w:val="28"/>
        </w:rPr>
        <w:t>информационной системе</w:t>
      </w:r>
      <w:r w:rsidRPr="00C86963">
        <w:rPr>
          <w:sz w:val="28"/>
          <w:szCs w:val="28"/>
          <w:shd w:val="clear" w:color="auto" w:fill="FFFFFF"/>
        </w:rPr>
        <w:t xml:space="preserve"> Краснодарского края </w:t>
      </w:r>
      <w:r w:rsidRPr="00C86963">
        <w:rPr>
          <w:sz w:val="28"/>
          <w:szCs w:val="28"/>
        </w:rPr>
        <w:t>«</w:t>
      </w:r>
      <w:r w:rsidRPr="00C86963">
        <w:rPr>
          <w:sz w:val="28"/>
          <w:szCs w:val="28"/>
          <w:shd w:val="clear" w:color="auto" w:fill="FFFFFF"/>
        </w:rPr>
        <w:t>Портал</w:t>
      </w:r>
    </w:p>
    <w:p w:rsidR="00603169" w:rsidRPr="00C86963" w:rsidRDefault="00DF509B" w:rsidP="00603169">
      <w:pPr>
        <w:jc w:val="center"/>
        <w:rPr>
          <w:sz w:val="28"/>
          <w:szCs w:val="28"/>
        </w:rPr>
      </w:pPr>
      <w:r w:rsidRPr="00C86963">
        <w:rPr>
          <w:sz w:val="28"/>
          <w:szCs w:val="28"/>
          <w:shd w:val="clear" w:color="auto" w:fill="FFFFFF"/>
        </w:rPr>
        <w:t xml:space="preserve">государственных и </w:t>
      </w:r>
      <w:r w:rsidR="00603169" w:rsidRPr="00C86963">
        <w:rPr>
          <w:sz w:val="28"/>
          <w:szCs w:val="28"/>
          <w:shd w:val="clear" w:color="auto" w:fill="FFFFFF"/>
        </w:rPr>
        <w:t>муниципальных услуг Краснодарского края</w:t>
      </w:r>
      <w:r w:rsidR="00603169" w:rsidRPr="00C86963">
        <w:rPr>
          <w:sz w:val="28"/>
          <w:szCs w:val="28"/>
        </w:rPr>
        <w:t>»</w:t>
      </w:r>
    </w:p>
    <w:p w:rsidR="00603169" w:rsidRPr="00C86963" w:rsidRDefault="00603169" w:rsidP="00603169">
      <w:pPr>
        <w:jc w:val="center"/>
        <w:rPr>
          <w:sz w:val="28"/>
          <w:szCs w:val="28"/>
          <w:shd w:val="clear" w:color="auto" w:fill="FFFFFF"/>
        </w:rPr>
      </w:pPr>
    </w:p>
    <w:p w:rsidR="00F44D1D" w:rsidRPr="00C86963" w:rsidRDefault="00F44D1D" w:rsidP="008B7681">
      <w:pPr>
        <w:ind w:firstLine="709"/>
        <w:jc w:val="both"/>
        <w:rPr>
          <w:rStyle w:val="FontStyle63"/>
          <w:shd w:val="clear" w:color="auto" w:fill="FFFFFF"/>
        </w:rPr>
      </w:pPr>
      <w:r w:rsidRPr="00C86963">
        <w:rPr>
          <w:sz w:val="28"/>
          <w:szCs w:val="28"/>
        </w:rPr>
        <w:t>1.3.1.</w:t>
      </w:r>
      <w:r w:rsidRPr="00C86963">
        <w:rPr>
          <w:rStyle w:val="FontStyle63"/>
        </w:rPr>
        <w:t xml:space="preserve"> </w:t>
      </w:r>
      <w:r w:rsidRPr="00C86963">
        <w:rPr>
          <w:sz w:val="28"/>
          <w:szCs w:val="28"/>
        </w:rPr>
        <w:t>Муниципальная</w:t>
      </w:r>
      <w:r w:rsidRPr="00C86963">
        <w:rPr>
          <w:sz w:val="28"/>
          <w:szCs w:val="28"/>
          <w:shd w:val="clear" w:color="auto" w:fill="FFFFFF"/>
        </w:rPr>
        <w:t xml:space="preserve"> услуга должна быть предоставлена заявителю в соответствии с</w:t>
      </w:r>
      <w:r w:rsidR="002B0CB1" w:rsidRPr="00C86963">
        <w:rPr>
          <w:b/>
          <w:sz w:val="28"/>
          <w:szCs w:val="28"/>
        </w:rPr>
        <w:t xml:space="preserve"> </w:t>
      </w:r>
      <w:r w:rsidRPr="00C86963">
        <w:rPr>
          <w:sz w:val="28"/>
          <w:szCs w:val="28"/>
        </w:rPr>
        <w:t xml:space="preserve">категориями (признаками) заявителя, сведения о которых размещаются в </w:t>
      </w:r>
      <w:r w:rsidRPr="00C86963">
        <w:rPr>
          <w:sz w:val="28"/>
          <w:szCs w:val="28"/>
          <w:shd w:val="clear" w:color="auto" w:fill="FFFFFF"/>
        </w:rPr>
        <w:t xml:space="preserve">Федеральной государственной информационной системе </w:t>
      </w:r>
      <w:r w:rsidR="002B0CB1" w:rsidRPr="00C86963">
        <w:rPr>
          <w:sz w:val="28"/>
          <w:szCs w:val="28"/>
        </w:rPr>
        <w:t>«</w:t>
      </w:r>
      <w:r w:rsidRPr="00C86963">
        <w:rPr>
          <w:sz w:val="28"/>
          <w:szCs w:val="28"/>
          <w:shd w:val="clear" w:color="auto" w:fill="FFFFFF"/>
        </w:rPr>
        <w:t>Федер</w:t>
      </w:r>
      <w:r w:rsidR="00D17BC3" w:rsidRPr="00C86963">
        <w:rPr>
          <w:sz w:val="28"/>
          <w:szCs w:val="28"/>
          <w:shd w:val="clear" w:color="auto" w:fill="FFFFFF"/>
        </w:rPr>
        <w:t xml:space="preserve">альный реестр государственных и </w:t>
      </w:r>
      <w:r w:rsidRPr="00C86963">
        <w:rPr>
          <w:sz w:val="28"/>
          <w:szCs w:val="28"/>
          <w:shd w:val="clear" w:color="auto" w:fill="FFFFFF"/>
        </w:rPr>
        <w:t>муниципальных услуг (функций)</w:t>
      </w:r>
      <w:r w:rsidR="002B0CB1" w:rsidRPr="00C86963">
        <w:rPr>
          <w:sz w:val="28"/>
          <w:szCs w:val="28"/>
        </w:rPr>
        <w:t>»</w:t>
      </w:r>
      <w:r w:rsidRPr="00C86963">
        <w:rPr>
          <w:sz w:val="28"/>
          <w:szCs w:val="28"/>
          <w:shd w:val="clear" w:color="auto" w:fill="FFFFFF"/>
        </w:rPr>
        <w:t xml:space="preserve">, </w:t>
      </w:r>
      <w:r w:rsidRPr="00C86963">
        <w:rPr>
          <w:sz w:val="28"/>
          <w:szCs w:val="28"/>
        </w:rPr>
        <w:t>Федеральной государс</w:t>
      </w:r>
      <w:r w:rsidR="002B0CB1" w:rsidRPr="00C86963">
        <w:rPr>
          <w:sz w:val="28"/>
          <w:szCs w:val="28"/>
        </w:rPr>
        <w:t>твенной информационной системе «</w:t>
      </w:r>
      <w:hyperlink r:id="rId15" w:history="1">
        <w:r w:rsidRPr="00C86963">
          <w:rPr>
            <w:rStyle w:val="af3"/>
            <w:color w:val="auto"/>
            <w:sz w:val="28"/>
            <w:szCs w:val="28"/>
          </w:rPr>
          <w:t>Единый портал</w:t>
        </w:r>
      </w:hyperlink>
      <w:r w:rsidRPr="00C86963">
        <w:rPr>
          <w:sz w:val="28"/>
          <w:szCs w:val="28"/>
        </w:rPr>
        <w:t xml:space="preserve"> государственных </w:t>
      </w:r>
      <w:r w:rsidR="002B0CB1" w:rsidRPr="00C86963">
        <w:rPr>
          <w:sz w:val="28"/>
          <w:szCs w:val="28"/>
        </w:rPr>
        <w:t>и муниципальных услуг (функций)»</w:t>
      </w:r>
      <w:r w:rsidRPr="00C86963">
        <w:rPr>
          <w:sz w:val="28"/>
          <w:szCs w:val="28"/>
        </w:rPr>
        <w:t xml:space="preserve"> и Государственной информационной системе</w:t>
      </w:r>
      <w:r w:rsidRPr="00C86963">
        <w:rPr>
          <w:sz w:val="28"/>
          <w:szCs w:val="28"/>
          <w:shd w:val="clear" w:color="auto" w:fill="FFFFFF"/>
        </w:rPr>
        <w:t xml:space="preserve"> Краснодарского края </w:t>
      </w:r>
      <w:r w:rsidR="002B0CB1" w:rsidRPr="00C86963">
        <w:rPr>
          <w:sz w:val="28"/>
          <w:szCs w:val="28"/>
        </w:rPr>
        <w:t>«</w:t>
      </w:r>
      <w:r w:rsidR="00DF509B" w:rsidRPr="00C86963">
        <w:rPr>
          <w:sz w:val="28"/>
          <w:szCs w:val="28"/>
          <w:shd w:val="clear" w:color="auto" w:fill="FFFFFF"/>
        </w:rPr>
        <w:t xml:space="preserve">Портал государственных и </w:t>
      </w:r>
      <w:r w:rsidRPr="00C86963">
        <w:rPr>
          <w:sz w:val="28"/>
          <w:szCs w:val="28"/>
          <w:shd w:val="clear" w:color="auto" w:fill="FFFFFF"/>
        </w:rPr>
        <w:t>муниципальных услуг Краснодарского края</w:t>
      </w:r>
      <w:r w:rsidR="00DF509B" w:rsidRPr="00C86963">
        <w:rPr>
          <w:sz w:val="28"/>
          <w:szCs w:val="28"/>
        </w:rPr>
        <w:t>»</w:t>
      </w:r>
      <w:r w:rsidR="00DF509B" w:rsidRPr="00C86963">
        <w:rPr>
          <w:sz w:val="28"/>
          <w:szCs w:val="28"/>
          <w:shd w:val="clear" w:color="auto" w:fill="FFFFFF"/>
        </w:rPr>
        <w:t xml:space="preserve"> </w:t>
      </w:r>
      <w:r w:rsidRPr="00C86963">
        <w:rPr>
          <w:sz w:val="28"/>
          <w:szCs w:val="28"/>
        </w:rPr>
        <w:t>(далее соответственно - категории (признаки) заявителей, реестр услуг, Единый портал или ЕПГУ, Региональный портал или РПГУ).</w:t>
      </w:r>
    </w:p>
    <w:p w:rsidR="00F44D1D" w:rsidRPr="00C86963" w:rsidRDefault="00F44D1D" w:rsidP="008B7681">
      <w:pPr>
        <w:ind w:firstLine="709"/>
        <w:jc w:val="both"/>
        <w:rPr>
          <w:sz w:val="28"/>
          <w:szCs w:val="28"/>
          <w:shd w:val="clear" w:color="auto" w:fill="FFFFFF"/>
        </w:rPr>
      </w:pPr>
      <w:r w:rsidRPr="00C86963">
        <w:rPr>
          <w:sz w:val="28"/>
          <w:szCs w:val="28"/>
        </w:rPr>
        <w:t xml:space="preserve">Идентификаторы категорий (признаков) заявителя </w:t>
      </w:r>
      <w:r w:rsidRPr="00C86963">
        <w:rPr>
          <w:sz w:val="28"/>
          <w:szCs w:val="28"/>
          <w:shd w:val="clear" w:color="auto" w:fill="FFFFFF"/>
        </w:rPr>
        <w:t xml:space="preserve">определяются в соответствии с </w:t>
      </w:r>
      <w:r w:rsidRPr="00C86963">
        <w:rPr>
          <w:sz w:val="28"/>
          <w:szCs w:val="28"/>
          <w:bdr w:val="none" w:sz="0" w:space="0" w:color="auto" w:frame="1"/>
          <w:shd w:val="clear" w:color="auto" w:fill="FFFFFF"/>
        </w:rPr>
        <w:t xml:space="preserve">таблицей № 1 </w:t>
      </w:r>
      <w:r w:rsidRPr="00C86963">
        <w:rPr>
          <w:sz w:val="28"/>
          <w:szCs w:val="28"/>
          <w:shd w:val="clear" w:color="auto" w:fill="FFFFFF"/>
        </w:rPr>
        <w:t>«</w:t>
      </w:r>
      <w:r w:rsidRPr="00C86963">
        <w:rPr>
          <w:sz w:val="28"/>
          <w:szCs w:val="28"/>
        </w:rPr>
        <w:t>Перечень результатов предоставления муниципальной услуги»</w:t>
      </w:r>
      <w:r w:rsidR="00C8411F" w:rsidRPr="00C86963">
        <w:rPr>
          <w:sz w:val="28"/>
          <w:szCs w:val="28"/>
          <w:shd w:val="clear" w:color="auto" w:fill="FFFFFF"/>
        </w:rPr>
        <w:t xml:space="preserve"> </w:t>
      </w:r>
      <w:r w:rsidRPr="00C86963">
        <w:rPr>
          <w:sz w:val="28"/>
          <w:szCs w:val="28"/>
          <w:shd w:val="clear" w:color="auto" w:fill="FFFFFF"/>
        </w:rPr>
        <w:t xml:space="preserve">и </w:t>
      </w:r>
      <w:r w:rsidRPr="00C86963">
        <w:rPr>
          <w:sz w:val="28"/>
          <w:szCs w:val="28"/>
          <w:bdr w:val="none" w:sz="0" w:space="0" w:color="auto" w:frame="1"/>
          <w:shd w:val="clear" w:color="auto" w:fill="FFFFFF"/>
        </w:rPr>
        <w:t xml:space="preserve">таблицей № 2 </w:t>
      </w:r>
      <w:r w:rsidRPr="00C86963">
        <w:rPr>
          <w:sz w:val="28"/>
          <w:szCs w:val="28"/>
          <w:shd w:val="clear" w:color="auto" w:fill="FFFFFF"/>
        </w:rPr>
        <w:t>«</w:t>
      </w:r>
      <w:r w:rsidRPr="00C86963">
        <w:rPr>
          <w:sz w:val="28"/>
          <w:szCs w:val="28"/>
        </w:rPr>
        <w:t>Перечень отдельных признаков заявителей</w:t>
      </w:r>
      <w:r w:rsidRPr="00C86963">
        <w:rPr>
          <w:rStyle w:val="afb"/>
          <w:color w:val="auto"/>
          <w:sz w:val="28"/>
          <w:szCs w:val="28"/>
        </w:rPr>
        <w:t xml:space="preserve">» </w:t>
      </w:r>
      <w:r w:rsidRPr="00C86963">
        <w:rPr>
          <w:sz w:val="28"/>
          <w:szCs w:val="28"/>
          <w:shd w:val="clear" w:color="auto" w:fill="FFFFFF"/>
        </w:rPr>
        <w:t xml:space="preserve">приложения № 1 </w:t>
      </w:r>
      <w:r w:rsidRPr="00C86963">
        <w:rPr>
          <w:sz w:val="28"/>
          <w:szCs w:val="28"/>
        </w:rPr>
        <w:t>«Идентификаторы категорий (признаков) заявителя»</w:t>
      </w:r>
      <w:r w:rsidR="00696CBD" w:rsidRPr="00C86963">
        <w:rPr>
          <w:sz w:val="28"/>
          <w:szCs w:val="28"/>
        </w:rPr>
        <w:t xml:space="preserve"> </w:t>
      </w:r>
      <w:r w:rsidRPr="00C86963">
        <w:rPr>
          <w:sz w:val="28"/>
          <w:szCs w:val="28"/>
          <w:shd w:val="clear" w:color="auto" w:fill="FFFFFF"/>
        </w:rPr>
        <w:t>к настоящему административному регламенту.</w:t>
      </w:r>
    </w:p>
    <w:p w:rsidR="00F44D1D" w:rsidRPr="00C86963" w:rsidRDefault="00F44D1D" w:rsidP="008B7681">
      <w:pPr>
        <w:ind w:firstLine="709"/>
        <w:jc w:val="both"/>
        <w:rPr>
          <w:sz w:val="28"/>
          <w:szCs w:val="28"/>
        </w:rPr>
      </w:pPr>
      <w:r w:rsidRPr="00C86963">
        <w:rPr>
          <w:sz w:val="28"/>
          <w:szCs w:val="28"/>
        </w:rPr>
        <w:t>1.3.2.</w:t>
      </w:r>
      <w:r w:rsidRPr="00C86963">
        <w:rPr>
          <w:rStyle w:val="FontStyle63"/>
        </w:rPr>
        <w:t xml:space="preserve"> </w:t>
      </w:r>
      <w:r w:rsidRPr="00C86963">
        <w:rPr>
          <w:sz w:val="28"/>
          <w:szCs w:val="28"/>
          <w:shd w:val="clear" w:color="auto" w:fill="FFFFFF"/>
        </w:rPr>
        <w:t>Признаки заявителя определяются путем профилирования, осуществляемого в соответствии с настоящим административным регламентом.</w:t>
      </w:r>
    </w:p>
    <w:p w:rsidR="003A2CB9" w:rsidRPr="00C86963" w:rsidRDefault="003A2CB9" w:rsidP="003A2CB9">
      <w:pPr>
        <w:suppressAutoHyphens/>
        <w:jc w:val="center"/>
        <w:rPr>
          <w:b/>
          <w:sz w:val="28"/>
          <w:szCs w:val="28"/>
        </w:rPr>
      </w:pPr>
    </w:p>
    <w:p w:rsidR="003A2CB9" w:rsidRPr="00C86963" w:rsidRDefault="00AC1A18" w:rsidP="003A2CB9">
      <w:pPr>
        <w:widowControl w:val="0"/>
        <w:suppressAutoHyphens/>
        <w:autoSpaceDE w:val="0"/>
        <w:autoSpaceDN w:val="0"/>
        <w:adjustRightInd w:val="0"/>
        <w:ind w:firstLine="720"/>
        <w:jc w:val="center"/>
        <w:outlineLvl w:val="1"/>
        <w:rPr>
          <w:sz w:val="28"/>
          <w:szCs w:val="28"/>
        </w:rPr>
      </w:pPr>
      <w:r w:rsidRPr="00C86963">
        <w:rPr>
          <w:sz w:val="28"/>
          <w:szCs w:val="28"/>
        </w:rPr>
        <w:t>2</w:t>
      </w:r>
      <w:r w:rsidR="003A2CB9" w:rsidRPr="00C86963">
        <w:rPr>
          <w:sz w:val="28"/>
          <w:szCs w:val="28"/>
        </w:rPr>
        <w:t>. Стандарт предоставления муниципальной услуги</w:t>
      </w:r>
    </w:p>
    <w:p w:rsidR="003A2CB9" w:rsidRPr="00C86963" w:rsidRDefault="003A2CB9" w:rsidP="003A2CB9">
      <w:pPr>
        <w:widowControl w:val="0"/>
        <w:suppressAutoHyphens/>
        <w:autoSpaceDE w:val="0"/>
        <w:autoSpaceDN w:val="0"/>
        <w:adjustRightInd w:val="0"/>
        <w:ind w:firstLine="720"/>
        <w:jc w:val="both"/>
        <w:rPr>
          <w:b/>
          <w:sz w:val="28"/>
          <w:szCs w:val="28"/>
        </w:rPr>
      </w:pPr>
    </w:p>
    <w:p w:rsidR="00352BFF" w:rsidRPr="00C86963" w:rsidRDefault="003A2CB9" w:rsidP="003A2CB9">
      <w:pPr>
        <w:widowControl w:val="0"/>
        <w:suppressAutoHyphens/>
        <w:autoSpaceDE w:val="0"/>
        <w:spacing w:line="200" w:lineRule="atLeast"/>
        <w:ind w:firstLine="851"/>
        <w:jc w:val="center"/>
        <w:rPr>
          <w:sz w:val="28"/>
          <w:szCs w:val="28"/>
        </w:rPr>
      </w:pPr>
      <w:bookmarkStart w:id="7" w:name="Par146"/>
      <w:bookmarkEnd w:id="7"/>
      <w:r w:rsidRPr="00C86963">
        <w:rPr>
          <w:sz w:val="28"/>
          <w:szCs w:val="28"/>
        </w:rPr>
        <w:t>2.1. Наименование муниципальной услуги</w:t>
      </w:r>
    </w:p>
    <w:p w:rsidR="003A2CB9" w:rsidRPr="00C86963" w:rsidRDefault="003A2CB9" w:rsidP="003A2CB9">
      <w:pPr>
        <w:widowControl w:val="0"/>
        <w:suppressAutoHyphens/>
        <w:autoSpaceDE w:val="0"/>
        <w:spacing w:line="200" w:lineRule="atLeast"/>
        <w:ind w:firstLine="851"/>
        <w:jc w:val="center"/>
        <w:rPr>
          <w:b/>
          <w:kern w:val="1"/>
          <w:sz w:val="28"/>
          <w:szCs w:val="28"/>
          <w:shd w:val="clear" w:color="auto" w:fill="FFFFFF"/>
          <w:lang w:eastAsia="ar-SA"/>
        </w:rPr>
      </w:pPr>
    </w:p>
    <w:p w:rsidR="007707D7" w:rsidRPr="00C86963" w:rsidRDefault="002C349F" w:rsidP="007707D7">
      <w:pPr>
        <w:ind w:firstLine="708"/>
        <w:jc w:val="both"/>
        <w:rPr>
          <w:sz w:val="28"/>
          <w:szCs w:val="28"/>
        </w:rPr>
      </w:pPr>
      <w:r w:rsidRPr="00C86963">
        <w:rPr>
          <w:sz w:val="28"/>
          <w:szCs w:val="28"/>
        </w:rPr>
        <w:t xml:space="preserve">2.1.1. </w:t>
      </w:r>
      <w:r w:rsidR="007707D7" w:rsidRPr="00C86963">
        <w:rPr>
          <w:sz w:val="28"/>
          <w:szCs w:val="28"/>
        </w:rPr>
        <w:t>Наименование муниципальной услуги – «</w:t>
      </w:r>
      <w:r w:rsidR="00D776FA" w:rsidRPr="00C86963">
        <w:rPr>
          <w:sz w:val="28"/>
          <w:szCs w:val="28"/>
        </w:rPr>
        <w:t>Присвоение адреса объекту адресации, изменение и аннулирование такого адреса</w:t>
      </w:r>
      <w:r w:rsidR="007707D7" w:rsidRPr="00C86963">
        <w:rPr>
          <w:sz w:val="28"/>
          <w:szCs w:val="28"/>
        </w:rPr>
        <w:t>».</w:t>
      </w:r>
    </w:p>
    <w:p w:rsidR="00352BFF" w:rsidRPr="00C86963" w:rsidRDefault="00352BFF" w:rsidP="00352BFF">
      <w:pPr>
        <w:tabs>
          <w:tab w:val="left" w:pos="708"/>
        </w:tabs>
        <w:suppressAutoHyphens/>
        <w:spacing w:line="100" w:lineRule="atLeast"/>
        <w:jc w:val="center"/>
        <w:rPr>
          <w:b/>
          <w:sz w:val="28"/>
          <w:szCs w:val="28"/>
          <w:lang w:eastAsia="zh-CN"/>
        </w:rPr>
      </w:pPr>
    </w:p>
    <w:p w:rsidR="00352BFF" w:rsidRPr="00C86963" w:rsidRDefault="00352BFF" w:rsidP="00352BFF">
      <w:pPr>
        <w:tabs>
          <w:tab w:val="left" w:pos="708"/>
        </w:tabs>
        <w:suppressAutoHyphens/>
        <w:spacing w:line="100" w:lineRule="atLeast"/>
        <w:jc w:val="center"/>
        <w:rPr>
          <w:lang w:eastAsia="zh-CN"/>
        </w:rPr>
      </w:pPr>
      <w:r w:rsidRPr="00C86963">
        <w:rPr>
          <w:sz w:val="28"/>
          <w:szCs w:val="28"/>
          <w:lang w:eastAsia="zh-CN"/>
        </w:rPr>
        <w:t>2.2. Наименование органа, предоставляющего муниципальную услугу</w:t>
      </w:r>
    </w:p>
    <w:p w:rsidR="00352BFF" w:rsidRPr="00C86963" w:rsidRDefault="00352BFF" w:rsidP="00AE33EE">
      <w:pPr>
        <w:widowControl w:val="0"/>
        <w:suppressAutoHyphens/>
        <w:autoSpaceDE w:val="0"/>
        <w:ind w:firstLine="709"/>
        <w:jc w:val="both"/>
        <w:rPr>
          <w:sz w:val="28"/>
          <w:szCs w:val="28"/>
          <w:lang w:eastAsia="zh-CN"/>
        </w:rPr>
      </w:pPr>
    </w:p>
    <w:p w:rsidR="005061F4" w:rsidRPr="00C86963" w:rsidRDefault="00AC1A18" w:rsidP="00F114C0">
      <w:pPr>
        <w:widowControl w:val="0"/>
        <w:ind w:firstLine="709"/>
        <w:jc w:val="both"/>
        <w:rPr>
          <w:sz w:val="28"/>
          <w:szCs w:val="28"/>
        </w:rPr>
      </w:pPr>
      <w:r w:rsidRPr="00C86963">
        <w:rPr>
          <w:sz w:val="28"/>
          <w:szCs w:val="28"/>
        </w:rPr>
        <w:t>2.2.1.</w:t>
      </w:r>
      <w:r w:rsidR="00FB5AF3" w:rsidRPr="00C86963">
        <w:rPr>
          <w:sz w:val="28"/>
          <w:szCs w:val="28"/>
        </w:rPr>
        <w:t xml:space="preserve"> </w:t>
      </w:r>
      <w:r w:rsidR="005061F4" w:rsidRPr="00C86963">
        <w:rPr>
          <w:spacing w:val="-4"/>
          <w:sz w:val="28"/>
          <w:szCs w:val="28"/>
        </w:rPr>
        <w:t>Предоставление муниципальной услуги осуществляется администрацией</w:t>
      </w:r>
      <w:r w:rsidR="005061F4" w:rsidRPr="00C86963">
        <w:rPr>
          <w:sz w:val="28"/>
          <w:szCs w:val="28"/>
        </w:rPr>
        <w:t xml:space="preserve"> </w:t>
      </w:r>
      <w:r w:rsidR="001D129B" w:rsidRPr="001D129B">
        <w:rPr>
          <w:sz w:val="28"/>
          <w:szCs w:val="28"/>
        </w:rPr>
        <w:t>Выселковского</w:t>
      </w:r>
      <w:r w:rsidR="005061F4" w:rsidRPr="00C86963">
        <w:rPr>
          <w:sz w:val="28"/>
          <w:szCs w:val="28"/>
        </w:rPr>
        <w:t xml:space="preserve"> сельского поселения </w:t>
      </w:r>
      <w:r w:rsidR="001D129B" w:rsidRPr="001D129B">
        <w:rPr>
          <w:sz w:val="28"/>
          <w:szCs w:val="28"/>
        </w:rPr>
        <w:t xml:space="preserve">Выселковского </w:t>
      </w:r>
      <w:r w:rsidR="005061F4" w:rsidRPr="00C86963">
        <w:rPr>
          <w:sz w:val="28"/>
          <w:szCs w:val="28"/>
        </w:rPr>
        <w:t xml:space="preserve">муниципального района Краснодарского края </w:t>
      </w:r>
      <w:r w:rsidR="005061F4" w:rsidRPr="00C86963">
        <w:rPr>
          <w:rFonts w:eastAsia="Calibri"/>
          <w:sz w:val="28"/>
          <w:szCs w:val="28"/>
          <w:shd w:val="clear" w:color="auto" w:fill="FFFFFF"/>
        </w:rPr>
        <w:t xml:space="preserve">(далее – уполномоченный орган) через </w:t>
      </w:r>
      <w:r w:rsidR="005061F4" w:rsidRPr="00C86963">
        <w:rPr>
          <w:sz w:val="28"/>
          <w:szCs w:val="28"/>
        </w:rPr>
        <w:t xml:space="preserve">общий отдел администрации </w:t>
      </w:r>
      <w:r w:rsidR="001D129B" w:rsidRPr="001D129B">
        <w:rPr>
          <w:sz w:val="28"/>
          <w:szCs w:val="28"/>
        </w:rPr>
        <w:t>Выселковского</w:t>
      </w:r>
      <w:r w:rsidR="005061F4" w:rsidRPr="00C86963">
        <w:rPr>
          <w:sz w:val="28"/>
          <w:szCs w:val="28"/>
        </w:rPr>
        <w:t xml:space="preserve"> сельского поселения </w:t>
      </w:r>
      <w:r w:rsidR="001D129B" w:rsidRPr="001D129B">
        <w:rPr>
          <w:sz w:val="28"/>
          <w:szCs w:val="28"/>
        </w:rPr>
        <w:t>Выселковского</w:t>
      </w:r>
      <w:r w:rsidR="005061F4" w:rsidRPr="00C86963">
        <w:rPr>
          <w:sz w:val="28"/>
          <w:szCs w:val="28"/>
        </w:rPr>
        <w:t xml:space="preserve"> муниципального района Краснодарского края (далее – отдел уполномоченного органа).</w:t>
      </w:r>
    </w:p>
    <w:p w:rsidR="005061F4" w:rsidRPr="00C86963" w:rsidRDefault="004763E4" w:rsidP="004763E4">
      <w:pPr>
        <w:widowControl w:val="0"/>
        <w:ind w:firstLine="709"/>
        <w:jc w:val="center"/>
        <w:rPr>
          <w:sz w:val="28"/>
          <w:szCs w:val="28"/>
        </w:rPr>
      </w:pPr>
      <w:r>
        <w:rPr>
          <w:sz w:val="28"/>
          <w:szCs w:val="28"/>
        </w:rPr>
        <w:t>4</w:t>
      </w:r>
    </w:p>
    <w:p w:rsidR="003352C5" w:rsidRPr="00C86963" w:rsidRDefault="003352C5" w:rsidP="003352C5">
      <w:pPr>
        <w:suppressAutoHyphens/>
        <w:ind w:firstLine="709"/>
        <w:jc w:val="center"/>
        <w:rPr>
          <w:sz w:val="28"/>
          <w:szCs w:val="28"/>
          <w:lang w:eastAsia="zh-CN"/>
        </w:rPr>
      </w:pPr>
      <w:r w:rsidRPr="00C86963">
        <w:rPr>
          <w:sz w:val="28"/>
          <w:szCs w:val="28"/>
          <w:lang w:eastAsia="zh-CN"/>
        </w:rPr>
        <w:t xml:space="preserve">2.3. </w:t>
      </w:r>
      <w:r w:rsidR="00FB5AF3" w:rsidRPr="00C86963">
        <w:rPr>
          <w:sz w:val="28"/>
          <w:szCs w:val="28"/>
          <w:lang w:eastAsia="zh-CN"/>
        </w:rPr>
        <w:t>Р</w:t>
      </w:r>
      <w:r w:rsidRPr="00C86963">
        <w:rPr>
          <w:sz w:val="28"/>
          <w:szCs w:val="28"/>
          <w:lang w:eastAsia="zh-CN"/>
        </w:rPr>
        <w:t>езультат предоставления</w:t>
      </w:r>
      <w:r w:rsidR="00FB5AF3" w:rsidRPr="00C86963">
        <w:rPr>
          <w:sz w:val="28"/>
          <w:szCs w:val="28"/>
          <w:lang w:eastAsia="zh-CN"/>
        </w:rPr>
        <w:t xml:space="preserve"> </w:t>
      </w:r>
      <w:r w:rsidRPr="00C86963">
        <w:rPr>
          <w:sz w:val="28"/>
          <w:szCs w:val="28"/>
          <w:lang w:eastAsia="zh-CN"/>
        </w:rPr>
        <w:t>муниципальной услуги</w:t>
      </w:r>
    </w:p>
    <w:p w:rsidR="00352BFF" w:rsidRPr="00C86963" w:rsidRDefault="00352BFF" w:rsidP="00352BFF">
      <w:pPr>
        <w:suppressAutoHyphens/>
        <w:ind w:firstLine="709"/>
        <w:jc w:val="both"/>
        <w:rPr>
          <w:sz w:val="28"/>
          <w:szCs w:val="28"/>
        </w:rPr>
      </w:pPr>
    </w:p>
    <w:p w:rsidR="003F780C" w:rsidRPr="00C86963" w:rsidRDefault="003A2CB9" w:rsidP="008B7681">
      <w:pPr>
        <w:ind w:firstLine="709"/>
        <w:jc w:val="both"/>
        <w:rPr>
          <w:sz w:val="28"/>
          <w:szCs w:val="28"/>
        </w:rPr>
      </w:pPr>
      <w:r w:rsidRPr="00C86963">
        <w:rPr>
          <w:sz w:val="28"/>
          <w:szCs w:val="28"/>
        </w:rPr>
        <w:t xml:space="preserve">2.3.1. </w:t>
      </w:r>
      <w:r w:rsidR="00FB5AF3" w:rsidRPr="00C86963">
        <w:rPr>
          <w:sz w:val="28"/>
          <w:szCs w:val="28"/>
        </w:rPr>
        <w:t>При обр</w:t>
      </w:r>
      <w:r w:rsidR="009C10DF" w:rsidRPr="00C86963">
        <w:rPr>
          <w:sz w:val="28"/>
          <w:szCs w:val="28"/>
        </w:rPr>
        <w:t xml:space="preserve">ащении заявителя за присвоением, изменением </w:t>
      </w:r>
      <w:r w:rsidR="00FB5AF3" w:rsidRPr="00C86963">
        <w:rPr>
          <w:sz w:val="28"/>
          <w:szCs w:val="28"/>
        </w:rPr>
        <w:t>или аннулированием адреса объекту адресации документом, содержащим решение о предоставлении</w:t>
      </w:r>
      <w:r w:rsidR="00696CBD" w:rsidRPr="00C86963">
        <w:rPr>
          <w:sz w:val="28"/>
          <w:szCs w:val="28"/>
        </w:rPr>
        <w:t xml:space="preserve"> </w:t>
      </w:r>
      <w:r w:rsidR="00FB5AF3" w:rsidRPr="00C86963">
        <w:rPr>
          <w:sz w:val="28"/>
          <w:szCs w:val="28"/>
        </w:rPr>
        <w:t>муниципальной услуги, на основании которого заявителю предоставляется результат муниципальной услуги (далее – результат), является</w:t>
      </w:r>
      <w:r w:rsidR="00B6134A" w:rsidRPr="00C86963">
        <w:rPr>
          <w:sz w:val="28"/>
          <w:szCs w:val="28"/>
        </w:rPr>
        <w:t>:</w:t>
      </w:r>
    </w:p>
    <w:p w:rsidR="00314303" w:rsidRPr="00C86963" w:rsidRDefault="00FB5AF3" w:rsidP="008B7681">
      <w:pPr>
        <w:ind w:firstLine="709"/>
        <w:jc w:val="both"/>
        <w:rPr>
          <w:bCs/>
          <w:sz w:val="28"/>
          <w:szCs w:val="28"/>
        </w:rPr>
      </w:pPr>
      <w:r w:rsidRPr="00C86963">
        <w:rPr>
          <w:sz w:val="28"/>
          <w:szCs w:val="28"/>
        </w:rPr>
        <w:t xml:space="preserve"> </w:t>
      </w:r>
      <w:r w:rsidR="003A2CB9" w:rsidRPr="00C86963">
        <w:rPr>
          <w:sz w:val="28"/>
          <w:szCs w:val="28"/>
        </w:rPr>
        <w:t>постановлени</w:t>
      </w:r>
      <w:r w:rsidR="0022318C" w:rsidRPr="00C86963">
        <w:rPr>
          <w:sz w:val="28"/>
          <w:szCs w:val="28"/>
        </w:rPr>
        <w:t>е</w:t>
      </w:r>
      <w:r w:rsidR="003A2CB9" w:rsidRPr="00C86963">
        <w:rPr>
          <w:sz w:val="28"/>
          <w:szCs w:val="28"/>
        </w:rPr>
        <w:t xml:space="preserve"> администрации </w:t>
      </w:r>
      <w:r w:rsidR="001D129B" w:rsidRPr="001D129B">
        <w:rPr>
          <w:sz w:val="28"/>
          <w:szCs w:val="28"/>
        </w:rPr>
        <w:t xml:space="preserve">Выселковского </w:t>
      </w:r>
      <w:r w:rsidR="00314303" w:rsidRPr="00C86963">
        <w:rPr>
          <w:sz w:val="28"/>
          <w:szCs w:val="28"/>
        </w:rPr>
        <w:t xml:space="preserve">сельского поселения </w:t>
      </w:r>
      <w:r w:rsidR="001D129B" w:rsidRPr="001D129B">
        <w:rPr>
          <w:sz w:val="28"/>
          <w:szCs w:val="28"/>
        </w:rPr>
        <w:t>Выселковского</w:t>
      </w:r>
      <w:r w:rsidRPr="00C86963">
        <w:rPr>
          <w:sz w:val="28"/>
          <w:szCs w:val="28"/>
        </w:rPr>
        <w:t xml:space="preserve"> муниципального </w:t>
      </w:r>
      <w:r w:rsidR="003A2CB9" w:rsidRPr="00C86963">
        <w:rPr>
          <w:sz w:val="28"/>
          <w:szCs w:val="28"/>
        </w:rPr>
        <w:t>района</w:t>
      </w:r>
      <w:r w:rsidRPr="00C86963">
        <w:rPr>
          <w:sz w:val="28"/>
          <w:szCs w:val="28"/>
        </w:rPr>
        <w:t xml:space="preserve"> Краснодарского края</w:t>
      </w:r>
      <w:r w:rsidR="00747133" w:rsidRPr="00C86963">
        <w:rPr>
          <w:sz w:val="28"/>
          <w:szCs w:val="28"/>
        </w:rPr>
        <w:t xml:space="preserve"> </w:t>
      </w:r>
      <w:r w:rsidR="00ED3962" w:rsidRPr="00C86963">
        <w:rPr>
          <w:sz w:val="28"/>
          <w:szCs w:val="28"/>
        </w:rPr>
        <w:t>о присвоении адреса объекту адресации (далее – постановление о при</w:t>
      </w:r>
      <w:r w:rsidRPr="00C86963">
        <w:rPr>
          <w:sz w:val="28"/>
          <w:szCs w:val="28"/>
        </w:rPr>
        <w:t xml:space="preserve">своении адреса), </w:t>
      </w:r>
      <w:r w:rsidR="00314303" w:rsidRPr="00C86963">
        <w:rPr>
          <w:bCs/>
          <w:sz w:val="28"/>
          <w:szCs w:val="28"/>
        </w:rPr>
        <w:t>с учетом требований к его составу, установленных пунктом 22 Правил</w:t>
      </w:r>
      <w:r w:rsidR="00A60381" w:rsidRPr="00C86963">
        <w:rPr>
          <w:bCs/>
          <w:sz w:val="28"/>
          <w:szCs w:val="28"/>
        </w:rPr>
        <w:t xml:space="preserve">, </w:t>
      </w:r>
      <w:r w:rsidR="00A60381" w:rsidRPr="00C86963">
        <w:rPr>
          <w:sz w:val="28"/>
          <w:szCs w:val="28"/>
        </w:rPr>
        <w:t>с приложением выписки из государственного адресного реестра об адресе объекта адресации</w:t>
      </w:r>
      <w:r w:rsidR="00314303" w:rsidRPr="00C86963">
        <w:rPr>
          <w:bCs/>
          <w:sz w:val="28"/>
          <w:szCs w:val="28"/>
        </w:rPr>
        <w:t>.</w:t>
      </w:r>
    </w:p>
    <w:p w:rsidR="009C10DF" w:rsidRPr="00C86963" w:rsidRDefault="004763E4" w:rsidP="008B7681">
      <w:pPr>
        <w:ind w:firstLine="709"/>
        <w:jc w:val="both"/>
        <w:rPr>
          <w:bCs/>
          <w:sz w:val="28"/>
          <w:szCs w:val="28"/>
        </w:rPr>
      </w:pPr>
      <w:r>
        <w:rPr>
          <w:sz w:val="28"/>
          <w:szCs w:val="28"/>
        </w:rPr>
        <w:t>постановление</w:t>
      </w:r>
      <w:r w:rsidR="00314303" w:rsidRPr="00C86963">
        <w:rPr>
          <w:sz w:val="28"/>
          <w:szCs w:val="28"/>
        </w:rPr>
        <w:t xml:space="preserve"> администрации </w:t>
      </w:r>
      <w:r w:rsidR="001D129B" w:rsidRPr="001D129B">
        <w:rPr>
          <w:sz w:val="28"/>
          <w:szCs w:val="28"/>
        </w:rPr>
        <w:t>Выселковского</w:t>
      </w:r>
      <w:r w:rsidR="00314303" w:rsidRPr="00C86963">
        <w:rPr>
          <w:sz w:val="28"/>
          <w:szCs w:val="28"/>
        </w:rPr>
        <w:t xml:space="preserve"> сельского поселения </w:t>
      </w:r>
      <w:r w:rsidR="001D129B" w:rsidRPr="001D129B">
        <w:rPr>
          <w:sz w:val="28"/>
          <w:szCs w:val="28"/>
        </w:rPr>
        <w:t>Выселковского</w:t>
      </w:r>
      <w:r w:rsidR="00314303" w:rsidRPr="00C86963">
        <w:rPr>
          <w:sz w:val="28"/>
          <w:szCs w:val="28"/>
        </w:rPr>
        <w:t xml:space="preserve"> муниципального района Краснодарского края об </w:t>
      </w:r>
      <w:r w:rsidR="009C10DF" w:rsidRPr="00C86963">
        <w:rPr>
          <w:sz w:val="28"/>
          <w:szCs w:val="28"/>
        </w:rPr>
        <w:t xml:space="preserve">изменении или </w:t>
      </w:r>
      <w:r w:rsidR="00314303" w:rsidRPr="00C86963">
        <w:rPr>
          <w:sz w:val="28"/>
          <w:szCs w:val="28"/>
        </w:rPr>
        <w:t>аннулировании адреса объекта адресации</w:t>
      </w:r>
      <w:r w:rsidR="00314303" w:rsidRPr="00C86963">
        <w:rPr>
          <w:bCs/>
          <w:sz w:val="28"/>
          <w:szCs w:val="28"/>
        </w:rPr>
        <w:t>, с учетом требований к его составу, установленных пунктом 23 Правил</w:t>
      </w:r>
      <w:r w:rsidR="00A60381" w:rsidRPr="00C86963">
        <w:rPr>
          <w:bCs/>
          <w:sz w:val="28"/>
          <w:szCs w:val="28"/>
        </w:rPr>
        <w:t xml:space="preserve">, с приложением </w:t>
      </w:r>
      <w:r w:rsidR="00A60381" w:rsidRPr="00C86963">
        <w:rPr>
          <w:sz w:val="28"/>
          <w:szCs w:val="28"/>
        </w:rPr>
        <w:t>уведомления об отсутствии сведений в государственном адресном реестре</w:t>
      </w:r>
      <w:bookmarkStart w:id="8" w:name="sub_10238"/>
      <w:r w:rsidR="00CD474A" w:rsidRPr="00C86963">
        <w:rPr>
          <w:sz w:val="28"/>
          <w:szCs w:val="28"/>
        </w:rPr>
        <w:t xml:space="preserve"> (далее – распоряжение)</w:t>
      </w:r>
      <w:r w:rsidR="00CD474A" w:rsidRPr="00C86963">
        <w:rPr>
          <w:bCs/>
          <w:sz w:val="28"/>
          <w:szCs w:val="28"/>
        </w:rPr>
        <w:t>.</w:t>
      </w:r>
    </w:p>
    <w:p w:rsidR="00314303" w:rsidRPr="00C86963" w:rsidRDefault="00314303" w:rsidP="008B7681">
      <w:pPr>
        <w:ind w:firstLine="709"/>
        <w:jc w:val="both"/>
        <w:rPr>
          <w:sz w:val="28"/>
          <w:szCs w:val="28"/>
        </w:rPr>
      </w:pPr>
      <w:r w:rsidRPr="00C86963">
        <w:rPr>
          <w:sz w:val="28"/>
          <w:szCs w:val="28"/>
        </w:rPr>
        <w:t>Решение об аннулировании адреса объекта адресации в случае присвоения объекту адресации нового адреса объединяется с постановлением</w:t>
      </w:r>
      <w:r w:rsidR="00696CBD" w:rsidRPr="00C86963">
        <w:rPr>
          <w:sz w:val="28"/>
          <w:szCs w:val="28"/>
        </w:rPr>
        <w:t xml:space="preserve"> </w:t>
      </w:r>
      <w:r w:rsidRPr="00C86963">
        <w:rPr>
          <w:sz w:val="28"/>
          <w:szCs w:val="28"/>
        </w:rPr>
        <w:t>о присвоении этому объекту адресации нового адреса.</w:t>
      </w:r>
      <w:bookmarkEnd w:id="8"/>
    </w:p>
    <w:p w:rsidR="00CB7582" w:rsidRPr="00C86963" w:rsidRDefault="00314303" w:rsidP="008B7681">
      <w:pPr>
        <w:tabs>
          <w:tab w:val="left" w:pos="993"/>
        </w:tabs>
        <w:ind w:firstLine="709"/>
        <w:contextualSpacing/>
        <w:jc w:val="both"/>
        <w:rPr>
          <w:sz w:val="28"/>
          <w:szCs w:val="28"/>
        </w:rPr>
      </w:pPr>
      <w:r w:rsidRPr="00C86963">
        <w:rPr>
          <w:sz w:val="28"/>
          <w:szCs w:val="28"/>
          <w:lang w:eastAsia="ar-SA"/>
        </w:rPr>
        <w:t xml:space="preserve"> решение об отказе в</w:t>
      </w:r>
      <w:r w:rsidR="00696CBD" w:rsidRPr="00C86963">
        <w:rPr>
          <w:sz w:val="28"/>
          <w:szCs w:val="28"/>
          <w:lang w:eastAsia="ar-SA"/>
        </w:rPr>
        <w:t xml:space="preserve"> </w:t>
      </w:r>
      <w:r w:rsidRPr="00C86963">
        <w:rPr>
          <w:bCs/>
          <w:sz w:val="28"/>
          <w:szCs w:val="28"/>
        </w:rPr>
        <w:t xml:space="preserve">присвоении адреса объекту адресации </w:t>
      </w:r>
      <w:r w:rsidR="00CD474A" w:rsidRPr="00C86963">
        <w:rPr>
          <w:bCs/>
          <w:sz w:val="28"/>
          <w:szCs w:val="28"/>
        </w:rPr>
        <w:t xml:space="preserve">об изменении </w:t>
      </w:r>
      <w:r w:rsidRPr="00C86963">
        <w:rPr>
          <w:bCs/>
          <w:sz w:val="28"/>
          <w:szCs w:val="28"/>
        </w:rPr>
        <w:t>или аннулировании его адреса</w:t>
      </w:r>
      <w:r w:rsidR="00CB7582" w:rsidRPr="00C86963">
        <w:rPr>
          <w:bCs/>
          <w:sz w:val="28"/>
          <w:szCs w:val="28"/>
        </w:rPr>
        <w:t xml:space="preserve"> </w:t>
      </w:r>
      <w:r w:rsidR="00CB7582" w:rsidRPr="00C86963">
        <w:rPr>
          <w:sz w:val="28"/>
          <w:szCs w:val="28"/>
        </w:rPr>
        <w:t>(далее – письменный отказ)</w:t>
      </w:r>
      <w:r w:rsidR="00CB7582" w:rsidRPr="00C86963">
        <w:rPr>
          <w:bCs/>
          <w:sz w:val="28"/>
          <w:szCs w:val="28"/>
        </w:rPr>
        <w:t>, оформленный</w:t>
      </w:r>
      <w:r w:rsidRPr="00C86963">
        <w:rPr>
          <w:bCs/>
          <w:sz w:val="28"/>
          <w:szCs w:val="28"/>
        </w:rPr>
        <w:t xml:space="preserve"> </w:t>
      </w:r>
      <w:r w:rsidR="003F780C" w:rsidRPr="00C86963">
        <w:rPr>
          <w:bCs/>
          <w:sz w:val="28"/>
          <w:szCs w:val="28"/>
        </w:rPr>
        <w:t xml:space="preserve">по форме приложения </w:t>
      </w:r>
      <w:r w:rsidRPr="00C86963">
        <w:rPr>
          <w:bCs/>
          <w:sz w:val="28"/>
          <w:szCs w:val="28"/>
        </w:rPr>
        <w:t>№ 2</w:t>
      </w:r>
      <w:r w:rsidRPr="00C86963">
        <w:rPr>
          <w:sz w:val="28"/>
          <w:szCs w:val="28"/>
        </w:rPr>
        <w:t xml:space="preserve"> к приказу Министерства финансов Российской Фе</w:t>
      </w:r>
      <w:r w:rsidR="003F780C" w:rsidRPr="00C86963">
        <w:rPr>
          <w:sz w:val="28"/>
          <w:szCs w:val="28"/>
        </w:rPr>
        <w:t xml:space="preserve">дерации от 11 декабря 2014 </w:t>
      </w:r>
      <w:r w:rsidRPr="00C86963">
        <w:rPr>
          <w:sz w:val="28"/>
          <w:szCs w:val="28"/>
        </w:rPr>
        <w:t>г</w:t>
      </w:r>
      <w:r w:rsidR="003F780C" w:rsidRPr="00C86963">
        <w:rPr>
          <w:sz w:val="28"/>
          <w:szCs w:val="28"/>
        </w:rPr>
        <w:t>ода</w:t>
      </w:r>
      <w:r w:rsidR="00904E10" w:rsidRPr="00C86963">
        <w:rPr>
          <w:sz w:val="28"/>
          <w:szCs w:val="28"/>
        </w:rPr>
        <w:t xml:space="preserve"> </w:t>
      </w:r>
      <w:r w:rsidRPr="00C86963">
        <w:rPr>
          <w:sz w:val="28"/>
          <w:szCs w:val="28"/>
        </w:rPr>
        <w:t xml:space="preserve">№ 146н </w:t>
      </w:r>
      <w:r w:rsidRPr="00C86963">
        <w:rPr>
          <w:rStyle w:val="FontStyle58"/>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CB7582" w:rsidRPr="00C86963">
        <w:rPr>
          <w:rStyle w:val="FontStyle58"/>
          <w:sz w:val="28"/>
          <w:szCs w:val="28"/>
        </w:rPr>
        <w:t xml:space="preserve"> </w:t>
      </w:r>
      <w:r w:rsidRPr="00C86963">
        <w:rPr>
          <w:rStyle w:val="FontStyle58"/>
          <w:sz w:val="28"/>
          <w:szCs w:val="28"/>
        </w:rPr>
        <w:t xml:space="preserve"> (далее – приказ Минфина России – 146н)</w:t>
      </w:r>
      <w:r w:rsidRPr="00C86963">
        <w:rPr>
          <w:sz w:val="28"/>
          <w:szCs w:val="28"/>
        </w:rPr>
        <w:t xml:space="preserve">, </w:t>
      </w:r>
      <w:r w:rsidR="00521979" w:rsidRPr="00C86963">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указан в</w:t>
      </w:r>
      <w:r w:rsidRPr="00C86963">
        <w:rPr>
          <w:sz w:val="28"/>
          <w:szCs w:val="28"/>
        </w:rPr>
        <w:t xml:space="preserve"> приложени</w:t>
      </w:r>
      <w:r w:rsidR="00521979" w:rsidRPr="00C86963">
        <w:rPr>
          <w:sz w:val="28"/>
          <w:szCs w:val="28"/>
        </w:rPr>
        <w:t>и</w:t>
      </w:r>
      <w:r w:rsidRPr="00C86963">
        <w:rPr>
          <w:sz w:val="28"/>
          <w:szCs w:val="28"/>
        </w:rPr>
        <w:t xml:space="preserve"> 4</w:t>
      </w:r>
      <w:r w:rsidR="00696CBD" w:rsidRPr="00C86963">
        <w:rPr>
          <w:sz w:val="28"/>
          <w:szCs w:val="28"/>
        </w:rPr>
        <w:t xml:space="preserve"> </w:t>
      </w:r>
      <w:r w:rsidRPr="00C86963">
        <w:rPr>
          <w:sz w:val="28"/>
          <w:szCs w:val="28"/>
        </w:rPr>
        <w:t xml:space="preserve">к </w:t>
      </w:r>
      <w:r w:rsidRPr="00C86963">
        <w:rPr>
          <w:rStyle w:val="FontStyle58"/>
          <w:sz w:val="28"/>
          <w:szCs w:val="28"/>
        </w:rPr>
        <w:t xml:space="preserve">административному </w:t>
      </w:r>
      <w:r w:rsidRPr="00C86963">
        <w:rPr>
          <w:sz w:val="28"/>
          <w:szCs w:val="28"/>
        </w:rPr>
        <w:t xml:space="preserve">регламенту, </w:t>
      </w:r>
      <w:r w:rsidR="00CB7582" w:rsidRPr="00C86963">
        <w:rPr>
          <w:rStyle w:val="FontStyle58"/>
          <w:sz w:val="28"/>
          <w:szCs w:val="28"/>
        </w:rPr>
        <w:t xml:space="preserve"> </w:t>
      </w:r>
      <w:r w:rsidRPr="00C86963">
        <w:rPr>
          <w:rStyle w:val="FontStyle58"/>
          <w:sz w:val="28"/>
          <w:szCs w:val="28"/>
        </w:rPr>
        <w:t>в случае наличия хотя бы одного из оснований для отказа в предоставлении муниципальной услуги, указ</w:t>
      </w:r>
      <w:r w:rsidR="004763E4">
        <w:rPr>
          <w:rStyle w:val="FontStyle58"/>
          <w:sz w:val="28"/>
          <w:szCs w:val="28"/>
        </w:rPr>
        <w:t>анных в таблице № 1 приложения</w:t>
      </w:r>
      <w:r w:rsidRPr="00C86963">
        <w:rPr>
          <w:rStyle w:val="FontStyle58"/>
          <w:sz w:val="28"/>
          <w:szCs w:val="28"/>
        </w:rPr>
        <w:t xml:space="preserve"> 5 </w:t>
      </w:r>
      <w:r w:rsidR="00CB7582" w:rsidRPr="00C86963">
        <w:rPr>
          <w:rStyle w:val="FontStyle58"/>
          <w:sz w:val="28"/>
          <w:szCs w:val="28"/>
        </w:rPr>
        <w:t>к настоящему административному регламенту</w:t>
      </w:r>
      <w:r w:rsidRPr="00C86963">
        <w:rPr>
          <w:rStyle w:val="FontStyle58"/>
          <w:sz w:val="28"/>
          <w:szCs w:val="28"/>
        </w:rPr>
        <w:t>.</w:t>
      </w:r>
    </w:p>
    <w:p w:rsidR="00314303" w:rsidRPr="00C86963" w:rsidRDefault="00314303" w:rsidP="008B7681">
      <w:pPr>
        <w:tabs>
          <w:tab w:val="left" w:pos="993"/>
        </w:tabs>
        <w:ind w:firstLine="709"/>
        <w:contextualSpacing/>
        <w:jc w:val="both"/>
        <w:rPr>
          <w:sz w:val="28"/>
          <w:szCs w:val="28"/>
        </w:rPr>
      </w:pPr>
      <w:r w:rsidRPr="00C86963">
        <w:rPr>
          <w:sz w:val="28"/>
          <w:szCs w:val="28"/>
        </w:rPr>
        <w:t>Результат является единым для всех категорий заявителей, предусмотренных</w:t>
      </w:r>
      <w:r w:rsidR="00696CBD" w:rsidRPr="00C86963">
        <w:rPr>
          <w:sz w:val="28"/>
          <w:szCs w:val="28"/>
        </w:rPr>
        <w:t xml:space="preserve"> </w:t>
      </w:r>
      <w:r w:rsidRPr="00C86963">
        <w:rPr>
          <w:sz w:val="28"/>
          <w:szCs w:val="28"/>
        </w:rPr>
        <w:t xml:space="preserve">подразделом 1.2 раздела </w:t>
      </w:r>
      <w:r w:rsidRPr="00C86963">
        <w:rPr>
          <w:sz w:val="28"/>
          <w:szCs w:val="28"/>
          <w:lang w:val="en-US"/>
        </w:rPr>
        <w:t>II</w:t>
      </w:r>
      <w:r w:rsidR="00696CBD" w:rsidRPr="00C86963">
        <w:rPr>
          <w:sz w:val="28"/>
          <w:szCs w:val="28"/>
        </w:rPr>
        <w:t xml:space="preserve"> </w:t>
      </w:r>
      <w:r w:rsidRPr="00C86963">
        <w:rPr>
          <w:sz w:val="28"/>
          <w:szCs w:val="28"/>
        </w:rPr>
        <w:t>настоящего административного регламента.</w:t>
      </w:r>
    </w:p>
    <w:p w:rsidR="00CD474A" w:rsidRPr="00C86963" w:rsidRDefault="00A5142B" w:rsidP="008B7681">
      <w:pPr>
        <w:ind w:firstLine="709"/>
        <w:jc w:val="both"/>
        <w:rPr>
          <w:sz w:val="28"/>
          <w:szCs w:val="28"/>
        </w:rPr>
      </w:pPr>
      <w:r w:rsidRPr="00C86963">
        <w:rPr>
          <w:sz w:val="28"/>
          <w:szCs w:val="28"/>
        </w:rPr>
        <w:t>2.3.2</w:t>
      </w:r>
      <w:r w:rsidR="00556F93" w:rsidRPr="00C86963">
        <w:rPr>
          <w:sz w:val="28"/>
          <w:szCs w:val="28"/>
        </w:rPr>
        <w:t>.</w:t>
      </w:r>
      <w:r w:rsidR="00B4619E" w:rsidRPr="00C86963">
        <w:rPr>
          <w:sz w:val="28"/>
          <w:szCs w:val="28"/>
        </w:rPr>
        <w:t xml:space="preserve"> При обращени</w:t>
      </w:r>
      <w:r w:rsidR="00D03B70" w:rsidRPr="00C86963">
        <w:rPr>
          <w:sz w:val="28"/>
          <w:szCs w:val="28"/>
        </w:rPr>
        <w:t>и</w:t>
      </w:r>
      <w:r w:rsidR="00B4619E" w:rsidRPr="00C86963">
        <w:rPr>
          <w:sz w:val="28"/>
          <w:szCs w:val="28"/>
        </w:rPr>
        <w:t xml:space="preserve"> заявителя за </w:t>
      </w:r>
      <w:r w:rsidRPr="00C86963">
        <w:rPr>
          <w:sz w:val="28"/>
          <w:szCs w:val="28"/>
        </w:rPr>
        <w:t xml:space="preserve">исправлением технической ошибки </w:t>
      </w:r>
      <w:r w:rsidR="00B4619E" w:rsidRPr="00C86963">
        <w:rPr>
          <w:sz w:val="28"/>
          <w:szCs w:val="28"/>
        </w:rPr>
        <w:t>в ранее выданном решении результатом является исправленный документ без опечаток и ошибок, взамен ранее выданного</w:t>
      </w:r>
      <w:r w:rsidR="00CD474A" w:rsidRPr="00C86963">
        <w:rPr>
          <w:sz w:val="28"/>
          <w:szCs w:val="28"/>
        </w:rPr>
        <w:t>;</w:t>
      </w:r>
    </w:p>
    <w:p w:rsidR="00A5142B" w:rsidRPr="00C86963" w:rsidRDefault="00CD474A" w:rsidP="008B7681">
      <w:pPr>
        <w:ind w:firstLine="709"/>
        <w:jc w:val="both"/>
        <w:rPr>
          <w:rStyle w:val="FontStyle58"/>
          <w:sz w:val="28"/>
          <w:szCs w:val="28"/>
        </w:rPr>
      </w:pPr>
      <w:r w:rsidRPr="00C86963">
        <w:rPr>
          <w:sz w:val="28"/>
          <w:szCs w:val="28"/>
          <w:lang w:eastAsia="ar-SA"/>
        </w:rPr>
        <w:t xml:space="preserve"> </w:t>
      </w:r>
      <w:r w:rsidR="00A5142B" w:rsidRPr="00C86963">
        <w:rPr>
          <w:sz w:val="28"/>
          <w:szCs w:val="28"/>
          <w:lang w:eastAsia="ar-SA"/>
        </w:rPr>
        <w:t xml:space="preserve">письмо администрации </w:t>
      </w:r>
      <w:r w:rsidR="001D129B" w:rsidRPr="001D129B">
        <w:rPr>
          <w:sz w:val="28"/>
          <w:szCs w:val="28"/>
        </w:rPr>
        <w:t>Выселковского</w:t>
      </w:r>
      <w:r w:rsidR="00A5142B" w:rsidRPr="00C86963">
        <w:rPr>
          <w:sz w:val="28"/>
          <w:szCs w:val="28"/>
        </w:rPr>
        <w:t xml:space="preserve"> сельского поселения </w:t>
      </w:r>
      <w:r w:rsidR="001D129B" w:rsidRPr="001D129B">
        <w:rPr>
          <w:sz w:val="28"/>
          <w:szCs w:val="28"/>
        </w:rPr>
        <w:t>Выселковского</w:t>
      </w:r>
      <w:r w:rsidR="00A5142B" w:rsidRPr="00C86963">
        <w:rPr>
          <w:sz w:val="28"/>
          <w:szCs w:val="28"/>
        </w:rPr>
        <w:t xml:space="preserve"> муниципального района Краснодарского края </w:t>
      </w:r>
      <w:r w:rsidR="00A5142B" w:rsidRPr="00C86963">
        <w:rPr>
          <w:sz w:val="28"/>
          <w:szCs w:val="28"/>
          <w:lang w:eastAsia="ar-SA"/>
        </w:rPr>
        <w:t>об отказе в</w:t>
      </w:r>
      <w:r w:rsidR="00A5142B" w:rsidRPr="00C86963">
        <w:rPr>
          <w:rStyle w:val="FontStyle58"/>
          <w:sz w:val="28"/>
          <w:szCs w:val="28"/>
        </w:rPr>
        <w:t xml:space="preserve"> </w:t>
      </w:r>
      <w:r w:rsidR="00A5142B" w:rsidRPr="00C86963">
        <w:rPr>
          <w:rStyle w:val="FontStyle44"/>
          <w:rFonts w:ascii="Times New Roman" w:hAnsi="Times New Roman" w:cs="Times New Roman"/>
          <w:sz w:val="28"/>
          <w:szCs w:val="28"/>
        </w:rPr>
        <w:t>исп</w:t>
      </w:r>
      <w:r w:rsidR="00F4398F" w:rsidRPr="00C86963">
        <w:rPr>
          <w:rStyle w:val="FontStyle44"/>
          <w:rFonts w:ascii="Times New Roman" w:hAnsi="Times New Roman" w:cs="Times New Roman"/>
          <w:sz w:val="28"/>
          <w:szCs w:val="28"/>
        </w:rPr>
        <w:t xml:space="preserve">равлении допущенных опечаток и </w:t>
      </w:r>
      <w:r w:rsidR="00A5142B" w:rsidRPr="00C86963">
        <w:rPr>
          <w:rStyle w:val="FontStyle44"/>
          <w:rFonts w:ascii="Times New Roman" w:hAnsi="Times New Roman" w:cs="Times New Roman"/>
          <w:sz w:val="28"/>
          <w:szCs w:val="28"/>
        </w:rPr>
        <w:t xml:space="preserve">ошибок в постановлении (распоряжении), </w:t>
      </w:r>
      <w:r w:rsidR="00A5142B" w:rsidRPr="00C86963">
        <w:rPr>
          <w:rStyle w:val="FontStyle58"/>
          <w:sz w:val="28"/>
          <w:szCs w:val="28"/>
        </w:rPr>
        <w:t>в случае наличия хотя бы одного из оснований для отказа,</w:t>
      </w:r>
      <w:r w:rsidR="00A5142B" w:rsidRPr="00C86963">
        <w:rPr>
          <w:sz w:val="28"/>
          <w:szCs w:val="28"/>
        </w:rPr>
        <w:t xml:space="preserve"> </w:t>
      </w:r>
      <w:r w:rsidR="00A5142B" w:rsidRPr="00C86963">
        <w:rPr>
          <w:rStyle w:val="FontStyle58"/>
          <w:sz w:val="28"/>
          <w:szCs w:val="28"/>
        </w:rPr>
        <w:t>указанных в таблице</w:t>
      </w:r>
      <w:r w:rsidR="00696CBD" w:rsidRPr="00C86963">
        <w:rPr>
          <w:rStyle w:val="FontStyle58"/>
          <w:sz w:val="28"/>
          <w:szCs w:val="28"/>
        </w:rPr>
        <w:t xml:space="preserve"> </w:t>
      </w:r>
      <w:r w:rsidR="00A5142B" w:rsidRPr="00C86963">
        <w:rPr>
          <w:rStyle w:val="FontStyle58"/>
          <w:sz w:val="28"/>
          <w:szCs w:val="28"/>
        </w:rPr>
        <w:t>№</w:t>
      </w:r>
      <w:r w:rsidR="00B6134A" w:rsidRPr="00C86963">
        <w:rPr>
          <w:rStyle w:val="FontStyle58"/>
          <w:sz w:val="28"/>
          <w:szCs w:val="28"/>
        </w:rPr>
        <w:t xml:space="preserve"> 2</w:t>
      </w:r>
      <w:r w:rsidR="00A5142B" w:rsidRPr="00C86963">
        <w:rPr>
          <w:rStyle w:val="FontStyle58"/>
          <w:sz w:val="28"/>
          <w:szCs w:val="28"/>
        </w:rPr>
        <w:t xml:space="preserve"> приложения 5 «</w:t>
      </w:r>
      <w:r w:rsidR="00A5142B" w:rsidRPr="00C86963">
        <w:rPr>
          <w:sz w:val="28"/>
          <w:szCs w:val="28"/>
        </w:rPr>
        <w:t>Исчерпывающий перечень оснований для отказа в</w:t>
      </w:r>
      <w:r w:rsidR="00696CBD" w:rsidRPr="00C86963">
        <w:rPr>
          <w:b/>
          <w:sz w:val="28"/>
          <w:szCs w:val="28"/>
        </w:rPr>
        <w:t xml:space="preserve"> </w:t>
      </w:r>
      <w:r w:rsidR="00A5142B" w:rsidRPr="00C86963">
        <w:rPr>
          <w:sz w:val="28"/>
          <w:szCs w:val="28"/>
        </w:rPr>
        <w:t>предоставлении муниципальной услуги</w:t>
      </w:r>
      <w:r w:rsidR="00A5142B" w:rsidRPr="00C86963">
        <w:rPr>
          <w:b/>
          <w:sz w:val="28"/>
          <w:szCs w:val="28"/>
        </w:rPr>
        <w:t>»</w:t>
      </w:r>
      <w:r w:rsidR="00A5142B" w:rsidRPr="00C86963">
        <w:rPr>
          <w:rStyle w:val="FontStyle58"/>
          <w:sz w:val="28"/>
          <w:szCs w:val="28"/>
        </w:rPr>
        <w:t xml:space="preserve"> настоящего административного регламента </w:t>
      </w:r>
      <w:r w:rsidR="00A5142B" w:rsidRPr="00C86963">
        <w:rPr>
          <w:sz w:val="28"/>
          <w:szCs w:val="28"/>
        </w:rPr>
        <w:t>(далее – письменный отказ)</w:t>
      </w:r>
      <w:r w:rsidR="00A5142B" w:rsidRPr="00C86963">
        <w:rPr>
          <w:rStyle w:val="FontStyle58"/>
          <w:sz w:val="28"/>
          <w:szCs w:val="28"/>
        </w:rPr>
        <w:t>.</w:t>
      </w:r>
    </w:p>
    <w:p w:rsidR="00A5142B" w:rsidRDefault="00A5142B" w:rsidP="008B7681">
      <w:pPr>
        <w:tabs>
          <w:tab w:val="left" w:pos="993"/>
        </w:tabs>
        <w:ind w:firstLine="709"/>
        <w:contextualSpacing/>
        <w:jc w:val="both"/>
        <w:rPr>
          <w:sz w:val="28"/>
          <w:szCs w:val="28"/>
        </w:rPr>
      </w:pPr>
      <w:r w:rsidRPr="00C86963">
        <w:rPr>
          <w:sz w:val="28"/>
          <w:szCs w:val="28"/>
        </w:rPr>
        <w:t xml:space="preserve">Результат является единым для всех категорий заявителей, предусмотренных подразделом 1.2 раздела </w:t>
      </w:r>
      <w:r w:rsidRPr="00C86963">
        <w:rPr>
          <w:sz w:val="28"/>
          <w:szCs w:val="28"/>
          <w:lang w:val="en-US"/>
        </w:rPr>
        <w:t>II</w:t>
      </w:r>
      <w:r w:rsidRPr="00C86963">
        <w:rPr>
          <w:sz w:val="28"/>
          <w:szCs w:val="28"/>
        </w:rPr>
        <w:t xml:space="preserve"> настоящего административного регламента.</w:t>
      </w:r>
    </w:p>
    <w:p w:rsidR="00E60A56" w:rsidRDefault="00E60A56" w:rsidP="008B7681">
      <w:pPr>
        <w:tabs>
          <w:tab w:val="left" w:pos="993"/>
        </w:tabs>
        <w:ind w:firstLine="709"/>
        <w:contextualSpacing/>
        <w:jc w:val="both"/>
        <w:rPr>
          <w:sz w:val="28"/>
          <w:szCs w:val="28"/>
        </w:rPr>
      </w:pPr>
    </w:p>
    <w:p w:rsidR="00E60A56" w:rsidRPr="00C86963" w:rsidRDefault="00E60A56" w:rsidP="00E60A56">
      <w:pPr>
        <w:tabs>
          <w:tab w:val="left" w:pos="993"/>
        </w:tabs>
        <w:ind w:firstLine="709"/>
        <w:contextualSpacing/>
        <w:jc w:val="center"/>
        <w:rPr>
          <w:sz w:val="28"/>
          <w:szCs w:val="28"/>
        </w:rPr>
      </w:pPr>
      <w:r>
        <w:rPr>
          <w:sz w:val="28"/>
          <w:szCs w:val="28"/>
        </w:rPr>
        <w:t>5</w:t>
      </w:r>
    </w:p>
    <w:p w:rsidR="007C6E5C" w:rsidRPr="00C86963" w:rsidRDefault="00556F93" w:rsidP="008B7681">
      <w:pPr>
        <w:pStyle w:val="14"/>
        <w:jc w:val="both"/>
        <w:rPr>
          <w:color w:val="auto"/>
          <w:sz w:val="28"/>
          <w:szCs w:val="28"/>
        </w:rPr>
      </w:pPr>
      <w:r w:rsidRPr="00C86963">
        <w:rPr>
          <w:color w:val="auto"/>
          <w:sz w:val="28"/>
          <w:szCs w:val="28"/>
        </w:rPr>
        <w:t xml:space="preserve">2.3.3. При </w:t>
      </w:r>
      <w:r w:rsidR="00AD72B5" w:rsidRPr="00C86963">
        <w:rPr>
          <w:color w:val="auto"/>
          <w:sz w:val="28"/>
          <w:szCs w:val="28"/>
        </w:rPr>
        <w:t>обращении</w:t>
      </w:r>
      <w:r w:rsidRPr="00C86963">
        <w:rPr>
          <w:color w:val="auto"/>
          <w:sz w:val="28"/>
          <w:szCs w:val="28"/>
        </w:rPr>
        <w:t xml:space="preserve"> заявителя за получением дубликата постановления </w:t>
      </w:r>
      <w:r w:rsidRPr="00C86963">
        <w:rPr>
          <w:color w:val="auto"/>
          <w:sz w:val="28"/>
          <w:szCs w:val="28"/>
          <w:lang w:eastAsia="ar-SA"/>
        </w:rPr>
        <w:t xml:space="preserve">администрации </w:t>
      </w:r>
      <w:r w:rsidR="001D129B" w:rsidRPr="001D129B">
        <w:rPr>
          <w:color w:val="auto"/>
          <w:sz w:val="28"/>
          <w:szCs w:val="28"/>
        </w:rPr>
        <w:t>Выселковского</w:t>
      </w:r>
      <w:r w:rsidRPr="00C86963">
        <w:rPr>
          <w:color w:val="auto"/>
          <w:sz w:val="28"/>
          <w:szCs w:val="28"/>
        </w:rPr>
        <w:t xml:space="preserve"> сельского поселения </w:t>
      </w:r>
      <w:r w:rsidR="001D129B" w:rsidRPr="001D129B">
        <w:rPr>
          <w:color w:val="auto"/>
          <w:sz w:val="28"/>
          <w:szCs w:val="28"/>
        </w:rPr>
        <w:t>Выселковского</w:t>
      </w:r>
      <w:r w:rsidRPr="00C86963">
        <w:rPr>
          <w:color w:val="auto"/>
          <w:sz w:val="28"/>
          <w:szCs w:val="28"/>
        </w:rPr>
        <w:t xml:space="preserve"> муниципального района Краснодарского края</w:t>
      </w:r>
      <w:r w:rsidR="00AD72B5" w:rsidRPr="00C86963">
        <w:rPr>
          <w:color w:val="auto"/>
          <w:sz w:val="28"/>
          <w:szCs w:val="28"/>
        </w:rPr>
        <w:t xml:space="preserve"> результатом является дубликат </w:t>
      </w:r>
      <w:r w:rsidR="007C6E5C" w:rsidRPr="00C86963">
        <w:rPr>
          <w:color w:val="auto"/>
          <w:sz w:val="28"/>
          <w:szCs w:val="28"/>
        </w:rPr>
        <w:t xml:space="preserve">постановления </w:t>
      </w:r>
      <w:r w:rsidR="007C6E5C" w:rsidRPr="00C86963">
        <w:rPr>
          <w:color w:val="auto"/>
          <w:sz w:val="28"/>
          <w:szCs w:val="28"/>
          <w:lang w:eastAsia="ar-SA"/>
        </w:rPr>
        <w:t xml:space="preserve">администрации </w:t>
      </w:r>
      <w:r w:rsidR="001D129B" w:rsidRPr="001D129B">
        <w:rPr>
          <w:color w:val="auto"/>
          <w:sz w:val="28"/>
          <w:szCs w:val="28"/>
        </w:rPr>
        <w:t>Выселковского</w:t>
      </w:r>
      <w:r w:rsidR="007C6E5C" w:rsidRPr="00C86963">
        <w:rPr>
          <w:color w:val="auto"/>
          <w:sz w:val="28"/>
          <w:szCs w:val="28"/>
        </w:rPr>
        <w:t xml:space="preserve"> сельского поселения </w:t>
      </w:r>
      <w:r w:rsidR="001D129B" w:rsidRPr="001D129B">
        <w:rPr>
          <w:color w:val="auto"/>
          <w:sz w:val="28"/>
          <w:szCs w:val="28"/>
        </w:rPr>
        <w:t>Выселковского</w:t>
      </w:r>
      <w:r w:rsidR="007C6E5C" w:rsidRPr="00C86963">
        <w:rPr>
          <w:color w:val="auto"/>
          <w:sz w:val="28"/>
          <w:szCs w:val="28"/>
        </w:rPr>
        <w:t xml:space="preserve"> муниципального района Краснодарского края, выданный по результату ранее предоставленной муниципальной услуги (далее – дубликат);</w:t>
      </w:r>
    </w:p>
    <w:p w:rsidR="00041EB8" w:rsidRPr="00C86963" w:rsidRDefault="007C6E5C" w:rsidP="008B7681">
      <w:pPr>
        <w:tabs>
          <w:tab w:val="left" w:pos="993"/>
        </w:tabs>
        <w:ind w:firstLine="709"/>
        <w:contextualSpacing/>
        <w:jc w:val="both"/>
        <w:rPr>
          <w:sz w:val="28"/>
          <w:szCs w:val="28"/>
          <w:lang w:eastAsia="ar-SA"/>
        </w:rPr>
      </w:pPr>
      <w:r w:rsidRPr="00C86963">
        <w:rPr>
          <w:sz w:val="28"/>
          <w:szCs w:val="28"/>
        </w:rPr>
        <w:t xml:space="preserve"> письмо администрации </w:t>
      </w:r>
      <w:r w:rsidR="001D129B" w:rsidRPr="001D129B">
        <w:rPr>
          <w:sz w:val="28"/>
          <w:szCs w:val="28"/>
        </w:rPr>
        <w:t>Выселковского</w:t>
      </w:r>
      <w:r w:rsidRPr="00C86963">
        <w:rPr>
          <w:sz w:val="28"/>
          <w:szCs w:val="28"/>
        </w:rPr>
        <w:t xml:space="preserve"> сельского поселения </w:t>
      </w:r>
      <w:r w:rsidR="001D129B" w:rsidRPr="001D129B">
        <w:rPr>
          <w:sz w:val="28"/>
          <w:szCs w:val="28"/>
        </w:rPr>
        <w:t>Выселковского</w:t>
      </w:r>
      <w:r w:rsidRPr="00C86963">
        <w:rPr>
          <w:sz w:val="28"/>
          <w:szCs w:val="28"/>
        </w:rPr>
        <w:t xml:space="preserve"> муниципального района Краснодарского края </w:t>
      </w:r>
      <w:r w:rsidRPr="00C86963">
        <w:rPr>
          <w:sz w:val="28"/>
          <w:szCs w:val="28"/>
          <w:lang w:eastAsia="ar-SA"/>
        </w:rPr>
        <w:t>об отказе</w:t>
      </w:r>
      <w:r w:rsidR="002719EE" w:rsidRPr="00C86963">
        <w:rPr>
          <w:sz w:val="28"/>
          <w:szCs w:val="28"/>
          <w:lang w:eastAsia="ar-SA"/>
        </w:rPr>
        <w:t xml:space="preserve"> в выдаче дубликата</w:t>
      </w:r>
      <w:r w:rsidR="00041EB8" w:rsidRPr="00C86963">
        <w:rPr>
          <w:sz w:val="28"/>
          <w:szCs w:val="28"/>
          <w:lang w:eastAsia="ar-SA"/>
        </w:rPr>
        <w:t xml:space="preserve">, в </w:t>
      </w:r>
      <w:r w:rsidR="00041EB8" w:rsidRPr="00C86963">
        <w:rPr>
          <w:rStyle w:val="FontStyle58"/>
          <w:sz w:val="28"/>
          <w:szCs w:val="28"/>
        </w:rPr>
        <w:t>случае наличия хотя бы одного из оснований для отказа,</w:t>
      </w:r>
      <w:r w:rsidR="00696CBD" w:rsidRPr="00C86963">
        <w:rPr>
          <w:sz w:val="28"/>
          <w:szCs w:val="28"/>
        </w:rPr>
        <w:t xml:space="preserve"> </w:t>
      </w:r>
      <w:r w:rsidR="00041EB8" w:rsidRPr="00C86963">
        <w:rPr>
          <w:rStyle w:val="FontStyle58"/>
          <w:sz w:val="28"/>
          <w:szCs w:val="28"/>
        </w:rPr>
        <w:t xml:space="preserve">указанных в таблице № </w:t>
      </w:r>
      <w:r w:rsidR="00B6134A" w:rsidRPr="00C86963">
        <w:rPr>
          <w:rStyle w:val="FontStyle58"/>
          <w:sz w:val="28"/>
          <w:szCs w:val="28"/>
        </w:rPr>
        <w:t xml:space="preserve">3 </w:t>
      </w:r>
      <w:r w:rsidR="00041EB8" w:rsidRPr="00C86963">
        <w:rPr>
          <w:rStyle w:val="FontStyle58"/>
          <w:sz w:val="28"/>
          <w:szCs w:val="28"/>
        </w:rPr>
        <w:t>приложения 5 «</w:t>
      </w:r>
      <w:r w:rsidR="00041EB8" w:rsidRPr="00C86963">
        <w:rPr>
          <w:sz w:val="28"/>
          <w:szCs w:val="28"/>
        </w:rPr>
        <w:t>Исчерпывающий перечень оснований для отказа в</w:t>
      </w:r>
      <w:r w:rsidR="00041EB8" w:rsidRPr="00C86963">
        <w:rPr>
          <w:b/>
          <w:sz w:val="28"/>
          <w:szCs w:val="28"/>
        </w:rPr>
        <w:t xml:space="preserve"> </w:t>
      </w:r>
      <w:r w:rsidR="00041EB8" w:rsidRPr="00C86963">
        <w:rPr>
          <w:sz w:val="28"/>
          <w:szCs w:val="28"/>
        </w:rPr>
        <w:t>предоставлении муниципальной услуги</w:t>
      </w:r>
      <w:r w:rsidR="00041EB8" w:rsidRPr="00C86963">
        <w:rPr>
          <w:b/>
          <w:sz w:val="28"/>
          <w:szCs w:val="28"/>
        </w:rPr>
        <w:t>»</w:t>
      </w:r>
      <w:r w:rsidR="00041EB8" w:rsidRPr="00C86963">
        <w:rPr>
          <w:rStyle w:val="FontStyle58"/>
          <w:sz w:val="28"/>
          <w:szCs w:val="28"/>
        </w:rPr>
        <w:t xml:space="preserve"> настоящего административного регламента </w:t>
      </w:r>
      <w:r w:rsidR="00041EB8" w:rsidRPr="00C86963">
        <w:rPr>
          <w:sz w:val="28"/>
          <w:szCs w:val="28"/>
        </w:rPr>
        <w:t>(далее – письменный отказ)</w:t>
      </w:r>
      <w:r w:rsidR="00041EB8" w:rsidRPr="00C86963">
        <w:rPr>
          <w:rStyle w:val="FontStyle58"/>
          <w:sz w:val="28"/>
          <w:szCs w:val="28"/>
        </w:rPr>
        <w:t>.</w:t>
      </w:r>
    </w:p>
    <w:p w:rsidR="00393EC2" w:rsidRPr="00C86963" w:rsidRDefault="00393EC2" w:rsidP="008B7681">
      <w:pPr>
        <w:tabs>
          <w:tab w:val="left" w:pos="993"/>
        </w:tabs>
        <w:ind w:firstLine="709"/>
        <w:contextualSpacing/>
        <w:jc w:val="both"/>
        <w:rPr>
          <w:sz w:val="28"/>
          <w:szCs w:val="28"/>
        </w:rPr>
      </w:pPr>
      <w:r w:rsidRPr="00C86963">
        <w:rPr>
          <w:sz w:val="28"/>
          <w:szCs w:val="28"/>
        </w:rPr>
        <w:t>Результат является единым для всех категорий заявителей, предусмотренных</w:t>
      </w:r>
      <w:r w:rsidR="00696CBD" w:rsidRPr="00C86963">
        <w:rPr>
          <w:sz w:val="28"/>
          <w:szCs w:val="28"/>
        </w:rPr>
        <w:t xml:space="preserve"> </w:t>
      </w:r>
      <w:r w:rsidRPr="00C86963">
        <w:rPr>
          <w:sz w:val="28"/>
          <w:szCs w:val="28"/>
        </w:rPr>
        <w:t xml:space="preserve">подразделом 1.2 раздела </w:t>
      </w:r>
      <w:r w:rsidRPr="00C86963">
        <w:rPr>
          <w:sz w:val="28"/>
          <w:szCs w:val="28"/>
          <w:lang w:val="en-US"/>
        </w:rPr>
        <w:t>II</w:t>
      </w:r>
      <w:r w:rsidRPr="00C86963">
        <w:rPr>
          <w:sz w:val="28"/>
          <w:szCs w:val="28"/>
        </w:rPr>
        <w:t xml:space="preserve"> настоящего административного регламента.</w:t>
      </w:r>
    </w:p>
    <w:p w:rsidR="00F114C0" w:rsidRPr="00C86963" w:rsidRDefault="00F114C0" w:rsidP="008B7681">
      <w:pPr>
        <w:widowControl w:val="0"/>
        <w:ind w:firstLine="709"/>
        <w:jc w:val="both"/>
        <w:rPr>
          <w:sz w:val="28"/>
          <w:szCs w:val="28"/>
        </w:rPr>
      </w:pPr>
      <w:r w:rsidRPr="00C86963">
        <w:rPr>
          <w:sz w:val="28"/>
          <w:szCs w:val="28"/>
        </w:rPr>
        <w:t xml:space="preserve">2.3.4. Формирование реестровой записи в РГИС </w:t>
      </w:r>
      <w:r w:rsidRPr="00C86963">
        <w:rPr>
          <w:rStyle w:val="FontStyle58"/>
        </w:rPr>
        <w:t>«</w:t>
      </w:r>
      <w:r w:rsidRPr="00C86963">
        <w:rPr>
          <w:sz w:val="28"/>
          <w:szCs w:val="28"/>
        </w:rPr>
        <w:t>Реестр государственных и муниципальных услуг Краснодарского края» в качестве результата предоставления муниципальной услуги не предусмотрено.</w:t>
      </w:r>
    </w:p>
    <w:p w:rsidR="00FA6044" w:rsidRPr="00C86963" w:rsidRDefault="00FA6044" w:rsidP="008B7681">
      <w:pPr>
        <w:ind w:firstLine="709"/>
        <w:jc w:val="both"/>
        <w:rPr>
          <w:sz w:val="28"/>
          <w:szCs w:val="28"/>
        </w:rPr>
      </w:pPr>
      <w:r w:rsidRPr="00C86963">
        <w:rPr>
          <w:sz w:val="28"/>
          <w:szCs w:val="28"/>
        </w:rPr>
        <w:t>2.3.5</w:t>
      </w:r>
      <w:r w:rsidR="0058731E" w:rsidRPr="00C86963">
        <w:rPr>
          <w:sz w:val="28"/>
          <w:szCs w:val="28"/>
        </w:rPr>
        <w:t>.</w:t>
      </w:r>
      <w:r w:rsidRPr="00C86963">
        <w:rPr>
          <w:sz w:val="28"/>
          <w:szCs w:val="28"/>
        </w:rPr>
        <w:t xml:space="preserve"> Результат предоставления муниципальной услуги может быть получен по выбору заявителя одним из следующих способов:</w:t>
      </w:r>
    </w:p>
    <w:p w:rsidR="00CD474A" w:rsidRPr="00C86963" w:rsidRDefault="00CD474A" w:rsidP="008B7681">
      <w:pPr>
        <w:ind w:firstLine="709"/>
        <w:jc w:val="both"/>
        <w:rPr>
          <w:sz w:val="28"/>
          <w:szCs w:val="28"/>
        </w:rPr>
      </w:pPr>
      <w:r w:rsidRPr="00C86963">
        <w:rPr>
          <w:sz w:val="28"/>
          <w:szCs w:val="28"/>
        </w:rPr>
        <w:t>1) путем личного обращения в уполномоченный орган - на бумажном носителе;</w:t>
      </w:r>
    </w:p>
    <w:p w:rsidR="00CD474A" w:rsidRPr="00C86963" w:rsidRDefault="00CD474A" w:rsidP="008B7681">
      <w:pPr>
        <w:ind w:firstLine="709"/>
        <w:jc w:val="both"/>
        <w:rPr>
          <w:sz w:val="28"/>
          <w:szCs w:val="28"/>
        </w:rPr>
      </w:pPr>
      <w:r w:rsidRPr="00C86963">
        <w:rPr>
          <w:sz w:val="28"/>
          <w:szCs w:val="28"/>
        </w:rPr>
        <w:t xml:space="preserve">2) путем направления почтового отправления </w:t>
      </w:r>
      <w:r w:rsidR="0093159D">
        <w:rPr>
          <w:sz w:val="28"/>
          <w:szCs w:val="28"/>
          <w:shd w:val="clear" w:color="auto" w:fill="FFFFFF"/>
        </w:rPr>
        <w:t xml:space="preserve">с объявленной ценностью и </w:t>
      </w:r>
      <w:r w:rsidRPr="00C86963">
        <w:rPr>
          <w:sz w:val="28"/>
          <w:szCs w:val="28"/>
          <w:shd w:val="clear" w:color="auto" w:fill="FFFFFF"/>
        </w:rPr>
        <w:t>описью вложения, с уведомлением о вручении</w:t>
      </w:r>
      <w:r w:rsidRPr="00C86963">
        <w:rPr>
          <w:sz w:val="28"/>
          <w:szCs w:val="28"/>
        </w:rPr>
        <w:t xml:space="preserve"> - на бумажном носителе;</w:t>
      </w:r>
    </w:p>
    <w:p w:rsidR="00CD474A" w:rsidRPr="00C86963" w:rsidRDefault="00CD474A" w:rsidP="008B7681">
      <w:pPr>
        <w:ind w:firstLine="709"/>
        <w:jc w:val="both"/>
        <w:rPr>
          <w:sz w:val="28"/>
          <w:szCs w:val="28"/>
        </w:rPr>
      </w:pPr>
      <w:r w:rsidRPr="00C86963">
        <w:rPr>
          <w:sz w:val="28"/>
          <w:szCs w:val="28"/>
        </w:rPr>
        <w:t>3) путем личного обращения в</w:t>
      </w:r>
      <w:r w:rsidRPr="00C86963">
        <w:rPr>
          <w:rStyle w:val="af"/>
          <w:color w:val="auto"/>
          <w:sz w:val="28"/>
          <w:szCs w:val="28"/>
        </w:rPr>
        <w:t xml:space="preserve"> </w:t>
      </w:r>
      <w:r w:rsidRPr="00C86963">
        <w:rPr>
          <w:rStyle w:val="FontStyle63"/>
          <w:sz w:val="28"/>
          <w:szCs w:val="28"/>
        </w:rPr>
        <w:t>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r w:rsidRPr="00C86963">
        <w:rPr>
          <w:sz w:val="28"/>
          <w:szCs w:val="28"/>
        </w:rPr>
        <w:t>, -  на бумажном носителе или в</w:t>
      </w:r>
      <w:r w:rsidR="0093159D">
        <w:rPr>
          <w:sz w:val="28"/>
          <w:szCs w:val="28"/>
        </w:rPr>
        <w:t xml:space="preserve"> форме электронного документа, </w:t>
      </w:r>
      <w:r w:rsidRPr="00C86963">
        <w:rPr>
          <w:sz w:val="28"/>
          <w:szCs w:val="28"/>
        </w:rPr>
        <w:t>подписанного усиленной электронной цифровой подписью уполномоченного должностного лица, или в форме распечатанного экземпляра электронного документа на бумажном носителе;</w:t>
      </w:r>
    </w:p>
    <w:p w:rsidR="00CD474A" w:rsidRPr="00C86963" w:rsidRDefault="00CD474A" w:rsidP="008B7681">
      <w:pPr>
        <w:ind w:firstLine="709"/>
        <w:jc w:val="both"/>
      </w:pPr>
      <w:r w:rsidRPr="00C86963">
        <w:rPr>
          <w:sz w:val="28"/>
          <w:szCs w:val="28"/>
        </w:rPr>
        <w:t xml:space="preserve">3) по экстерриториальному принципу, т. е </w:t>
      </w:r>
      <w:r w:rsidR="005866A7" w:rsidRPr="00C86963">
        <w:rPr>
          <w:sz w:val="28"/>
          <w:szCs w:val="28"/>
        </w:rPr>
        <w:t>не</w:t>
      </w:r>
      <w:r w:rsidRPr="00C86963">
        <w:rPr>
          <w:sz w:val="28"/>
          <w:szCs w:val="28"/>
        </w:rPr>
        <w:t>зависимо от его места жительства или места пребывания - для физических лиц, включая индивидуальных предпринимателей, либо места нахождения</w:t>
      </w:r>
      <w:r w:rsidR="005866A7" w:rsidRPr="00C86963">
        <w:rPr>
          <w:sz w:val="28"/>
          <w:szCs w:val="28"/>
        </w:rPr>
        <w:t xml:space="preserve"> - для юридических лиц (далее -</w:t>
      </w:r>
      <w:r w:rsidRPr="00C86963">
        <w:rPr>
          <w:sz w:val="28"/>
          <w:szCs w:val="28"/>
        </w:rPr>
        <w:t xml:space="preserve"> экстерриториальный принцип).</w:t>
      </w:r>
    </w:p>
    <w:p w:rsidR="00CD474A" w:rsidRPr="00C86963" w:rsidRDefault="00CD474A" w:rsidP="008B7681">
      <w:pPr>
        <w:ind w:firstLine="709"/>
        <w:jc w:val="both"/>
        <w:rPr>
          <w:sz w:val="28"/>
          <w:szCs w:val="28"/>
        </w:rPr>
      </w:pPr>
      <w:r w:rsidRPr="00C86963">
        <w:rPr>
          <w:sz w:val="28"/>
          <w:szCs w:val="28"/>
        </w:rPr>
        <w:t>Документ направляется заяви</w:t>
      </w:r>
      <w:r w:rsidR="005866A7" w:rsidRPr="00C86963">
        <w:rPr>
          <w:sz w:val="28"/>
          <w:szCs w:val="28"/>
        </w:rPr>
        <w:t>телю</w:t>
      </w:r>
      <w:r w:rsidRPr="00C86963">
        <w:rPr>
          <w:sz w:val="28"/>
          <w:szCs w:val="28"/>
        </w:rPr>
        <w:t xml:space="preserve"> </w:t>
      </w:r>
      <w:r w:rsidR="005866A7" w:rsidRPr="00C86963">
        <w:rPr>
          <w:sz w:val="28"/>
          <w:szCs w:val="28"/>
        </w:rPr>
        <w:t xml:space="preserve">через </w:t>
      </w:r>
      <w:r w:rsidR="0093159D">
        <w:rPr>
          <w:sz w:val="28"/>
          <w:szCs w:val="28"/>
        </w:rPr>
        <w:t xml:space="preserve">МФЦ - на бумажном носителе </w:t>
      </w:r>
      <w:r w:rsidRPr="00C86963">
        <w:rPr>
          <w:sz w:val="28"/>
          <w:szCs w:val="28"/>
        </w:rPr>
        <w:t xml:space="preserve">посредством почтового отправления с уведомлением или в виде электронных документов и (или) </w:t>
      </w:r>
      <w:r w:rsidR="0093159D">
        <w:rPr>
          <w:sz w:val="28"/>
          <w:szCs w:val="28"/>
        </w:rPr>
        <w:t xml:space="preserve">электронных образов документов </w:t>
      </w:r>
      <w:r w:rsidRPr="00C86963">
        <w:rPr>
          <w:sz w:val="28"/>
          <w:szCs w:val="28"/>
        </w:rPr>
        <w:t>че</w:t>
      </w:r>
      <w:r w:rsidR="0093159D">
        <w:rPr>
          <w:sz w:val="28"/>
          <w:szCs w:val="28"/>
        </w:rPr>
        <w:t xml:space="preserve">рез «Личный кабинет» заявителя на ЕПГУ, РПГУ или на </w:t>
      </w:r>
      <w:r w:rsidRPr="00C86963">
        <w:rPr>
          <w:sz w:val="28"/>
          <w:szCs w:val="28"/>
        </w:rPr>
        <w:t>e-mail электронной почты заявителя;</w:t>
      </w:r>
    </w:p>
    <w:p w:rsidR="00CD474A" w:rsidRPr="00C86963" w:rsidRDefault="00CD474A" w:rsidP="008B7681">
      <w:pPr>
        <w:widowControl w:val="0"/>
        <w:ind w:firstLine="709"/>
        <w:jc w:val="both"/>
        <w:rPr>
          <w:sz w:val="28"/>
          <w:szCs w:val="28"/>
        </w:rPr>
      </w:pPr>
      <w:r w:rsidRPr="00C86963">
        <w:rPr>
          <w:sz w:val="28"/>
          <w:szCs w:val="28"/>
        </w:rPr>
        <w:t>4)</w:t>
      </w:r>
      <w:r w:rsidR="0093159D">
        <w:rPr>
          <w:sz w:val="28"/>
          <w:szCs w:val="28"/>
        </w:rPr>
        <w:t xml:space="preserve"> в «Личном кабинете» заявителя </w:t>
      </w:r>
      <w:r w:rsidRPr="00C86963">
        <w:rPr>
          <w:sz w:val="28"/>
          <w:szCs w:val="28"/>
        </w:rPr>
        <w:t xml:space="preserve">ЕПГУ, РПГУ -  в форме электронного документа подписанного усиленной электронной цифровой подписью уполномоченного должностного лица; </w:t>
      </w:r>
    </w:p>
    <w:p w:rsidR="00CD474A" w:rsidRPr="00C86963" w:rsidRDefault="00CD474A" w:rsidP="008B7681">
      <w:pPr>
        <w:ind w:firstLine="709"/>
        <w:jc w:val="both"/>
        <w:rPr>
          <w:sz w:val="28"/>
          <w:szCs w:val="28"/>
        </w:rPr>
      </w:pPr>
      <w:r w:rsidRPr="00C86963">
        <w:rPr>
          <w:sz w:val="28"/>
          <w:szCs w:val="28"/>
        </w:rPr>
        <w:t>5) путем направления на адрес e-mail электронной почты заявителя - в форме электронного документа подписанного усиленной электронной цифровой подписью уполномоченного должностного лица.</w:t>
      </w:r>
    </w:p>
    <w:p w:rsidR="00A5142B" w:rsidRPr="00C86963" w:rsidRDefault="00A5142B" w:rsidP="008B7681">
      <w:pPr>
        <w:tabs>
          <w:tab w:val="left" w:pos="993"/>
        </w:tabs>
        <w:ind w:firstLine="709"/>
        <w:contextualSpacing/>
        <w:jc w:val="both"/>
        <w:rPr>
          <w:sz w:val="28"/>
          <w:szCs w:val="28"/>
        </w:rPr>
      </w:pPr>
    </w:p>
    <w:p w:rsidR="00E60A56" w:rsidRDefault="00E60A56" w:rsidP="00123000">
      <w:pPr>
        <w:tabs>
          <w:tab w:val="left" w:pos="993"/>
        </w:tabs>
        <w:ind w:firstLine="709"/>
        <w:contextualSpacing/>
        <w:jc w:val="center"/>
        <w:rPr>
          <w:sz w:val="28"/>
          <w:szCs w:val="28"/>
        </w:rPr>
      </w:pPr>
    </w:p>
    <w:p w:rsidR="00E60A56" w:rsidRDefault="00E60A56" w:rsidP="00123000">
      <w:pPr>
        <w:tabs>
          <w:tab w:val="left" w:pos="993"/>
        </w:tabs>
        <w:ind w:firstLine="709"/>
        <w:contextualSpacing/>
        <w:jc w:val="center"/>
        <w:rPr>
          <w:sz w:val="28"/>
          <w:szCs w:val="28"/>
        </w:rPr>
      </w:pPr>
    </w:p>
    <w:p w:rsidR="00E60A56" w:rsidRDefault="00E60A56" w:rsidP="00123000">
      <w:pPr>
        <w:tabs>
          <w:tab w:val="left" w:pos="993"/>
        </w:tabs>
        <w:ind w:firstLine="709"/>
        <w:contextualSpacing/>
        <w:jc w:val="center"/>
        <w:rPr>
          <w:sz w:val="28"/>
          <w:szCs w:val="28"/>
        </w:rPr>
      </w:pPr>
      <w:r>
        <w:rPr>
          <w:sz w:val="28"/>
          <w:szCs w:val="28"/>
        </w:rPr>
        <w:t>6</w:t>
      </w:r>
    </w:p>
    <w:p w:rsidR="00FA6044" w:rsidRPr="00C86963" w:rsidRDefault="00123000" w:rsidP="00123000">
      <w:pPr>
        <w:tabs>
          <w:tab w:val="left" w:pos="993"/>
        </w:tabs>
        <w:ind w:firstLine="709"/>
        <w:contextualSpacing/>
        <w:jc w:val="center"/>
        <w:rPr>
          <w:sz w:val="28"/>
          <w:szCs w:val="28"/>
        </w:rPr>
      </w:pPr>
      <w:r w:rsidRPr="00C86963">
        <w:rPr>
          <w:sz w:val="28"/>
          <w:szCs w:val="28"/>
        </w:rPr>
        <w:t>2.4. Срок предоставления муниципальной услуги</w:t>
      </w:r>
    </w:p>
    <w:p w:rsidR="00FA6044" w:rsidRPr="00C86963" w:rsidRDefault="00FA6044" w:rsidP="00E013E1">
      <w:pPr>
        <w:tabs>
          <w:tab w:val="left" w:pos="993"/>
        </w:tabs>
        <w:ind w:firstLine="709"/>
        <w:contextualSpacing/>
        <w:jc w:val="both"/>
        <w:rPr>
          <w:sz w:val="28"/>
          <w:szCs w:val="28"/>
        </w:rPr>
      </w:pPr>
    </w:p>
    <w:p w:rsidR="00123000" w:rsidRPr="00C86963" w:rsidRDefault="00123000" w:rsidP="00E013E1">
      <w:pPr>
        <w:ind w:firstLine="709"/>
        <w:jc w:val="both"/>
        <w:rPr>
          <w:sz w:val="28"/>
          <w:szCs w:val="28"/>
          <w:shd w:val="clear" w:color="auto" w:fill="FFFFFF"/>
        </w:rPr>
      </w:pPr>
      <w:r w:rsidRPr="00C86963">
        <w:rPr>
          <w:sz w:val="28"/>
          <w:szCs w:val="28"/>
          <w:shd w:val="clear" w:color="auto" w:fill="FFFFFF"/>
        </w:rPr>
        <w:t>2.4.1</w:t>
      </w:r>
      <w:r w:rsidR="0058731E" w:rsidRPr="00C86963">
        <w:rPr>
          <w:sz w:val="28"/>
          <w:szCs w:val="28"/>
          <w:shd w:val="clear" w:color="auto" w:fill="FFFFFF"/>
        </w:rPr>
        <w:t>.</w:t>
      </w:r>
      <w:r w:rsidRPr="00C86963">
        <w:rPr>
          <w:sz w:val="28"/>
          <w:szCs w:val="28"/>
          <w:shd w:val="clear" w:color="auto" w:fill="FFFFFF"/>
        </w:rPr>
        <w:t xml:space="preserve"> Максимальный срок </w:t>
      </w:r>
      <w:r w:rsidR="00CD474A" w:rsidRPr="00C86963">
        <w:rPr>
          <w:sz w:val="28"/>
          <w:szCs w:val="28"/>
        </w:rPr>
        <w:t>присвоения, изменения или аннулирования адреса объекту адресации</w:t>
      </w:r>
      <w:r w:rsidR="00CD474A" w:rsidRPr="00C86963">
        <w:rPr>
          <w:sz w:val="28"/>
          <w:szCs w:val="28"/>
          <w:shd w:val="clear" w:color="auto" w:fill="FFFFFF"/>
        </w:rPr>
        <w:t xml:space="preserve"> </w:t>
      </w:r>
      <w:r w:rsidRPr="00C86963">
        <w:rPr>
          <w:sz w:val="28"/>
          <w:szCs w:val="28"/>
          <w:shd w:val="clear" w:color="auto" w:fill="FFFFFF"/>
        </w:rPr>
        <w:t>составляет:</w:t>
      </w:r>
    </w:p>
    <w:p w:rsidR="00123000" w:rsidRPr="00C86963" w:rsidRDefault="00123000" w:rsidP="00CD474A">
      <w:pPr>
        <w:ind w:firstLine="708"/>
        <w:jc w:val="both"/>
        <w:rPr>
          <w:sz w:val="28"/>
          <w:szCs w:val="28"/>
          <w:shd w:val="clear" w:color="auto" w:fill="FFFFFF"/>
        </w:rPr>
      </w:pPr>
      <w:bookmarkStart w:id="9" w:name="sub_10371"/>
      <w:r w:rsidRPr="00C86963">
        <w:rPr>
          <w:sz w:val="28"/>
          <w:szCs w:val="28"/>
        </w:rPr>
        <w:t>а) в случае подачи заявления на бумажном носителе - не более 10 рабочих дней со дня регистрации заявления</w:t>
      </w:r>
      <w:r w:rsidR="00CD474A" w:rsidRPr="00C86963">
        <w:rPr>
          <w:sz w:val="28"/>
          <w:szCs w:val="28"/>
        </w:rPr>
        <w:t xml:space="preserve"> документов и (или) информации, необходимых для предоставления муниципальной услуги,</w:t>
      </w:r>
      <w:r w:rsidR="00CD474A" w:rsidRPr="00C86963">
        <w:rPr>
          <w:sz w:val="28"/>
          <w:szCs w:val="28"/>
          <w:shd w:val="clear" w:color="auto" w:fill="FFFFFF"/>
        </w:rPr>
        <w:t xml:space="preserve"> в</w:t>
      </w:r>
      <w:r w:rsidR="0093159D">
        <w:rPr>
          <w:sz w:val="28"/>
          <w:szCs w:val="28"/>
        </w:rPr>
        <w:t xml:space="preserve"> отделе </w:t>
      </w:r>
      <w:r w:rsidR="00CD474A" w:rsidRPr="00C86963">
        <w:rPr>
          <w:sz w:val="28"/>
          <w:szCs w:val="28"/>
        </w:rPr>
        <w:t>уполномоченного органа</w:t>
      </w:r>
      <w:r w:rsidRPr="00C86963">
        <w:rPr>
          <w:sz w:val="28"/>
          <w:szCs w:val="28"/>
        </w:rPr>
        <w:t>;</w:t>
      </w:r>
    </w:p>
    <w:p w:rsidR="00CD474A" w:rsidRPr="00C86963" w:rsidRDefault="00123000" w:rsidP="00E013E1">
      <w:pPr>
        <w:ind w:firstLine="709"/>
        <w:jc w:val="both"/>
        <w:rPr>
          <w:sz w:val="28"/>
          <w:szCs w:val="28"/>
          <w:shd w:val="clear" w:color="auto" w:fill="FFFFFF"/>
        </w:rPr>
      </w:pPr>
      <w:bookmarkStart w:id="10" w:name="sub_10372"/>
      <w:bookmarkEnd w:id="9"/>
      <w:r w:rsidRPr="00C86963">
        <w:rPr>
          <w:sz w:val="28"/>
          <w:szCs w:val="28"/>
        </w:rPr>
        <w:t xml:space="preserve">б) в случае подачи заявления в форме электронного документа </w:t>
      </w:r>
      <w:r w:rsidR="00CD474A" w:rsidRPr="00C86963">
        <w:rPr>
          <w:sz w:val="28"/>
          <w:szCs w:val="28"/>
        </w:rPr>
        <w:t xml:space="preserve">посредством ЕПГУ, РПГУ </w:t>
      </w:r>
      <w:r w:rsidRPr="00C86963">
        <w:rPr>
          <w:sz w:val="28"/>
          <w:szCs w:val="28"/>
        </w:rPr>
        <w:t xml:space="preserve">- не более 5 рабочих дней со </w:t>
      </w:r>
      <w:bookmarkEnd w:id="10"/>
      <w:r w:rsidRPr="00C86963">
        <w:rPr>
          <w:sz w:val="28"/>
          <w:szCs w:val="28"/>
        </w:rPr>
        <w:t>дня регистрации заявления, документов и (или) информации, необходимых для предоставления муниципальной услуги,</w:t>
      </w:r>
      <w:r w:rsidRPr="00C86963">
        <w:rPr>
          <w:sz w:val="28"/>
          <w:szCs w:val="28"/>
          <w:shd w:val="clear" w:color="auto" w:fill="FFFFFF"/>
        </w:rPr>
        <w:t xml:space="preserve"> в </w:t>
      </w:r>
      <w:r w:rsidRPr="00C86963">
        <w:rPr>
          <w:sz w:val="28"/>
          <w:szCs w:val="28"/>
        </w:rPr>
        <w:t>отделе уполномоченного органа</w:t>
      </w:r>
      <w:r w:rsidR="00CD474A" w:rsidRPr="00C86963">
        <w:rPr>
          <w:sz w:val="28"/>
          <w:szCs w:val="28"/>
          <w:shd w:val="clear" w:color="auto" w:fill="FFFFFF"/>
        </w:rPr>
        <w:t>.</w:t>
      </w:r>
      <w:r w:rsidRPr="00C86963">
        <w:rPr>
          <w:sz w:val="28"/>
          <w:szCs w:val="28"/>
          <w:shd w:val="clear" w:color="auto" w:fill="FFFFFF"/>
        </w:rPr>
        <w:t xml:space="preserve"> </w:t>
      </w:r>
    </w:p>
    <w:p w:rsidR="00CD474A" w:rsidRPr="00C86963" w:rsidRDefault="00CD474A" w:rsidP="00CD474A">
      <w:pPr>
        <w:ind w:firstLine="708"/>
        <w:jc w:val="both"/>
        <w:rPr>
          <w:sz w:val="28"/>
          <w:szCs w:val="28"/>
        </w:rPr>
      </w:pPr>
      <w:r w:rsidRPr="00C86963">
        <w:rPr>
          <w:sz w:val="28"/>
          <w:szCs w:val="28"/>
          <w:shd w:val="clear" w:color="auto" w:fill="FFFFFF"/>
        </w:rPr>
        <w:t>Максимальный срок</w:t>
      </w:r>
      <w:r w:rsidRPr="00C86963">
        <w:rPr>
          <w:sz w:val="28"/>
          <w:szCs w:val="28"/>
        </w:rPr>
        <w:t xml:space="preserve"> присвоения, изменения или аннулиро</w:t>
      </w:r>
      <w:r w:rsidR="0093159D">
        <w:rPr>
          <w:sz w:val="28"/>
          <w:szCs w:val="28"/>
        </w:rPr>
        <w:t xml:space="preserve">вания адреса объекту адресации </w:t>
      </w:r>
      <w:r w:rsidRPr="00C86963">
        <w:rPr>
          <w:sz w:val="28"/>
          <w:szCs w:val="28"/>
        </w:rPr>
        <w:t>единый:</w:t>
      </w:r>
    </w:p>
    <w:p w:rsidR="00CD474A" w:rsidRPr="00C86963" w:rsidRDefault="00CD474A" w:rsidP="00CD474A">
      <w:pPr>
        <w:ind w:firstLine="708"/>
        <w:jc w:val="both"/>
        <w:rPr>
          <w:sz w:val="28"/>
          <w:szCs w:val="28"/>
        </w:rPr>
      </w:pPr>
      <w:r w:rsidRPr="00C86963">
        <w:rPr>
          <w:sz w:val="28"/>
          <w:szCs w:val="28"/>
        </w:rPr>
        <w:t xml:space="preserve"> для всех категорий заявителей</w:t>
      </w:r>
      <w:r w:rsidR="00521979" w:rsidRPr="00C86963">
        <w:rPr>
          <w:sz w:val="28"/>
          <w:szCs w:val="28"/>
        </w:rPr>
        <w:t>,</w:t>
      </w:r>
      <w:r w:rsidRPr="00C86963">
        <w:rPr>
          <w:sz w:val="28"/>
          <w:szCs w:val="28"/>
        </w:rPr>
        <w:t xml:space="preserve"> указанн</w:t>
      </w:r>
      <w:r w:rsidR="00521979" w:rsidRPr="00C86963">
        <w:rPr>
          <w:sz w:val="28"/>
          <w:szCs w:val="28"/>
        </w:rPr>
        <w:t>ых</w:t>
      </w:r>
      <w:r w:rsidRPr="00C86963">
        <w:rPr>
          <w:sz w:val="28"/>
          <w:szCs w:val="28"/>
        </w:rPr>
        <w:t xml:space="preserve"> под номерами 1 и</w:t>
      </w:r>
      <w:r w:rsidR="0093159D">
        <w:rPr>
          <w:sz w:val="28"/>
          <w:szCs w:val="28"/>
        </w:rPr>
        <w:t xml:space="preserve"> 2 пункта </w:t>
      </w:r>
      <w:r w:rsidRPr="00C86963">
        <w:rPr>
          <w:sz w:val="28"/>
          <w:szCs w:val="28"/>
        </w:rPr>
        <w:t xml:space="preserve">2.3.1 подраздела 2.3 раздела </w:t>
      </w:r>
      <w:r w:rsidRPr="00C86963">
        <w:rPr>
          <w:sz w:val="28"/>
          <w:szCs w:val="28"/>
          <w:lang w:val="en-US"/>
        </w:rPr>
        <w:t>II</w:t>
      </w:r>
      <w:r w:rsidRPr="00C86963">
        <w:rPr>
          <w:sz w:val="28"/>
          <w:szCs w:val="28"/>
        </w:rPr>
        <w:t xml:space="preserve">. </w:t>
      </w:r>
    </w:p>
    <w:p w:rsidR="00CD474A" w:rsidRPr="00C86963" w:rsidRDefault="00CD474A" w:rsidP="00CD474A">
      <w:pPr>
        <w:ind w:firstLine="708"/>
        <w:jc w:val="both"/>
        <w:rPr>
          <w:sz w:val="28"/>
          <w:szCs w:val="28"/>
          <w:shd w:val="clear" w:color="auto" w:fill="FFFFFF"/>
        </w:rPr>
      </w:pPr>
      <w:r w:rsidRPr="00C86963">
        <w:rPr>
          <w:sz w:val="28"/>
          <w:szCs w:val="28"/>
        </w:rPr>
        <w:t xml:space="preserve"> для всех способов подачи заявления и документов, необходимых для предоставления муниципальной услуги</w:t>
      </w:r>
      <w:r w:rsidRPr="00C86963">
        <w:rPr>
          <w:rStyle w:val="FontStyle58"/>
          <w:sz w:val="28"/>
          <w:szCs w:val="28"/>
        </w:rPr>
        <w:t>,</w:t>
      </w:r>
      <w:r w:rsidRPr="00C86963">
        <w:rPr>
          <w:sz w:val="28"/>
          <w:szCs w:val="28"/>
          <w:shd w:val="clear" w:color="auto" w:fill="FFFFFF"/>
        </w:rPr>
        <w:t xml:space="preserve"> в том числе, если запрос и документы поданы заявителем посредством почтового отправления.</w:t>
      </w:r>
    </w:p>
    <w:p w:rsidR="00CD474A" w:rsidRPr="00C86963" w:rsidRDefault="0093159D" w:rsidP="00CD474A">
      <w:pPr>
        <w:ind w:firstLine="708"/>
        <w:jc w:val="both"/>
        <w:rPr>
          <w:sz w:val="28"/>
          <w:szCs w:val="28"/>
          <w:shd w:val="clear" w:color="auto" w:fill="FFFFFF"/>
        </w:rPr>
      </w:pPr>
      <w:r>
        <w:rPr>
          <w:sz w:val="28"/>
          <w:szCs w:val="28"/>
          <w:shd w:val="clear" w:color="auto" w:fill="FFFFFF"/>
        </w:rPr>
        <w:t xml:space="preserve">2.4.2 </w:t>
      </w:r>
      <w:r w:rsidR="00CD474A" w:rsidRPr="00C86963">
        <w:rPr>
          <w:sz w:val="28"/>
          <w:szCs w:val="28"/>
          <w:shd w:val="clear" w:color="auto" w:fill="FFFFFF"/>
        </w:rPr>
        <w:t xml:space="preserve">Максимальный срок </w:t>
      </w:r>
      <w:r w:rsidR="00CD474A" w:rsidRPr="00C86963">
        <w:rPr>
          <w:sz w:val="28"/>
          <w:szCs w:val="28"/>
        </w:rPr>
        <w:t>исправления технической ошибки в</w:t>
      </w:r>
      <w:r w:rsidR="00680D54" w:rsidRPr="00C86963">
        <w:rPr>
          <w:sz w:val="28"/>
          <w:szCs w:val="28"/>
        </w:rPr>
        <w:t xml:space="preserve"> ранее выданных документах</w:t>
      </w:r>
      <w:r w:rsidR="00CD474A" w:rsidRPr="00C86963">
        <w:rPr>
          <w:sz w:val="28"/>
          <w:szCs w:val="28"/>
        </w:rPr>
        <w:t xml:space="preserve"> </w:t>
      </w:r>
      <w:r w:rsidR="00521979" w:rsidRPr="00C86963">
        <w:rPr>
          <w:sz w:val="28"/>
          <w:szCs w:val="28"/>
          <w:shd w:val="clear" w:color="auto" w:fill="FFFFFF"/>
        </w:rPr>
        <w:t xml:space="preserve">составляет </w:t>
      </w:r>
      <w:r w:rsidR="00CD474A" w:rsidRPr="00C86963">
        <w:rPr>
          <w:sz w:val="28"/>
          <w:szCs w:val="28"/>
        </w:rPr>
        <w:t>не более чем 5 рабочих дней со дня регистрации заявления, документов, необходимых для предоставления муниципальной услуги,</w:t>
      </w:r>
      <w:r w:rsidR="00CD474A" w:rsidRPr="00C86963">
        <w:rPr>
          <w:sz w:val="28"/>
          <w:szCs w:val="28"/>
          <w:shd w:val="clear" w:color="auto" w:fill="FFFFFF"/>
        </w:rPr>
        <w:t xml:space="preserve"> в</w:t>
      </w:r>
      <w:r w:rsidR="00CD474A" w:rsidRPr="00C86963">
        <w:rPr>
          <w:sz w:val="28"/>
          <w:szCs w:val="28"/>
        </w:rPr>
        <w:t xml:space="preserve"> отделе уполномоченного органа</w:t>
      </w:r>
      <w:r w:rsidR="00CD474A" w:rsidRPr="00C86963">
        <w:rPr>
          <w:sz w:val="28"/>
          <w:szCs w:val="28"/>
          <w:shd w:val="clear" w:color="auto" w:fill="FFFFFF"/>
        </w:rPr>
        <w:t>.</w:t>
      </w:r>
    </w:p>
    <w:p w:rsidR="00CD474A" w:rsidRPr="00C86963" w:rsidRDefault="00CD474A" w:rsidP="00CD474A">
      <w:pPr>
        <w:ind w:firstLine="708"/>
        <w:jc w:val="both"/>
        <w:rPr>
          <w:sz w:val="28"/>
          <w:szCs w:val="28"/>
        </w:rPr>
      </w:pPr>
      <w:r w:rsidRPr="00C86963">
        <w:rPr>
          <w:sz w:val="28"/>
          <w:szCs w:val="28"/>
          <w:shd w:val="clear" w:color="auto" w:fill="FFFFFF"/>
        </w:rPr>
        <w:t>Максимальный срок</w:t>
      </w:r>
      <w:r w:rsidRPr="00C86963">
        <w:rPr>
          <w:sz w:val="28"/>
          <w:szCs w:val="28"/>
        </w:rPr>
        <w:t xml:space="preserve"> испр</w:t>
      </w:r>
      <w:r w:rsidR="0093159D">
        <w:rPr>
          <w:sz w:val="28"/>
          <w:szCs w:val="28"/>
        </w:rPr>
        <w:t>авления</w:t>
      </w:r>
      <w:r w:rsidRPr="00C86963">
        <w:rPr>
          <w:sz w:val="28"/>
          <w:szCs w:val="28"/>
        </w:rPr>
        <w:t xml:space="preserve"> технической ошибки единый:</w:t>
      </w:r>
    </w:p>
    <w:p w:rsidR="00CD474A" w:rsidRPr="00C86963" w:rsidRDefault="00CD474A" w:rsidP="00CD474A">
      <w:pPr>
        <w:ind w:firstLine="708"/>
        <w:jc w:val="both"/>
        <w:rPr>
          <w:sz w:val="28"/>
          <w:szCs w:val="28"/>
        </w:rPr>
      </w:pPr>
      <w:r w:rsidRPr="00C86963">
        <w:rPr>
          <w:sz w:val="28"/>
          <w:szCs w:val="28"/>
        </w:rPr>
        <w:t xml:space="preserve"> для всех категорий заявителей</w:t>
      </w:r>
      <w:r w:rsidR="00521979" w:rsidRPr="00C86963">
        <w:rPr>
          <w:sz w:val="28"/>
          <w:szCs w:val="28"/>
        </w:rPr>
        <w:t>,</w:t>
      </w:r>
      <w:r w:rsidRPr="00C86963">
        <w:rPr>
          <w:sz w:val="28"/>
          <w:szCs w:val="28"/>
        </w:rPr>
        <w:t xml:space="preserve"> указанн</w:t>
      </w:r>
      <w:r w:rsidR="00521979" w:rsidRPr="00C86963">
        <w:rPr>
          <w:sz w:val="28"/>
          <w:szCs w:val="28"/>
        </w:rPr>
        <w:t>ых</w:t>
      </w:r>
      <w:r w:rsidR="0093159D">
        <w:rPr>
          <w:sz w:val="28"/>
          <w:szCs w:val="28"/>
        </w:rPr>
        <w:t xml:space="preserve"> под номерами 1 и 2 </w:t>
      </w:r>
      <w:r w:rsidRPr="00C86963">
        <w:rPr>
          <w:sz w:val="28"/>
          <w:szCs w:val="28"/>
        </w:rPr>
        <w:t xml:space="preserve">пункта  2.3.1 подраздела 2.3 раздела </w:t>
      </w:r>
      <w:r w:rsidRPr="00C86963">
        <w:rPr>
          <w:sz w:val="28"/>
          <w:szCs w:val="28"/>
          <w:lang w:val="en-US"/>
        </w:rPr>
        <w:t>II</w:t>
      </w:r>
      <w:r w:rsidRPr="00C86963">
        <w:rPr>
          <w:sz w:val="28"/>
          <w:szCs w:val="28"/>
        </w:rPr>
        <w:t xml:space="preserve">. </w:t>
      </w:r>
    </w:p>
    <w:p w:rsidR="00CD474A" w:rsidRPr="00C86963" w:rsidRDefault="00CD474A" w:rsidP="00CD474A">
      <w:pPr>
        <w:ind w:firstLine="708"/>
        <w:jc w:val="both"/>
        <w:rPr>
          <w:sz w:val="28"/>
          <w:szCs w:val="28"/>
          <w:shd w:val="clear" w:color="auto" w:fill="FFFFFF"/>
        </w:rPr>
      </w:pPr>
      <w:r w:rsidRPr="00C86963">
        <w:rPr>
          <w:sz w:val="28"/>
          <w:szCs w:val="28"/>
        </w:rPr>
        <w:t xml:space="preserve"> для всех способов подачи заявления и документов, необходимых для предоставления муниципальной услуги</w:t>
      </w:r>
      <w:r w:rsidRPr="00C86963">
        <w:rPr>
          <w:rStyle w:val="FontStyle58"/>
          <w:sz w:val="28"/>
          <w:szCs w:val="28"/>
        </w:rPr>
        <w:t>,</w:t>
      </w:r>
      <w:r w:rsidRPr="00C86963">
        <w:rPr>
          <w:sz w:val="28"/>
          <w:szCs w:val="28"/>
          <w:shd w:val="clear" w:color="auto" w:fill="FFFFFF"/>
        </w:rPr>
        <w:t xml:space="preserve"> в том числе, если запрос и документы поданы заявителем посредством почтового отправления.</w:t>
      </w:r>
    </w:p>
    <w:p w:rsidR="00CD474A" w:rsidRPr="00C86963" w:rsidRDefault="0093159D" w:rsidP="00CD474A">
      <w:pPr>
        <w:ind w:firstLine="708"/>
        <w:jc w:val="both"/>
        <w:rPr>
          <w:sz w:val="28"/>
          <w:szCs w:val="28"/>
          <w:shd w:val="clear" w:color="auto" w:fill="FFFFFF"/>
        </w:rPr>
      </w:pPr>
      <w:r>
        <w:rPr>
          <w:sz w:val="28"/>
          <w:szCs w:val="28"/>
          <w:shd w:val="clear" w:color="auto" w:fill="FFFFFF"/>
        </w:rPr>
        <w:t xml:space="preserve">2.4.3 </w:t>
      </w:r>
      <w:r w:rsidR="00CD474A" w:rsidRPr="00C86963">
        <w:rPr>
          <w:sz w:val="28"/>
          <w:szCs w:val="28"/>
          <w:shd w:val="clear" w:color="auto" w:fill="FFFFFF"/>
        </w:rPr>
        <w:t>Максимальный срок</w:t>
      </w:r>
      <w:r w:rsidR="00CD474A" w:rsidRPr="00C86963">
        <w:rPr>
          <w:sz w:val="28"/>
          <w:szCs w:val="28"/>
        </w:rPr>
        <w:t xml:space="preserve"> выдачи дубликата</w:t>
      </w:r>
      <w:r w:rsidR="00680D54" w:rsidRPr="00C86963">
        <w:rPr>
          <w:sz w:val="28"/>
          <w:szCs w:val="28"/>
        </w:rPr>
        <w:t xml:space="preserve"> ранее выданных документов</w:t>
      </w:r>
      <w:r w:rsidR="00CD474A" w:rsidRPr="00C86963">
        <w:rPr>
          <w:i/>
          <w:sz w:val="24"/>
          <w:szCs w:val="24"/>
        </w:rPr>
        <w:t xml:space="preserve"> </w:t>
      </w:r>
      <w:r w:rsidR="00CD474A" w:rsidRPr="00C86963">
        <w:rPr>
          <w:sz w:val="28"/>
          <w:szCs w:val="28"/>
          <w:shd w:val="clear" w:color="auto" w:fill="FFFFFF"/>
        </w:rPr>
        <w:t xml:space="preserve">составляет </w:t>
      </w:r>
      <w:r w:rsidR="00CD474A" w:rsidRPr="00C86963">
        <w:rPr>
          <w:sz w:val="28"/>
          <w:szCs w:val="28"/>
        </w:rPr>
        <w:t>не более чем 5 рабочих дней со дня регистрации заявления, документов, необходимых для предоставления муниципальной услуги,</w:t>
      </w:r>
      <w:r w:rsidR="00DA7C66" w:rsidRPr="00C86963">
        <w:rPr>
          <w:sz w:val="28"/>
          <w:szCs w:val="28"/>
          <w:shd w:val="clear" w:color="auto" w:fill="FFFFFF"/>
        </w:rPr>
        <w:t xml:space="preserve"> </w:t>
      </w:r>
      <w:r w:rsidR="00DA7C66" w:rsidRPr="00C86963">
        <w:rPr>
          <w:sz w:val="28"/>
          <w:szCs w:val="28"/>
        </w:rPr>
        <w:t>в отделе</w:t>
      </w:r>
      <w:r w:rsidR="00CD474A" w:rsidRPr="00C86963">
        <w:rPr>
          <w:sz w:val="28"/>
          <w:szCs w:val="28"/>
        </w:rPr>
        <w:t xml:space="preserve"> уполномоченного органа</w:t>
      </w:r>
      <w:r w:rsidR="00CD474A" w:rsidRPr="00C86963">
        <w:rPr>
          <w:sz w:val="28"/>
          <w:szCs w:val="28"/>
          <w:shd w:val="clear" w:color="auto" w:fill="FFFFFF"/>
        </w:rPr>
        <w:t>, предоставляющего муниципальную услугу.</w:t>
      </w:r>
    </w:p>
    <w:p w:rsidR="00CD474A" w:rsidRPr="00C86963" w:rsidRDefault="00CD474A" w:rsidP="00CD474A">
      <w:pPr>
        <w:ind w:firstLine="708"/>
        <w:jc w:val="both"/>
        <w:rPr>
          <w:sz w:val="28"/>
          <w:szCs w:val="28"/>
        </w:rPr>
      </w:pPr>
      <w:r w:rsidRPr="00C86963">
        <w:rPr>
          <w:sz w:val="28"/>
          <w:szCs w:val="28"/>
          <w:shd w:val="clear" w:color="auto" w:fill="FFFFFF"/>
        </w:rPr>
        <w:t>Максимальный срок</w:t>
      </w:r>
      <w:r w:rsidRPr="00C86963">
        <w:rPr>
          <w:sz w:val="28"/>
          <w:szCs w:val="28"/>
        </w:rPr>
        <w:t xml:space="preserve"> выдачи дубликата единый:</w:t>
      </w:r>
    </w:p>
    <w:p w:rsidR="00CD474A" w:rsidRPr="00C86963" w:rsidRDefault="00CD474A" w:rsidP="00CD474A">
      <w:pPr>
        <w:ind w:firstLine="708"/>
        <w:jc w:val="both"/>
        <w:rPr>
          <w:sz w:val="28"/>
          <w:szCs w:val="28"/>
        </w:rPr>
      </w:pPr>
      <w:r w:rsidRPr="00C86963">
        <w:rPr>
          <w:sz w:val="28"/>
          <w:szCs w:val="28"/>
        </w:rPr>
        <w:t xml:space="preserve"> для всех категорий заявителей</w:t>
      </w:r>
      <w:r w:rsidR="00E75AA2" w:rsidRPr="00C86963">
        <w:rPr>
          <w:sz w:val="28"/>
          <w:szCs w:val="28"/>
        </w:rPr>
        <w:t>,</w:t>
      </w:r>
      <w:r w:rsidRPr="00C86963">
        <w:rPr>
          <w:sz w:val="28"/>
          <w:szCs w:val="28"/>
        </w:rPr>
        <w:t xml:space="preserve"> указанн</w:t>
      </w:r>
      <w:r w:rsidR="00E75AA2" w:rsidRPr="00C86963">
        <w:rPr>
          <w:sz w:val="28"/>
          <w:szCs w:val="28"/>
        </w:rPr>
        <w:t>ых</w:t>
      </w:r>
      <w:r w:rsidR="0093159D">
        <w:rPr>
          <w:sz w:val="28"/>
          <w:szCs w:val="28"/>
        </w:rPr>
        <w:t xml:space="preserve"> под номерами 1 и 2 </w:t>
      </w:r>
      <w:r w:rsidRPr="00C86963">
        <w:rPr>
          <w:sz w:val="28"/>
          <w:szCs w:val="28"/>
        </w:rPr>
        <w:t xml:space="preserve">пункта  2.3.1 подраздела 2.3 раздела </w:t>
      </w:r>
      <w:r w:rsidRPr="00C86963">
        <w:rPr>
          <w:sz w:val="28"/>
          <w:szCs w:val="28"/>
          <w:lang w:val="en-US"/>
        </w:rPr>
        <w:t>II</w:t>
      </w:r>
      <w:r w:rsidRPr="00C86963">
        <w:rPr>
          <w:sz w:val="28"/>
          <w:szCs w:val="28"/>
        </w:rPr>
        <w:t xml:space="preserve">. </w:t>
      </w:r>
    </w:p>
    <w:p w:rsidR="00CD474A" w:rsidRPr="00C86963" w:rsidRDefault="00CD474A" w:rsidP="00CD474A">
      <w:pPr>
        <w:ind w:firstLine="708"/>
        <w:jc w:val="both"/>
        <w:rPr>
          <w:sz w:val="28"/>
          <w:szCs w:val="28"/>
          <w:shd w:val="clear" w:color="auto" w:fill="FFFFFF"/>
        </w:rPr>
      </w:pPr>
      <w:r w:rsidRPr="00C86963">
        <w:rPr>
          <w:sz w:val="28"/>
          <w:szCs w:val="28"/>
        </w:rPr>
        <w:t xml:space="preserve"> для всех способов подачи заявления и документов, необходимых для предоставления муниципальной услуги</w:t>
      </w:r>
      <w:r w:rsidRPr="00C86963">
        <w:rPr>
          <w:rStyle w:val="FontStyle58"/>
          <w:sz w:val="28"/>
          <w:szCs w:val="28"/>
        </w:rPr>
        <w:t>,</w:t>
      </w:r>
      <w:r w:rsidRPr="00C86963">
        <w:rPr>
          <w:sz w:val="28"/>
          <w:szCs w:val="28"/>
          <w:shd w:val="clear" w:color="auto" w:fill="FFFFFF"/>
        </w:rPr>
        <w:t xml:space="preserve"> в том числе, если запрос и документы поданы заявителем посредством почтового отправления.</w:t>
      </w:r>
    </w:p>
    <w:p w:rsidR="00FA6044" w:rsidRPr="00C86963" w:rsidRDefault="00FA6044" w:rsidP="00E013E1">
      <w:pPr>
        <w:tabs>
          <w:tab w:val="left" w:pos="993"/>
        </w:tabs>
        <w:ind w:firstLine="709"/>
        <w:contextualSpacing/>
        <w:jc w:val="both"/>
        <w:rPr>
          <w:sz w:val="28"/>
          <w:szCs w:val="28"/>
        </w:rPr>
      </w:pPr>
    </w:p>
    <w:p w:rsidR="001D4518" w:rsidRPr="00C86963" w:rsidRDefault="001D4518" w:rsidP="001D4518">
      <w:pPr>
        <w:tabs>
          <w:tab w:val="left" w:pos="993"/>
        </w:tabs>
        <w:ind w:firstLine="709"/>
        <w:contextualSpacing/>
        <w:jc w:val="center"/>
        <w:rPr>
          <w:sz w:val="28"/>
          <w:szCs w:val="28"/>
        </w:rPr>
      </w:pPr>
      <w:r w:rsidRPr="00C86963">
        <w:rPr>
          <w:sz w:val="28"/>
          <w:szCs w:val="28"/>
        </w:rPr>
        <w:t>2.5</w:t>
      </w:r>
      <w:r w:rsidR="0058731E" w:rsidRPr="00C86963">
        <w:rPr>
          <w:sz w:val="28"/>
          <w:szCs w:val="28"/>
        </w:rPr>
        <w:t>.</w:t>
      </w:r>
      <w:r w:rsidRPr="00C86963">
        <w:rPr>
          <w:sz w:val="28"/>
          <w:szCs w:val="28"/>
        </w:rPr>
        <w:t xml:space="preserve"> Исчерпывающий перечень оснований для отказа в приёме</w:t>
      </w:r>
    </w:p>
    <w:p w:rsidR="001D4518" w:rsidRPr="00C86963" w:rsidRDefault="001D4518" w:rsidP="001D4518">
      <w:pPr>
        <w:tabs>
          <w:tab w:val="left" w:pos="993"/>
        </w:tabs>
        <w:ind w:firstLine="709"/>
        <w:contextualSpacing/>
        <w:jc w:val="center"/>
        <w:rPr>
          <w:sz w:val="28"/>
          <w:szCs w:val="28"/>
        </w:rPr>
      </w:pPr>
      <w:bookmarkStart w:id="11" w:name="_Hlk192847844"/>
      <w:r w:rsidRPr="00C86963">
        <w:rPr>
          <w:sz w:val="28"/>
          <w:szCs w:val="28"/>
        </w:rPr>
        <w:t xml:space="preserve">заявления о предоставлении муниципальной услуги и </w:t>
      </w:r>
      <w:bookmarkEnd w:id="11"/>
      <w:r w:rsidRPr="00C86963">
        <w:rPr>
          <w:sz w:val="28"/>
          <w:szCs w:val="28"/>
        </w:rPr>
        <w:t>документов, необходимых для предоставления муниципальной услуги, и</w:t>
      </w:r>
    </w:p>
    <w:p w:rsidR="001D4518" w:rsidRPr="00C86963" w:rsidRDefault="001D4518" w:rsidP="001D4518">
      <w:pPr>
        <w:tabs>
          <w:tab w:val="left" w:pos="993"/>
        </w:tabs>
        <w:ind w:firstLine="709"/>
        <w:contextualSpacing/>
        <w:jc w:val="center"/>
        <w:rPr>
          <w:sz w:val="28"/>
          <w:szCs w:val="28"/>
        </w:rPr>
      </w:pPr>
      <w:r w:rsidRPr="00C86963">
        <w:rPr>
          <w:sz w:val="28"/>
          <w:szCs w:val="28"/>
        </w:rPr>
        <w:t>исчерпывающий перечень оснований для приостановления предоставления муниципальной услуги или для отказа</w:t>
      </w:r>
    </w:p>
    <w:p w:rsidR="001D4518" w:rsidRPr="00C86963" w:rsidRDefault="001D4518" w:rsidP="001D4518">
      <w:pPr>
        <w:tabs>
          <w:tab w:val="left" w:pos="993"/>
        </w:tabs>
        <w:ind w:firstLine="709"/>
        <w:contextualSpacing/>
        <w:jc w:val="center"/>
        <w:rPr>
          <w:sz w:val="28"/>
          <w:szCs w:val="28"/>
        </w:rPr>
      </w:pPr>
      <w:r w:rsidRPr="00C86963">
        <w:rPr>
          <w:sz w:val="28"/>
          <w:szCs w:val="28"/>
        </w:rPr>
        <w:t>в предоставлении муниципальной услуги</w:t>
      </w:r>
    </w:p>
    <w:p w:rsidR="001D4518" w:rsidRPr="00C86963" w:rsidRDefault="001D4518" w:rsidP="001D4518">
      <w:pPr>
        <w:tabs>
          <w:tab w:val="left" w:pos="993"/>
        </w:tabs>
        <w:ind w:firstLine="709"/>
        <w:contextualSpacing/>
        <w:jc w:val="center"/>
        <w:rPr>
          <w:sz w:val="28"/>
          <w:szCs w:val="28"/>
        </w:rPr>
      </w:pPr>
    </w:p>
    <w:p w:rsidR="00E60A56" w:rsidRDefault="00E60A56" w:rsidP="00E33765">
      <w:pPr>
        <w:tabs>
          <w:tab w:val="left" w:pos="993"/>
        </w:tabs>
        <w:ind w:firstLine="709"/>
        <w:contextualSpacing/>
        <w:jc w:val="both"/>
        <w:rPr>
          <w:rStyle w:val="FontStyle58"/>
          <w:sz w:val="28"/>
          <w:szCs w:val="28"/>
        </w:rPr>
      </w:pPr>
    </w:p>
    <w:p w:rsidR="00E60A56" w:rsidRDefault="00E60A56" w:rsidP="00E60A56">
      <w:pPr>
        <w:tabs>
          <w:tab w:val="left" w:pos="993"/>
        </w:tabs>
        <w:ind w:firstLine="709"/>
        <w:contextualSpacing/>
        <w:jc w:val="center"/>
        <w:rPr>
          <w:rStyle w:val="FontStyle58"/>
          <w:sz w:val="28"/>
          <w:szCs w:val="28"/>
        </w:rPr>
      </w:pPr>
      <w:r>
        <w:rPr>
          <w:rStyle w:val="FontStyle58"/>
          <w:sz w:val="28"/>
          <w:szCs w:val="28"/>
        </w:rPr>
        <w:t>7</w:t>
      </w:r>
    </w:p>
    <w:p w:rsidR="001D4518" w:rsidRPr="00C86963" w:rsidRDefault="001D4518" w:rsidP="00E33765">
      <w:pPr>
        <w:tabs>
          <w:tab w:val="left" w:pos="993"/>
        </w:tabs>
        <w:ind w:firstLine="709"/>
        <w:contextualSpacing/>
        <w:jc w:val="both"/>
        <w:rPr>
          <w:sz w:val="28"/>
          <w:szCs w:val="28"/>
        </w:rPr>
      </w:pPr>
      <w:r w:rsidRPr="00C86963">
        <w:rPr>
          <w:rStyle w:val="FontStyle58"/>
          <w:sz w:val="28"/>
          <w:szCs w:val="28"/>
        </w:rPr>
        <w:t>2.5.1</w:t>
      </w:r>
      <w:r w:rsidR="00E33765" w:rsidRPr="00C86963">
        <w:rPr>
          <w:rStyle w:val="FontStyle58"/>
          <w:sz w:val="28"/>
          <w:szCs w:val="28"/>
        </w:rPr>
        <w:t>.</w:t>
      </w:r>
      <w:r w:rsidRPr="00C86963">
        <w:rPr>
          <w:rStyle w:val="FontStyle58"/>
          <w:sz w:val="28"/>
          <w:szCs w:val="28"/>
        </w:rPr>
        <w:t xml:space="preserve"> Перечень оснований для отказа в </w:t>
      </w:r>
      <w:r w:rsidR="006217C9" w:rsidRPr="00C86963">
        <w:rPr>
          <w:rStyle w:val="FontStyle58"/>
          <w:sz w:val="28"/>
          <w:szCs w:val="28"/>
        </w:rPr>
        <w:t>приём</w:t>
      </w:r>
      <w:r w:rsidRPr="00C86963">
        <w:rPr>
          <w:rStyle w:val="FontStyle58"/>
          <w:sz w:val="28"/>
          <w:szCs w:val="28"/>
        </w:rPr>
        <w:t xml:space="preserve">е заявления о </w:t>
      </w:r>
      <w:r w:rsidRPr="00C86963">
        <w:rPr>
          <w:sz w:val="28"/>
          <w:szCs w:val="28"/>
        </w:rPr>
        <w:t>присвоении</w:t>
      </w:r>
      <w:r w:rsidR="005832D4" w:rsidRPr="00C86963">
        <w:rPr>
          <w:sz w:val="28"/>
          <w:szCs w:val="28"/>
        </w:rPr>
        <w:t>, изменении</w:t>
      </w:r>
      <w:r w:rsidRPr="00C86963">
        <w:rPr>
          <w:sz w:val="28"/>
          <w:szCs w:val="28"/>
        </w:rPr>
        <w:t xml:space="preserve"> или аннулировании адреса объекта адресации и документов, необходимых для предоставления муниципальной услуги</w:t>
      </w:r>
      <w:r w:rsidR="00680D54" w:rsidRPr="00C86963">
        <w:rPr>
          <w:rStyle w:val="FontStyle58"/>
          <w:sz w:val="28"/>
          <w:szCs w:val="28"/>
        </w:rPr>
        <w:t xml:space="preserve">, указан в приложении  4 </w:t>
      </w:r>
      <w:r w:rsidRPr="00C86963">
        <w:rPr>
          <w:sz w:val="28"/>
          <w:szCs w:val="28"/>
        </w:rPr>
        <w:t xml:space="preserve">к </w:t>
      </w:r>
      <w:r w:rsidRPr="00C86963">
        <w:rPr>
          <w:rStyle w:val="FontStyle58"/>
          <w:sz w:val="28"/>
          <w:szCs w:val="28"/>
        </w:rPr>
        <w:t>настоящему административному регламенту.</w:t>
      </w:r>
    </w:p>
    <w:p w:rsidR="00E33765" w:rsidRPr="00C86963" w:rsidRDefault="00E33765" w:rsidP="00CE4F6A">
      <w:pPr>
        <w:tabs>
          <w:tab w:val="left" w:pos="993"/>
        </w:tabs>
        <w:ind w:firstLine="709"/>
        <w:contextualSpacing/>
        <w:jc w:val="both"/>
        <w:rPr>
          <w:b/>
          <w:sz w:val="28"/>
          <w:szCs w:val="28"/>
        </w:rPr>
      </w:pPr>
      <w:r w:rsidRPr="00C86963">
        <w:rPr>
          <w:sz w:val="28"/>
          <w:szCs w:val="28"/>
        </w:rPr>
        <w:t>2.5.2.</w:t>
      </w:r>
      <w:r w:rsidRPr="00C86963">
        <w:rPr>
          <w:b/>
          <w:sz w:val="28"/>
          <w:szCs w:val="28"/>
        </w:rPr>
        <w:t xml:space="preserve"> </w:t>
      </w:r>
      <w:r w:rsidRPr="00C86963">
        <w:rPr>
          <w:sz w:val="28"/>
          <w:szCs w:val="28"/>
        </w:rPr>
        <w:t>Оснований для приостановления предоставления муниципальной услуги законодательством Российской Федерации не предусмотрено.</w:t>
      </w:r>
      <w:r w:rsidRPr="00C86963">
        <w:rPr>
          <w:b/>
          <w:sz w:val="28"/>
          <w:szCs w:val="28"/>
        </w:rPr>
        <w:t xml:space="preserve"> </w:t>
      </w:r>
    </w:p>
    <w:p w:rsidR="00566212" w:rsidRPr="00C86963" w:rsidRDefault="00566212" w:rsidP="00566212">
      <w:pPr>
        <w:widowControl w:val="0"/>
        <w:tabs>
          <w:tab w:val="left" w:pos="8505"/>
        </w:tabs>
        <w:ind w:firstLine="720"/>
        <w:jc w:val="both"/>
        <w:rPr>
          <w:rStyle w:val="FontStyle58"/>
          <w:sz w:val="28"/>
          <w:szCs w:val="28"/>
        </w:rPr>
      </w:pPr>
      <w:r w:rsidRPr="00C86963">
        <w:rPr>
          <w:sz w:val="28"/>
          <w:szCs w:val="28"/>
          <w:shd w:val="clear" w:color="auto" w:fill="FFFFFF"/>
        </w:rPr>
        <w:t xml:space="preserve">2.5.3. </w:t>
      </w:r>
      <w:r w:rsidRPr="00C86963">
        <w:rPr>
          <w:rStyle w:val="FontStyle58"/>
          <w:sz w:val="28"/>
          <w:szCs w:val="28"/>
        </w:rPr>
        <w:t>Перечень оснований для отказа в предоставлении муниципальной услуги</w:t>
      </w:r>
      <w:r w:rsidR="00696CBD" w:rsidRPr="00C86963">
        <w:rPr>
          <w:rStyle w:val="FontStyle58"/>
          <w:sz w:val="28"/>
          <w:szCs w:val="28"/>
        </w:rPr>
        <w:t xml:space="preserve"> </w:t>
      </w:r>
      <w:r w:rsidRPr="00C86963">
        <w:rPr>
          <w:rStyle w:val="FontStyle58"/>
          <w:sz w:val="28"/>
          <w:szCs w:val="28"/>
        </w:rPr>
        <w:t>указан</w:t>
      </w:r>
      <w:r w:rsidR="00696CBD" w:rsidRPr="00C86963">
        <w:rPr>
          <w:rStyle w:val="FontStyle58"/>
          <w:sz w:val="28"/>
          <w:szCs w:val="28"/>
        </w:rPr>
        <w:t xml:space="preserve"> </w:t>
      </w:r>
      <w:r w:rsidR="005832D4" w:rsidRPr="00C86963">
        <w:rPr>
          <w:rStyle w:val="FontStyle58"/>
          <w:sz w:val="28"/>
          <w:szCs w:val="28"/>
        </w:rPr>
        <w:t xml:space="preserve">в таблице № 1 </w:t>
      </w:r>
      <w:r w:rsidRPr="00C86963">
        <w:rPr>
          <w:rStyle w:val="FontStyle58"/>
          <w:sz w:val="28"/>
          <w:szCs w:val="28"/>
        </w:rPr>
        <w:t>приложения 5 к настоящему административному регламенту.</w:t>
      </w:r>
    </w:p>
    <w:p w:rsidR="00C03256" w:rsidRPr="00C86963" w:rsidRDefault="00C03256" w:rsidP="00C03256">
      <w:pPr>
        <w:widowControl w:val="0"/>
        <w:tabs>
          <w:tab w:val="left" w:pos="8505"/>
        </w:tabs>
        <w:ind w:firstLine="720"/>
        <w:jc w:val="both"/>
        <w:rPr>
          <w:rStyle w:val="FontStyle58"/>
          <w:sz w:val="28"/>
          <w:szCs w:val="28"/>
        </w:rPr>
      </w:pPr>
      <w:r w:rsidRPr="00C86963">
        <w:rPr>
          <w:rStyle w:val="FontStyle58"/>
          <w:sz w:val="28"/>
          <w:szCs w:val="28"/>
        </w:rPr>
        <w:t>2.5.4. Перечень оснований для отказа в</w:t>
      </w:r>
      <w:r w:rsidRPr="00C86963">
        <w:rPr>
          <w:b/>
          <w:sz w:val="28"/>
          <w:szCs w:val="28"/>
        </w:rPr>
        <w:t xml:space="preserve"> </w:t>
      </w:r>
      <w:r w:rsidRPr="00C86963">
        <w:rPr>
          <w:sz w:val="28"/>
          <w:szCs w:val="28"/>
        </w:rPr>
        <w:t xml:space="preserve">исправлении допущенных опечаток и ошибок в </w:t>
      </w:r>
      <w:r w:rsidR="005832D4" w:rsidRPr="00C86963">
        <w:rPr>
          <w:sz w:val="28"/>
          <w:szCs w:val="28"/>
        </w:rPr>
        <w:t xml:space="preserve">ранее </w:t>
      </w:r>
      <w:r w:rsidRPr="00C86963">
        <w:rPr>
          <w:sz w:val="28"/>
          <w:szCs w:val="28"/>
        </w:rPr>
        <w:t>выданных документах в результате пред</w:t>
      </w:r>
      <w:r w:rsidR="007E4902" w:rsidRPr="00C86963">
        <w:rPr>
          <w:sz w:val="28"/>
          <w:szCs w:val="28"/>
        </w:rPr>
        <w:t>оставления муниципальной услуги</w:t>
      </w:r>
      <w:r w:rsidRPr="00C86963">
        <w:rPr>
          <w:sz w:val="28"/>
          <w:szCs w:val="28"/>
        </w:rPr>
        <w:t xml:space="preserve"> </w:t>
      </w:r>
      <w:r w:rsidRPr="00C86963">
        <w:rPr>
          <w:rStyle w:val="FontStyle58"/>
          <w:sz w:val="28"/>
          <w:szCs w:val="28"/>
        </w:rPr>
        <w:t xml:space="preserve">указан в таблице № </w:t>
      </w:r>
      <w:r w:rsidR="006438CA" w:rsidRPr="00C86963">
        <w:rPr>
          <w:rStyle w:val="FontStyle58"/>
          <w:sz w:val="28"/>
          <w:szCs w:val="28"/>
        </w:rPr>
        <w:t xml:space="preserve">2 </w:t>
      </w:r>
      <w:r w:rsidRPr="00C86963">
        <w:rPr>
          <w:rStyle w:val="FontStyle58"/>
          <w:sz w:val="28"/>
          <w:szCs w:val="28"/>
        </w:rPr>
        <w:t>приложения 5 к настоящему административному регламенту.</w:t>
      </w:r>
    </w:p>
    <w:p w:rsidR="00C03256" w:rsidRPr="00C86963" w:rsidRDefault="00C03256" w:rsidP="00C03256">
      <w:pPr>
        <w:ind w:right="-1" w:firstLine="708"/>
        <w:jc w:val="both"/>
        <w:rPr>
          <w:rStyle w:val="FontStyle58"/>
          <w:sz w:val="28"/>
          <w:szCs w:val="28"/>
        </w:rPr>
      </w:pPr>
      <w:r w:rsidRPr="00C86963">
        <w:rPr>
          <w:rStyle w:val="FontStyle58"/>
          <w:sz w:val="28"/>
          <w:szCs w:val="28"/>
        </w:rPr>
        <w:t>2.5.5</w:t>
      </w:r>
      <w:r w:rsidR="001C246B" w:rsidRPr="00C86963">
        <w:rPr>
          <w:rStyle w:val="FontStyle58"/>
          <w:sz w:val="28"/>
          <w:szCs w:val="28"/>
        </w:rPr>
        <w:t>.</w:t>
      </w:r>
      <w:r w:rsidRPr="00C86963">
        <w:rPr>
          <w:rStyle w:val="FontStyle58"/>
          <w:sz w:val="28"/>
          <w:szCs w:val="28"/>
        </w:rPr>
        <w:t xml:space="preserve"> Перечень оснований для отказа в</w:t>
      </w:r>
      <w:r w:rsidRPr="00C86963">
        <w:rPr>
          <w:b/>
          <w:sz w:val="28"/>
          <w:szCs w:val="28"/>
        </w:rPr>
        <w:t xml:space="preserve"> </w:t>
      </w:r>
      <w:r w:rsidRPr="00C86963">
        <w:rPr>
          <w:sz w:val="28"/>
          <w:szCs w:val="28"/>
        </w:rPr>
        <w:t xml:space="preserve">выдаче дубликата документа, </w:t>
      </w:r>
      <w:r w:rsidR="00103331" w:rsidRPr="00C86963">
        <w:rPr>
          <w:sz w:val="28"/>
          <w:szCs w:val="28"/>
        </w:rPr>
        <w:t xml:space="preserve">ранее </w:t>
      </w:r>
      <w:r w:rsidRPr="00C86963">
        <w:rPr>
          <w:sz w:val="28"/>
          <w:szCs w:val="28"/>
        </w:rPr>
        <w:t>выданного по результатам предоставления муниципальной услуги,</w:t>
      </w:r>
      <w:r w:rsidRPr="00C86963">
        <w:rPr>
          <w:b/>
          <w:sz w:val="28"/>
          <w:szCs w:val="28"/>
        </w:rPr>
        <w:t xml:space="preserve"> </w:t>
      </w:r>
      <w:r w:rsidRPr="00C86963">
        <w:rPr>
          <w:sz w:val="28"/>
          <w:szCs w:val="28"/>
        </w:rPr>
        <w:t>указан в</w:t>
      </w:r>
      <w:r w:rsidRPr="00C86963">
        <w:rPr>
          <w:b/>
          <w:sz w:val="28"/>
          <w:szCs w:val="28"/>
        </w:rPr>
        <w:t xml:space="preserve"> </w:t>
      </w:r>
      <w:r w:rsidR="005832D4" w:rsidRPr="00C86963">
        <w:rPr>
          <w:sz w:val="28"/>
          <w:szCs w:val="28"/>
        </w:rPr>
        <w:t>т</w:t>
      </w:r>
      <w:r w:rsidRPr="00C86963">
        <w:rPr>
          <w:sz w:val="28"/>
          <w:szCs w:val="28"/>
        </w:rPr>
        <w:t xml:space="preserve">аблице № </w:t>
      </w:r>
      <w:r w:rsidR="009037E3" w:rsidRPr="00C86963">
        <w:rPr>
          <w:sz w:val="28"/>
          <w:szCs w:val="28"/>
        </w:rPr>
        <w:t>3</w:t>
      </w:r>
      <w:r w:rsidRPr="00C86963">
        <w:rPr>
          <w:sz w:val="28"/>
          <w:szCs w:val="28"/>
        </w:rPr>
        <w:t xml:space="preserve"> </w:t>
      </w:r>
      <w:r w:rsidRPr="00C86963">
        <w:rPr>
          <w:rStyle w:val="FontStyle58"/>
          <w:sz w:val="28"/>
          <w:szCs w:val="28"/>
        </w:rPr>
        <w:t>приложения 5 к настоящему административному регламенту.</w:t>
      </w:r>
    </w:p>
    <w:p w:rsidR="00C03256" w:rsidRPr="00C86963" w:rsidRDefault="00C03256" w:rsidP="00C03256">
      <w:pPr>
        <w:ind w:right="-1" w:firstLine="708"/>
        <w:jc w:val="both"/>
        <w:rPr>
          <w:sz w:val="28"/>
          <w:szCs w:val="28"/>
        </w:rPr>
      </w:pPr>
      <w:r w:rsidRPr="00C86963">
        <w:rPr>
          <w:sz w:val="28"/>
          <w:szCs w:val="28"/>
        </w:rPr>
        <w:t>2.5.6</w:t>
      </w:r>
      <w:r w:rsidR="001C246B" w:rsidRPr="00C86963">
        <w:rPr>
          <w:sz w:val="28"/>
          <w:szCs w:val="28"/>
        </w:rPr>
        <w:t>.</w:t>
      </w:r>
      <w:r w:rsidRPr="00C86963">
        <w:rPr>
          <w:sz w:val="28"/>
          <w:szCs w:val="28"/>
        </w:rPr>
        <w:t xml:space="preserve">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E33765" w:rsidRPr="00C86963" w:rsidRDefault="00E33765" w:rsidP="00E33765">
      <w:pPr>
        <w:jc w:val="both"/>
        <w:rPr>
          <w:sz w:val="28"/>
          <w:szCs w:val="28"/>
          <w:shd w:val="clear" w:color="auto" w:fill="FFFFFF"/>
        </w:rPr>
      </w:pPr>
    </w:p>
    <w:p w:rsidR="007E4902" w:rsidRPr="00C86963" w:rsidRDefault="009D58DD" w:rsidP="007E4902">
      <w:pPr>
        <w:pStyle w:val="s1"/>
        <w:spacing w:before="0" w:beforeAutospacing="0" w:after="0" w:afterAutospacing="0"/>
        <w:jc w:val="center"/>
        <w:rPr>
          <w:sz w:val="28"/>
          <w:szCs w:val="28"/>
        </w:rPr>
      </w:pPr>
      <w:r w:rsidRPr="00C86963">
        <w:rPr>
          <w:sz w:val="28"/>
          <w:szCs w:val="28"/>
        </w:rPr>
        <w:t xml:space="preserve">2.6. Размер платы, взимаемой с заявителя при предоставлении </w:t>
      </w:r>
    </w:p>
    <w:p w:rsidR="009D58DD" w:rsidRPr="00C86963" w:rsidRDefault="009D58DD" w:rsidP="007E4902">
      <w:pPr>
        <w:pStyle w:val="s1"/>
        <w:spacing w:before="0" w:beforeAutospacing="0" w:after="0" w:afterAutospacing="0"/>
        <w:jc w:val="center"/>
        <w:rPr>
          <w:sz w:val="28"/>
          <w:szCs w:val="28"/>
        </w:rPr>
      </w:pPr>
      <w:r w:rsidRPr="00C86963">
        <w:rPr>
          <w:sz w:val="28"/>
          <w:szCs w:val="28"/>
        </w:rPr>
        <w:t xml:space="preserve">муниципальной услуги, и способы ее взимания </w:t>
      </w:r>
    </w:p>
    <w:p w:rsidR="007E4902" w:rsidRPr="00C86963" w:rsidRDefault="007E4902" w:rsidP="007E4902">
      <w:pPr>
        <w:pStyle w:val="s1"/>
        <w:spacing w:before="0" w:beforeAutospacing="0" w:after="0" w:afterAutospacing="0"/>
        <w:jc w:val="center"/>
        <w:rPr>
          <w:sz w:val="28"/>
          <w:szCs w:val="28"/>
        </w:rPr>
      </w:pPr>
    </w:p>
    <w:p w:rsidR="009D58DD" w:rsidRPr="00C86963" w:rsidRDefault="0093159D" w:rsidP="009D58DD">
      <w:pPr>
        <w:pStyle w:val="a6"/>
        <w:ind w:left="0" w:firstLine="708"/>
        <w:jc w:val="both"/>
        <w:rPr>
          <w:sz w:val="28"/>
          <w:szCs w:val="28"/>
        </w:rPr>
      </w:pPr>
      <w:r>
        <w:rPr>
          <w:sz w:val="28"/>
          <w:szCs w:val="28"/>
        </w:rPr>
        <w:t xml:space="preserve">2.6.1 Информация размещена на </w:t>
      </w:r>
      <w:r w:rsidR="009D58DD" w:rsidRPr="00C86963">
        <w:rPr>
          <w:sz w:val="28"/>
          <w:szCs w:val="28"/>
        </w:rPr>
        <w:t>Едином портале (www.gosuslugi.ru), на Региональном портале (</w:t>
      </w:r>
      <w:r w:rsidR="009D58DD" w:rsidRPr="00C86963">
        <w:rPr>
          <w:rStyle w:val="af3"/>
          <w:color w:val="auto"/>
          <w:sz w:val="28"/>
          <w:szCs w:val="28"/>
        </w:rPr>
        <w:t>http://pgu.krasnodar.ru</w:t>
      </w:r>
      <w:r>
        <w:rPr>
          <w:sz w:val="28"/>
          <w:szCs w:val="28"/>
        </w:rPr>
        <w:t xml:space="preserve">) и официальном сайте </w:t>
      </w:r>
      <w:r w:rsidR="00836538" w:rsidRPr="00C86963">
        <w:rPr>
          <w:sz w:val="28"/>
          <w:szCs w:val="28"/>
        </w:rPr>
        <w:t>органов местного самоуправления</w:t>
      </w:r>
      <w:r w:rsidR="00993EAF" w:rsidRPr="00C86963">
        <w:rPr>
          <w:sz w:val="28"/>
          <w:szCs w:val="28"/>
        </w:rPr>
        <w:t xml:space="preserve"> </w:t>
      </w:r>
      <w:r w:rsidR="00EC1604">
        <w:rPr>
          <w:sz w:val="28"/>
          <w:szCs w:val="28"/>
        </w:rPr>
        <w:t>Выселковского</w:t>
      </w:r>
      <w:r w:rsidR="009D58DD" w:rsidRPr="00C86963">
        <w:rPr>
          <w:sz w:val="28"/>
          <w:szCs w:val="28"/>
        </w:rPr>
        <w:t xml:space="preserve"> сельского поселения </w:t>
      </w:r>
      <w:r w:rsidR="00EC1604" w:rsidRPr="00EC1604">
        <w:rPr>
          <w:sz w:val="28"/>
          <w:szCs w:val="28"/>
        </w:rPr>
        <w:t xml:space="preserve">Выселковского </w:t>
      </w:r>
      <w:r w:rsidR="009D58DD" w:rsidRPr="00C86963">
        <w:rPr>
          <w:sz w:val="28"/>
          <w:szCs w:val="28"/>
        </w:rPr>
        <w:t>муниципальн</w:t>
      </w:r>
      <w:r w:rsidR="00836538" w:rsidRPr="00C86963">
        <w:rPr>
          <w:sz w:val="28"/>
          <w:szCs w:val="28"/>
        </w:rPr>
        <w:t xml:space="preserve">ого района Краснодарского края </w:t>
      </w:r>
      <w:r w:rsidR="00EC1604" w:rsidRPr="00EC1604">
        <w:rPr>
          <w:color w:val="000000"/>
          <w:sz w:val="28"/>
          <w:szCs w:val="28"/>
        </w:rPr>
        <w:t xml:space="preserve">https://выселковское-сп.рф/ </w:t>
      </w:r>
      <w:r w:rsidR="009D58DD" w:rsidRPr="00C86963">
        <w:rPr>
          <w:sz w:val="28"/>
          <w:szCs w:val="28"/>
        </w:rPr>
        <w:t xml:space="preserve"> (далее - официальный сайт или официальный сайт </w:t>
      </w:r>
      <w:r w:rsidR="00EC1604" w:rsidRPr="00EC1604">
        <w:rPr>
          <w:color w:val="000000"/>
          <w:sz w:val="28"/>
          <w:szCs w:val="28"/>
        </w:rPr>
        <w:t xml:space="preserve">https://выселковское-сп.рф/ </w:t>
      </w:r>
      <w:r w:rsidR="009D58DD" w:rsidRPr="00C86963">
        <w:rPr>
          <w:sz w:val="28"/>
          <w:szCs w:val="28"/>
        </w:rPr>
        <w:t>в разделе «Административные регламенты».</w:t>
      </w:r>
    </w:p>
    <w:p w:rsidR="009D58DD" w:rsidRPr="00C86963" w:rsidRDefault="009D58DD" w:rsidP="009D58DD">
      <w:pPr>
        <w:pStyle w:val="a6"/>
        <w:ind w:left="0" w:firstLine="708"/>
        <w:jc w:val="both"/>
        <w:rPr>
          <w:sz w:val="28"/>
          <w:szCs w:val="28"/>
        </w:rPr>
      </w:pPr>
      <w:r w:rsidRPr="00C86963">
        <w:rPr>
          <w:sz w:val="28"/>
          <w:szCs w:val="28"/>
        </w:rPr>
        <w:t>2.6.2 Государственная пошлина или иная плата за предоставление муни</w:t>
      </w:r>
      <w:r w:rsidR="00021470" w:rsidRPr="00C86963">
        <w:rPr>
          <w:sz w:val="28"/>
          <w:szCs w:val="28"/>
        </w:rPr>
        <w:t xml:space="preserve">ципальной услуги не взимается. </w:t>
      </w:r>
      <w:r w:rsidRPr="00C86963">
        <w:rPr>
          <w:sz w:val="28"/>
          <w:szCs w:val="28"/>
        </w:rPr>
        <w:t>Муниципальная услуга предоставляетс</w:t>
      </w:r>
      <w:r w:rsidR="0093159D">
        <w:rPr>
          <w:sz w:val="28"/>
          <w:szCs w:val="28"/>
        </w:rPr>
        <w:t xml:space="preserve">я </w:t>
      </w:r>
      <w:r w:rsidRPr="00C86963">
        <w:rPr>
          <w:sz w:val="28"/>
          <w:szCs w:val="28"/>
        </w:rPr>
        <w:t>без взимания платы.</w:t>
      </w:r>
    </w:p>
    <w:p w:rsidR="007E4902" w:rsidRPr="00C86963" w:rsidRDefault="007E4902" w:rsidP="009D58DD">
      <w:pPr>
        <w:pStyle w:val="a6"/>
        <w:ind w:left="0" w:firstLine="708"/>
        <w:jc w:val="both"/>
        <w:rPr>
          <w:sz w:val="28"/>
          <w:szCs w:val="28"/>
        </w:rPr>
      </w:pPr>
    </w:p>
    <w:p w:rsidR="00371CE8" w:rsidRPr="00C86963" w:rsidRDefault="00371CE8" w:rsidP="00371CE8">
      <w:pPr>
        <w:pStyle w:val="s1"/>
        <w:spacing w:before="0" w:beforeAutospacing="0" w:after="0" w:afterAutospacing="0"/>
        <w:jc w:val="center"/>
        <w:rPr>
          <w:sz w:val="28"/>
          <w:szCs w:val="28"/>
        </w:rPr>
      </w:pPr>
      <w:r w:rsidRPr="00C86963">
        <w:rPr>
          <w:sz w:val="28"/>
          <w:szCs w:val="28"/>
        </w:rPr>
        <w:t>2.7</w:t>
      </w:r>
      <w:r w:rsidR="00D26B42" w:rsidRPr="00C86963">
        <w:rPr>
          <w:sz w:val="28"/>
          <w:szCs w:val="28"/>
        </w:rPr>
        <w:t>.</w:t>
      </w:r>
      <w:r w:rsidRPr="00C86963">
        <w:rPr>
          <w:sz w:val="28"/>
          <w:szCs w:val="28"/>
        </w:rPr>
        <w:t xml:space="preserve"> Срок регистрации запроса </w:t>
      </w:r>
      <w:hyperlink r:id="rId16" w:anchor="/document/12177515/entry/2003" w:history="1">
        <w:r w:rsidRPr="00C86963">
          <w:rPr>
            <w:rStyle w:val="af"/>
            <w:color w:val="auto"/>
            <w:sz w:val="28"/>
            <w:szCs w:val="28"/>
            <w:u w:val="none"/>
          </w:rPr>
          <w:t>заявителя</w:t>
        </w:r>
      </w:hyperlink>
      <w:r w:rsidRPr="00C86963">
        <w:rPr>
          <w:sz w:val="28"/>
          <w:szCs w:val="28"/>
        </w:rPr>
        <w:t xml:space="preserve"> о предоставлении</w:t>
      </w:r>
    </w:p>
    <w:p w:rsidR="00371CE8" w:rsidRPr="00C86963" w:rsidRDefault="00371CE8" w:rsidP="00371CE8">
      <w:pPr>
        <w:pStyle w:val="s1"/>
        <w:spacing w:before="0" w:beforeAutospacing="0" w:after="0" w:afterAutospacing="0"/>
        <w:jc w:val="center"/>
        <w:rPr>
          <w:sz w:val="28"/>
          <w:szCs w:val="28"/>
        </w:rPr>
      </w:pPr>
      <w:r w:rsidRPr="00C86963">
        <w:rPr>
          <w:sz w:val="28"/>
          <w:szCs w:val="28"/>
        </w:rPr>
        <w:t xml:space="preserve"> муниципальной услуги</w:t>
      </w:r>
    </w:p>
    <w:p w:rsidR="00371CE8" w:rsidRPr="00C86963" w:rsidRDefault="00371CE8" w:rsidP="00371CE8">
      <w:pPr>
        <w:contextualSpacing/>
        <w:jc w:val="both"/>
        <w:rPr>
          <w:sz w:val="24"/>
          <w:szCs w:val="24"/>
        </w:rPr>
      </w:pPr>
    </w:p>
    <w:p w:rsidR="00371CE8" w:rsidRPr="00C86963" w:rsidRDefault="00371CE8" w:rsidP="00371CE8">
      <w:pPr>
        <w:pStyle w:val="formattext"/>
        <w:spacing w:before="0" w:beforeAutospacing="0" w:after="0" w:afterAutospacing="0"/>
        <w:ind w:firstLine="480"/>
        <w:jc w:val="both"/>
        <w:textAlignment w:val="baseline"/>
        <w:rPr>
          <w:sz w:val="28"/>
          <w:szCs w:val="28"/>
        </w:rPr>
      </w:pPr>
      <w:r w:rsidRPr="00C86963">
        <w:rPr>
          <w:sz w:val="28"/>
          <w:szCs w:val="28"/>
        </w:rPr>
        <w:t xml:space="preserve">2.7.1. Срок регистрации заявления и прилагаемых к нему документов в уполномоченном органе или МФЦ </w:t>
      </w:r>
      <w:r w:rsidRPr="00C86963">
        <w:rPr>
          <w:sz w:val="28"/>
          <w:szCs w:val="28"/>
          <w:shd w:val="clear" w:color="auto" w:fill="FFFFFF"/>
        </w:rPr>
        <w:t>осуществляется в день его поступления</w:t>
      </w:r>
      <w:r w:rsidRPr="00C86963">
        <w:rPr>
          <w:sz w:val="28"/>
          <w:szCs w:val="28"/>
        </w:rPr>
        <w:t xml:space="preserve"> и не может превышать 20 минут.</w:t>
      </w:r>
      <w:r w:rsidR="00696CBD" w:rsidRPr="00C86963">
        <w:t xml:space="preserve"> </w:t>
      </w:r>
      <w:r w:rsidRPr="00C86963">
        <w:rPr>
          <w:sz w:val="28"/>
          <w:szCs w:val="28"/>
        </w:rPr>
        <w:t xml:space="preserve">Заявление регистрируется в присутствии заявителя, которому выдается расписка с регистрационным номером. </w:t>
      </w:r>
    </w:p>
    <w:p w:rsidR="00371CE8" w:rsidRPr="00C86963" w:rsidRDefault="00371CE8" w:rsidP="00371CE8">
      <w:pPr>
        <w:pStyle w:val="formattext"/>
        <w:spacing w:before="0" w:beforeAutospacing="0" w:after="0" w:afterAutospacing="0"/>
        <w:ind w:firstLine="708"/>
        <w:jc w:val="both"/>
        <w:textAlignment w:val="baseline"/>
        <w:rPr>
          <w:sz w:val="28"/>
          <w:szCs w:val="28"/>
        </w:rPr>
      </w:pPr>
      <w:r w:rsidRPr="00C86963">
        <w:rPr>
          <w:sz w:val="28"/>
          <w:szCs w:val="28"/>
        </w:rPr>
        <w:t>2.7.2. При поступлении заявления в уполномоченный орган по почте, в электронном виде посредством ЕПГУ или РПГУ -</w:t>
      </w:r>
      <w:r w:rsidR="00696CBD" w:rsidRPr="00C86963">
        <w:rPr>
          <w:sz w:val="28"/>
          <w:szCs w:val="28"/>
        </w:rPr>
        <w:t xml:space="preserve"> </w:t>
      </w:r>
      <w:r w:rsidRPr="00C86963">
        <w:rPr>
          <w:sz w:val="28"/>
          <w:szCs w:val="28"/>
        </w:rPr>
        <w:t>заявление регистрируется в течение 1 рабочего дня.</w:t>
      </w:r>
    </w:p>
    <w:p w:rsidR="00371CE8" w:rsidRPr="00C86963" w:rsidRDefault="00371CE8" w:rsidP="00371CE8">
      <w:pPr>
        <w:pStyle w:val="afc"/>
        <w:rPr>
          <w:sz w:val="28"/>
          <w:szCs w:val="28"/>
        </w:rPr>
      </w:pPr>
      <w:r w:rsidRPr="00C86963">
        <w:rPr>
          <w:sz w:val="28"/>
          <w:szCs w:val="28"/>
        </w:rPr>
        <w:t>2.7.3. При поступлении заявления в выходной (нерабочий или праздничный) день – заявление регистрируется в первый за ним рабочий день.</w:t>
      </w:r>
    </w:p>
    <w:p w:rsidR="00371CE8" w:rsidRPr="00C86963" w:rsidRDefault="00371CE8" w:rsidP="00371CE8">
      <w:pPr>
        <w:contextualSpacing/>
        <w:jc w:val="both"/>
        <w:rPr>
          <w:sz w:val="24"/>
          <w:szCs w:val="24"/>
        </w:rPr>
      </w:pPr>
    </w:p>
    <w:p w:rsidR="00E60A56" w:rsidRDefault="00E60A56" w:rsidP="00371CE8">
      <w:pPr>
        <w:pStyle w:val="s1"/>
        <w:spacing w:before="0" w:beforeAutospacing="0" w:after="0" w:afterAutospacing="0"/>
        <w:jc w:val="center"/>
        <w:rPr>
          <w:sz w:val="28"/>
          <w:szCs w:val="28"/>
        </w:rPr>
      </w:pPr>
    </w:p>
    <w:p w:rsidR="00E60A56" w:rsidRDefault="00E60A56" w:rsidP="00371CE8">
      <w:pPr>
        <w:pStyle w:val="s1"/>
        <w:spacing w:before="0" w:beforeAutospacing="0" w:after="0" w:afterAutospacing="0"/>
        <w:jc w:val="center"/>
        <w:rPr>
          <w:sz w:val="28"/>
          <w:szCs w:val="28"/>
        </w:rPr>
      </w:pPr>
    </w:p>
    <w:p w:rsidR="00E60A56" w:rsidRDefault="00E60A56" w:rsidP="00E60A56">
      <w:pPr>
        <w:pStyle w:val="s1"/>
        <w:tabs>
          <w:tab w:val="left" w:pos="5400"/>
        </w:tabs>
        <w:spacing w:before="0" w:beforeAutospacing="0" w:after="0" w:afterAutospacing="0"/>
        <w:rPr>
          <w:sz w:val="28"/>
          <w:szCs w:val="28"/>
        </w:rPr>
      </w:pPr>
      <w:r>
        <w:rPr>
          <w:sz w:val="28"/>
          <w:szCs w:val="28"/>
        </w:rPr>
        <w:tab/>
        <w:t>8</w:t>
      </w:r>
    </w:p>
    <w:p w:rsidR="00371CE8" w:rsidRPr="00C86963" w:rsidRDefault="00371CE8" w:rsidP="00371CE8">
      <w:pPr>
        <w:pStyle w:val="s1"/>
        <w:spacing w:before="0" w:beforeAutospacing="0" w:after="0" w:afterAutospacing="0"/>
        <w:jc w:val="center"/>
        <w:rPr>
          <w:sz w:val="28"/>
          <w:szCs w:val="28"/>
        </w:rPr>
      </w:pPr>
      <w:r w:rsidRPr="00C86963">
        <w:rPr>
          <w:sz w:val="28"/>
          <w:szCs w:val="28"/>
        </w:rPr>
        <w:t>2.8</w:t>
      </w:r>
      <w:r w:rsidR="00DB75C4" w:rsidRPr="00C86963">
        <w:rPr>
          <w:sz w:val="28"/>
          <w:szCs w:val="28"/>
        </w:rPr>
        <w:t>.</w:t>
      </w:r>
      <w:r w:rsidRPr="00C86963">
        <w:rPr>
          <w:sz w:val="28"/>
          <w:szCs w:val="28"/>
        </w:rPr>
        <w:t xml:space="preserve"> Требования к помещениям, в которых предоставляется</w:t>
      </w:r>
    </w:p>
    <w:p w:rsidR="00371CE8" w:rsidRPr="00C86963" w:rsidRDefault="00371CE8" w:rsidP="00371CE8">
      <w:pPr>
        <w:pStyle w:val="s1"/>
        <w:spacing w:before="0" w:beforeAutospacing="0" w:after="0" w:afterAutospacing="0"/>
        <w:jc w:val="center"/>
        <w:rPr>
          <w:sz w:val="28"/>
          <w:szCs w:val="28"/>
        </w:rPr>
      </w:pPr>
      <w:r w:rsidRPr="00C86963">
        <w:rPr>
          <w:sz w:val="28"/>
          <w:szCs w:val="28"/>
        </w:rPr>
        <w:t>муниципальная</w:t>
      </w:r>
      <w:r w:rsidR="00696CBD" w:rsidRPr="00C86963">
        <w:rPr>
          <w:sz w:val="28"/>
          <w:szCs w:val="28"/>
        </w:rPr>
        <w:t xml:space="preserve"> </w:t>
      </w:r>
      <w:r w:rsidRPr="00C86963">
        <w:rPr>
          <w:sz w:val="28"/>
          <w:szCs w:val="28"/>
        </w:rPr>
        <w:t xml:space="preserve">услуга </w:t>
      </w:r>
    </w:p>
    <w:p w:rsidR="00371CE8" w:rsidRPr="00C86963" w:rsidRDefault="00371CE8" w:rsidP="00371CE8">
      <w:pPr>
        <w:pStyle w:val="s1"/>
        <w:spacing w:before="0" w:beforeAutospacing="0" w:after="0" w:afterAutospacing="0"/>
        <w:jc w:val="both"/>
        <w:rPr>
          <w:sz w:val="28"/>
          <w:szCs w:val="28"/>
        </w:rPr>
      </w:pPr>
    </w:p>
    <w:p w:rsidR="00371CE8" w:rsidRPr="00C86963" w:rsidRDefault="00371CE8" w:rsidP="00371CE8">
      <w:pPr>
        <w:ind w:right="-1" w:firstLine="708"/>
        <w:jc w:val="both"/>
        <w:rPr>
          <w:sz w:val="28"/>
          <w:szCs w:val="28"/>
        </w:rPr>
      </w:pPr>
      <w:r w:rsidRPr="00C86963">
        <w:rPr>
          <w:sz w:val="28"/>
          <w:szCs w:val="28"/>
        </w:rPr>
        <w:t>2.8.1</w:t>
      </w:r>
      <w:r w:rsidR="005F370E" w:rsidRPr="00C86963">
        <w:rPr>
          <w:sz w:val="28"/>
          <w:szCs w:val="28"/>
        </w:rPr>
        <w:t>.</w:t>
      </w:r>
      <w:r w:rsidRPr="00C86963">
        <w:rPr>
          <w:sz w:val="28"/>
          <w:szCs w:val="28"/>
        </w:rPr>
        <w:t xml:space="preserve">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w:t>
      </w:r>
      <w:hyperlink r:id="rId17" w:history="1">
        <w:r w:rsidRPr="00C86963">
          <w:rPr>
            <w:rStyle w:val="af3"/>
            <w:color w:val="auto"/>
            <w:sz w:val="28"/>
            <w:szCs w:val="28"/>
          </w:rPr>
          <w:t>законодательством</w:t>
        </w:r>
      </w:hyperlink>
      <w:r w:rsidRPr="00C86963">
        <w:rPr>
          <w:sz w:val="28"/>
          <w:szCs w:val="28"/>
        </w:rPr>
        <w:t xml:space="preserve"> Российской Федерации о социальной защите инвалидов размещены:</w:t>
      </w:r>
    </w:p>
    <w:p w:rsidR="00371CE8" w:rsidRPr="00C86963" w:rsidRDefault="0093159D" w:rsidP="00371CE8">
      <w:pPr>
        <w:ind w:right="-1" w:firstLine="708"/>
        <w:jc w:val="both"/>
        <w:rPr>
          <w:sz w:val="28"/>
          <w:szCs w:val="28"/>
        </w:rPr>
      </w:pPr>
      <w:r>
        <w:rPr>
          <w:sz w:val="28"/>
          <w:szCs w:val="28"/>
        </w:rPr>
        <w:t xml:space="preserve"> на официальном сайте </w:t>
      </w:r>
      <w:r w:rsidR="00EC1604" w:rsidRPr="00EC1604">
        <w:rPr>
          <w:sz w:val="28"/>
          <w:szCs w:val="28"/>
        </w:rPr>
        <w:t>https://выселковское-сп.рф/</w:t>
      </w:r>
    </w:p>
    <w:p w:rsidR="00371CE8" w:rsidRPr="00C86963" w:rsidRDefault="00371CE8" w:rsidP="00371CE8">
      <w:pPr>
        <w:pStyle w:val="a6"/>
        <w:ind w:left="0" w:firstLine="708"/>
        <w:jc w:val="both"/>
        <w:rPr>
          <w:sz w:val="28"/>
          <w:szCs w:val="28"/>
        </w:rPr>
      </w:pPr>
      <w:r w:rsidRPr="00C86963">
        <w:rPr>
          <w:sz w:val="28"/>
          <w:szCs w:val="28"/>
        </w:rPr>
        <w:t xml:space="preserve"> на Едином портале </w:t>
      </w:r>
      <w:hyperlink r:id="rId18" w:history="1">
        <w:r w:rsidRPr="00C86963">
          <w:rPr>
            <w:rStyle w:val="af"/>
            <w:color w:val="auto"/>
            <w:sz w:val="28"/>
            <w:szCs w:val="28"/>
          </w:rPr>
          <w:t>http://gosuslugi.ru</w:t>
        </w:r>
      </w:hyperlink>
      <w:r w:rsidRPr="00C86963">
        <w:rPr>
          <w:sz w:val="28"/>
          <w:szCs w:val="28"/>
        </w:rPr>
        <w:t xml:space="preserve"> </w:t>
      </w:r>
    </w:p>
    <w:p w:rsidR="00371CE8" w:rsidRPr="00C86963" w:rsidRDefault="00371CE8" w:rsidP="00371CE8">
      <w:pPr>
        <w:ind w:right="-1" w:firstLine="708"/>
        <w:jc w:val="both"/>
        <w:rPr>
          <w:sz w:val="28"/>
          <w:szCs w:val="28"/>
        </w:rPr>
      </w:pPr>
      <w:r w:rsidRPr="00C86963">
        <w:rPr>
          <w:sz w:val="28"/>
          <w:szCs w:val="28"/>
        </w:rPr>
        <w:t xml:space="preserve"> на Региональном портале http://pgu.kras</w:t>
      </w:r>
      <w:r w:rsidR="00A4486F" w:rsidRPr="00C86963">
        <w:rPr>
          <w:sz w:val="28"/>
          <w:szCs w:val="28"/>
          <w:lang w:val="en-US"/>
        </w:rPr>
        <w:t>n</w:t>
      </w:r>
      <w:r w:rsidRPr="00C86963">
        <w:rPr>
          <w:sz w:val="28"/>
          <w:szCs w:val="28"/>
        </w:rPr>
        <w:t>odar.ru.</w:t>
      </w:r>
    </w:p>
    <w:p w:rsidR="003A7D3B" w:rsidRPr="00C86963" w:rsidRDefault="003A7D3B" w:rsidP="003A7D3B">
      <w:pPr>
        <w:pStyle w:val="s1"/>
        <w:jc w:val="center"/>
        <w:rPr>
          <w:sz w:val="28"/>
          <w:szCs w:val="28"/>
        </w:rPr>
      </w:pPr>
      <w:r w:rsidRPr="00C86963">
        <w:rPr>
          <w:sz w:val="28"/>
          <w:szCs w:val="28"/>
        </w:rPr>
        <w:t>2.9</w:t>
      </w:r>
      <w:r w:rsidR="00DB75C4" w:rsidRPr="00C86963">
        <w:rPr>
          <w:sz w:val="28"/>
          <w:szCs w:val="28"/>
        </w:rPr>
        <w:t>.</w:t>
      </w:r>
      <w:r w:rsidRPr="00C86963">
        <w:rPr>
          <w:sz w:val="28"/>
          <w:szCs w:val="28"/>
        </w:rPr>
        <w:t xml:space="preserve"> Показатели качества и доступности муниципальной услуги</w:t>
      </w:r>
    </w:p>
    <w:p w:rsidR="003A7D3B" w:rsidRPr="00C86963" w:rsidRDefault="003A7D3B" w:rsidP="003A7D3B">
      <w:pPr>
        <w:ind w:right="-1" w:firstLine="708"/>
        <w:jc w:val="both"/>
        <w:rPr>
          <w:sz w:val="28"/>
          <w:szCs w:val="28"/>
        </w:rPr>
      </w:pPr>
      <w:r w:rsidRPr="00C86963">
        <w:rPr>
          <w:sz w:val="28"/>
          <w:szCs w:val="28"/>
        </w:rPr>
        <w:t>2.9.1</w:t>
      </w:r>
      <w:r w:rsidR="00EC7320" w:rsidRPr="00C86963">
        <w:rPr>
          <w:sz w:val="28"/>
          <w:szCs w:val="28"/>
        </w:rPr>
        <w:t>.</w:t>
      </w:r>
      <w:r w:rsidRPr="00C86963">
        <w:rPr>
          <w:sz w:val="28"/>
          <w:szCs w:val="28"/>
        </w:rPr>
        <w:t xml:space="preserve"> Перечень показателей качества и доступности муниципальной услуги, в том числе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размещены</w:t>
      </w:r>
    </w:p>
    <w:p w:rsidR="00EC1604" w:rsidRDefault="003A7D3B" w:rsidP="00EC1604">
      <w:pPr>
        <w:ind w:right="-1" w:firstLine="708"/>
        <w:jc w:val="both"/>
        <w:rPr>
          <w:sz w:val="28"/>
          <w:szCs w:val="28"/>
        </w:rPr>
      </w:pPr>
      <w:r w:rsidRPr="00C86963">
        <w:rPr>
          <w:sz w:val="28"/>
          <w:szCs w:val="28"/>
        </w:rPr>
        <w:t xml:space="preserve"> на официальном сайте </w:t>
      </w:r>
      <w:r w:rsidR="00EC1604" w:rsidRPr="00EC1604">
        <w:rPr>
          <w:sz w:val="28"/>
          <w:szCs w:val="28"/>
        </w:rPr>
        <w:t xml:space="preserve">https://выселковское-сп.рф/ </w:t>
      </w:r>
    </w:p>
    <w:p w:rsidR="003A7D3B" w:rsidRPr="00C86963" w:rsidRDefault="003A7D3B" w:rsidP="00EC1604">
      <w:pPr>
        <w:ind w:right="-1" w:firstLine="708"/>
        <w:jc w:val="both"/>
        <w:rPr>
          <w:sz w:val="28"/>
          <w:szCs w:val="28"/>
        </w:rPr>
      </w:pPr>
      <w:r w:rsidRPr="00C86963">
        <w:rPr>
          <w:sz w:val="28"/>
          <w:szCs w:val="28"/>
        </w:rPr>
        <w:t xml:space="preserve"> на Едином портале </w:t>
      </w:r>
      <w:hyperlink r:id="rId19" w:history="1">
        <w:r w:rsidRPr="00C86963">
          <w:rPr>
            <w:rStyle w:val="af"/>
            <w:color w:val="auto"/>
            <w:sz w:val="28"/>
            <w:szCs w:val="28"/>
          </w:rPr>
          <w:t>http://gosuslugi.ru</w:t>
        </w:r>
      </w:hyperlink>
      <w:r w:rsidRPr="00C86963">
        <w:rPr>
          <w:sz w:val="28"/>
          <w:szCs w:val="28"/>
        </w:rPr>
        <w:t xml:space="preserve"> </w:t>
      </w:r>
    </w:p>
    <w:p w:rsidR="003A7D3B" w:rsidRPr="00C86963" w:rsidRDefault="003A7D3B" w:rsidP="003A7D3B">
      <w:pPr>
        <w:ind w:right="-1" w:firstLine="708"/>
        <w:jc w:val="both"/>
        <w:rPr>
          <w:sz w:val="28"/>
          <w:szCs w:val="28"/>
        </w:rPr>
      </w:pPr>
      <w:r w:rsidRPr="00C86963">
        <w:rPr>
          <w:sz w:val="28"/>
          <w:szCs w:val="28"/>
        </w:rPr>
        <w:t xml:space="preserve"> на Региональном портале http://pgu.kras</w:t>
      </w:r>
      <w:r w:rsidR="00A4486F" w:rsidRPr="00C86963">
        <w:rPr>
          <w:sz w:val="28"/>
          <w:szCs w:val="28"/>
          <w:lang w:val="en-US"/>
        </w:rPr>
        <w:t>n</w:t>
      </w:r>
      <w:r w:rsidRPr="00C86963">
        <w:rPr>
          <w:sz w:val="28"/>
          <w:szCs w:val="28"/>
        </w:rPr>
        <w:t>odar.ru.</w:t>
      </w:r>
    </w:p>
    <w:p w:rsidR="00FA6044" w:rsidRPr="00C86963" w:rsidRDefault="00FA6044" w:rsidP="00FA6044">
      <w:pPr>
        <w:tabs>
          <w:tab w:val="left" w:pos="993"/>
        </w:tabs>
        <w:ind w:firstLine="709"/>
        <w:contextualSpacing/>
        <w:jc w:val="both"/>
        <w:rPr>
          <w:sz w:val="28"/>
          <w:szCs w:val="28"/>
        </w:rPr>
      </w:pPr>
    </w:p>
    <w:p w:rsidR="00165332" w:rsidRPr="00C86963" w:rsidRDefault="00165332" w:rsidP="00165332">
      <w:pPr>
        <w:tabs>
          <w:tab w:val="left" w:pos="993"/>
        </w:tabs>
        <w:ind w:firstLine="709"/>
        <w:contextualSpacing/>
        <w:jc w:val="center"/>
        <w:rPr>
          <w:sz w:val="28"/>
          <w:szCs w:val="28"/>
        </w:rPr>
      </w:pPr>
      <w:r w:rsidRPr="00C86963">
        <w:rPr>
          <w:sz w:val="28"/>
          <w:szCs w:val="28"/>
        </w:rPr>
        <w:t>2.10</w:t>
      </w:r>
      <w:r w:rsidR="00A4486F" w:rsidRPr="00C86963">
        <w:rPr>
          <w:sz w:val="28"/>
          <w:szCs w:val="28"/>
        </w:rPr>
        <w:t>.</w:t>
      </w:r>
      <w:r w:rsidRPr="00C86963">
        <w:rPr>
          <w:sz w:val="28"/>
          <w:szCs w:val="28"/>
        </w:rPr>
        <w:t xml:space="preserve"> Иные требования к предоставлению муниципальной услуги</w:t>
      </w:r>
    </w:p>
    <w:p w:rsidR="00FA6044" w:rsidRPr="00C86963" w:rsidRDefault="00FA6044" w:rsidP="00FA6044">
      <w:pPr>
        <w:tabs>
          <w:tab w:val="left" w:pos="993"/>
        </w:tabs>
        <w:ind w:firstLine="709"/>
        <w:contextualSpacing/>
        <w:jc w:val="both"/>
        <w:rPr>
          <w:sz w:val="28"/>
          <w:szCs w:val="28"/>
        </w:rPr>
      </w:pPr>
    </w:p>
    <w:p w:rsidR="00165332" w:rsidRPr="00C86963" w:rsidRDefault="00165332" w:rsidP="006F3FF1">
      <w:pPr>
        <w:ind w:firstLine="709"/>
        <w:contextualSpacing/>
        <w:jc w:val="both"/>
        <w:rPr>
          <w:sz w:val="28"/>
          <w:szCs w:val="28"/>
        </w:rPr>
      </w:pPr>
      <w:r w:rsidRPr="00C86963">
        <w:rPr>
          <w:sz w:val="28"/>
          <w:szCs w:val="28"/>
        </w:rPr>
        <w:t>2.10.1</w:t>
      </w:r>
      <w:r w:rsidR="00EC7320" w:rsidRPr="00C86963">
        <w:rPr>
          <w:sz w:val="28"/>
          <w:szCs w:val="28"/>
        </w:rPr>
        <w:t>.</w:t>
      </w:r>
      <w:r w:rsidRPr="00C86963">
        <w:rPr>
          <w:sz w:val="28"/>
          <w:szCs w:val="28"/>
        </w:rPr>
        <w:t xml:space="preserve"> Услуги, которые являются необходимыми и обязательными для предоставления муниципальной услуги</w:t>
      </w:r>
      <w:r w:rsidR="00A4486F" w:rsidRPr="00C86963">
        <w:rPr>
          <w:sz w:val="28"/>
          <w:szCs w:val="28"/>
        </w:rPr>
        <w:t>,</w:t>
      </w:r>
      <w:r w:rsidRPr="00C86963">
        <w:rPr>
          <w:sz w:val="28"/>
          <w:szCs w:val="28"/>
        </w:rPr>
        <w:t xml:space="preserve"> отсутствуют.</w:t>
      </w:r>
    </w:p>
    <w:p w:rsidR="000D35D7" w:rsidRPr="00C86963" w:rsidRDefault="000D35D7" w:rsidP="006F3FF1">
      <w:pPr>
        <w:ind w:right="-1" w:firstLine="709"/>
        <w:jc w:val="both"/>
        <w:rPr>
          <w:sz w:val="28"/>
          <w:szCs w:val="28"/>
        </w:rPr>
      </w:pPr>
      <w:r w:rsidRPr="00C86963">
        <w:rPr>
          <w:sz w:val="28"/>
          <w:szCs w:val="28"/>
        </w:rPr>
        <w:t>2.10.2. При предоставлении муниципальных услуг используются следующие основные информационные системы:</w:t>
      </w:r>
    </w:p>
    <w:p w:rsidR="00FF3F82" w:rsidRPr="00C86963" w:rsidRDefault="00FF3F82" w:rsidP="006F3FF1">
      <w:pPr>
        <w:widowControl w:val="0"/>
        <w:ind w:firstLine="709"/>
        <w:jc w:val="both"/>
        <w:rPr>
          <w:sz w:val="28"/>
          <w:szCs w:val="28"/>
        </w:rPr>
      </w:pPr>
      <w:r w:rsidRPr="00C86963">
        <w:rPr>
          <w:sz w:val="28"/>
          <w:szCs w:val="28"/>
        </w:rPr>
        <w:t xml:space="preserve"> федеральная государственная информационная система "Единый</w:t>
      </w:r>
      <w:r w:rsidR="00696CBD" w:rsidRPr="00C86963">
        <w:rPr>
          <w:sz w:val="28"/>
          <w:szCs w:val="28"/>
        </w:rPr>
        <w:t xml:space="preserve"> </w:t>
      </w:r>
      <w:r w:rsidRPr="00C86963">
        <w:rPr>
          <w:sz w:val="28"/>
          <w:szCs w:val="28"/>
        </w:rPr>
        <w:t>портал</w:t>
      </w:r>
      <w:r w:rsidR="00696CBD" w:rsidRPr="00C86963">
        <w:rPr>
          <w:sz w:val="28"/>
          <w:szCs w:val="28"/>
        </w:rPr>
        <w:t xml:space="preserve"> </w:t>
      </w:r>
      <w:r w:rsidRPr="00C86963">
        <w:rPr>
          <w:sz w:val="28"/>
          <w:szCs w:val="28"/>
        </w:rPr>
        <w:t>государственных и муниципальных услуг (функций)" (ЕПГУ);</w:t>
      </w:r>
    </w:p>
    <w:p w:rsidR="00FF3F82" w:rsidRPr="00C86963" w:rsidRDefault="00FF3F82" w:rsidP="006F3FF1">
      <w:pPr>
        <w:ind w:firstLine="709"/>
        <w:jc w:val="both"/>
        <w:rPr>
          <w:rFonts w:ascii="Calibri" w:hAnsi="Calibri"/>
          <w:sz w:val="22"/>
          <w:szCs w:val="22"/>
          <w:lang w:eastAsia="en-US"/>
        </w:rPr>
      </w:pPr>
      <w:r w:rsidRPr="00C86963">
        <w:rPr>
          <w:sz w:val="28"/>
          <w:szCs w:val="28"/>
        </w:rPr>
        <w:t xml:space="preserve"> Региональная государственная информационная система</w:t>
      </w:r>
      <w:r w:rsidRPr="00C86963">
        <w:rPr>
          <w:rStyle w:val="FontStyle58"/>
          <w:sz w:val="28"/>
          <w:szCs w:val="28"/>
        </w:rPr>
        <w:t xml:space="preserve"> «Портал государственных и муниципальных услуг (функций) Краснодарского края» (РПГУ);</w:t>
      </w:r>
    </w:p>
    <w:p w:rsidR="00FF3F82" w:rsidRPr="00C86963" w:rsidRDefault="00FF3F82" w:rsidP="006F3FF1">
      <w:pPr>
        <w:ind w:firstLine="709"/>
        <w:jc w:val="both"/>
      </w:pPr>
      <w:r w:rsidRPr="00C86963">
        <w:rPr>
          <w:sz w:val="28"/>
          <w:szCs w:val="28"/>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(ФГИС ЕСИА);</w:t>
      </w:r>
    </w:p>
    <w:p w:rsidR="00E60A56" w:rsidRDefault="00E60A56" w:rsidP="006F3FF1">
      <w:pPr>
        <w:ind w:firstLine="709"/>
        <w:jc w:val="both"/>
        <w:rPr>
          <w:sz w:val="28"/>
          <w:szCs w:val="28"/>
        </w:rPr>
      </w:pPr>
    </w:p>
    <w:p w:rsidR="00E60A56" w:rsidRDefault="00E60A56" w:rsidP="00E60A56">
      <w:pPr>
        <w:ind w:firstLine="709"/>
        <w:jc w:val="center"/>
        <w:rPr>
          <w:sz w:val="28"/>
          <w:szCs w:val="28"/>
        </w:rPr>
      </w:pPr>
      <w:r>
        <w:rPr>
          <w:sz w:val="28"/>
          <w:szCs w:val="28"/>
        </w:rPr>
        <w:t>9</w:t>
      </w:r>
    </w:p>
    <w:p w:rsidR="00FF3F82" w:rsidRPr="00C86963" w:rsidRDefault="00FF3F82" w:rsidP="006F3FF1">
      <w:pPr>
        <w:ind w:firstLine="709"/>
        <w:jc w:val="both"/>
      </w:pPr>
      <w:r w:rsidRPr="00C86963">
        <w:rPr>
          <w:sz w:val="28"/>
          <w:szCs w:val="28"/>
        </w:rPr>
        <w:t xml:space="preserve"> Федеральная государственная информационная система «Система межведомственного электронного взаимодействия» (СМЭВ);</w:t>
      </w:r>
    </w:p>
    <w:p w:rsidR="00FF3F82" w:rsidRPr="00C86963" w:rsidRDefault="00FF3F82" w:rsidP="006F3FF1">
      <w:pPr>
        <w:ind w:firstLine="709"/>
        <w:jc w:val="both"/>
      </w:pPr>
      <w:r w:rsidRPr="00C86963">
        <w:rPr>
          <w:sz w:val="28"/>
          <w:szCs w:val="28"/>
        </w:rPr>
        <w:t xml:space="preserve"> Автоматизированная информационная система ГАУ КК «МФЦ» (АИС МФЦ);</w:t>
      </w:r>
    </w:p>
    <w:p w:rsidR="00FF3F82" w:rsidRPr="00C86963" w:rsidRDefault="00FF3F82" w:rsidP="006F3FF1">
      <w:pPr>
        <w:ind w:firstLine="709"/>
        <w:jc w:val="both"/>
        <w:rPr>
          <w:rFonts w:ascii="Calibri" w:hAnsi="Calibri"/>
        </w:rPr>
      </w:pPr>
      <w:r w:rsidRPr="00C86963">
        <w:rPr>
          <w:sz w:val="28"/>
          <w:szCs w:val="28"/>
        </w:rPr>
        <w:t xml:space="preserve"> </w:t>
      </w:r>
      <w:r w:rsidRPr="00C86963">
        <w:rPr>
          <w:rStyle w:val="FontStyle95"/>
          <w:sz w:val="28"/>
          <w:szCs w:val="28"/>
        </w:rPr>
        <w:t>Единый государственный реестр юридических лиц (ЕГРЮЛ);</w:t>
      </w:r>
    </w:p>
    <w:p w:rsidR="00FF3F82" w:rsidRPr="00C86963" w:rsidRDefault="00FF3F82" w:rsidP="006F3FF1">
      <w:pPr>
        <w:ind w:firstLine="709"/>
        <w:jc w:val="both"/>
      </w:pPr>
      <w:r w:rsidRPr="00C86963">
        <w:rPr>
          <w:rStyle w:val="FontStyle95"/>
          <w:sz w:val="28"/>
          <w:szCs w:val="28"/>
        </w:rPr>
        <w:t xml:space="preserve"> Единый государственный реестр индивидуальных предпринимателей (ЕГРИП);</w:t>
      </w:r>
    </w:p>
    <w:p w:rsidR="00FF3F82" w:rsidRPr="00C86963" w:rsidRDefault="00FF3F82" w:rsidP="006F3FF1">
      <w:pPr>
        <w:ind w:firstLine="709"/>
        <w:jc w:val="both"/>
        <w:rPr>
          <w:rStyle w:val="FontStyle95"/>
          <w:sz w:val="28"/>
          <w:szCs w:val="28"/>
        </w:rPr>
      </w:pPr>
      <w:r w:rsidRPr="00C86963">
        <w:rPr>
          <w:rStyle w:val="FontStyle95"/>
          <w:sz w:val="28"/>
          <w:szCs w:val="28"/>
        </w:rPr>
        <w:t xml:space="preserve"> Единый государственный реестр недвижимости о правоустанавливающих и (или) право удостоверяющих документах на объект (объекты) адресации (ФГИС ЕГРН);</w:t>
      </w:r>
    </w:p>
    <w:p w:rsidR="00FF3F82" w:rsidRPr="00C86963" w:rsidRDefault="00FF3F82" w:rsidP="006F3FF1">
      <w:pPr>
        <w:ind w:firstLine="709"/>
        <w:jc w:val="both"/>
        <w:rPr>
          <w:rStyle w:val="FontStyle83"/>
          <w:sz w:val="28"/>
          <w:szCs w:val="28"/>
        </w:rPr>
      </w:pPr>
      <w:r w:rsidRPr="00C86963">
        <w:rPr>
          <w:rStyle w:val="FontStyle83"/>
          <w:sz w:val="28"/>
          <w:szCs w:val="28"/>
        </w:rPr>
        <w:t xml:space="preserve"> 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или юридическом лице, в указанных информационных системах.</w:t>
      </w:r>
    </w:p>
    <w:p w:rsidR="003921AB" w:rsidRPr="00C86963" w:rsidRDefault="003921AB" w:rsidP="006F3FF1">
      <w:pPr>
        <w:pStyle w:val="1"/>
        <w:spacing w:before="0" w:after="0"/>
        <w:ind w:firstLine="709"/>
        <w:jc w:val="both"/>
        <w:rPr>
          <w:rFonts w:ascii="Times New Roman" w:hAnsi="Times New Roman"/>
          <w:b w:val="0"/>
          <w:sz w:val="28"/>
          <w:szCs w:val="28"/>
          <w:lang w:val="ru-RU"/>
        </w:rPr>
      </w:pPr>
      <w:r w:rsidRPr="00C86963">
        <w:rPr>
          <w:rFonts w:ascii="Times New Roman" w:hAnsi="Times New Roman"/>
          <w:b w:val="0"/>
          <w:sz w:val="28"/>
          <w:szCs w:val="28"/>
        </w:rPr>
        <w:t>2.10.4</w:t>
      </w:r>
      <w:r w:rsidRPr="00C86963">
        <w:rPr>
          <w:rFonts w:ascii="Times New Roman" w:hAnsi="Times New Roman"/>
          <w:b w:val="0"/>
          <w:sz w:val="28"/>
          <w:szCs w:val="28"/>
          <w:lang w:val="ru-RU"/>
        </w:rPr>
        <w:t>.</w:t>
      </w:r>
      <w:r w:rsidRPr="00C86963">
        <w:rPr>
          <w:rFonts w:ascii="Times New Roman" w:hAnsi="Times New Roman"/>
          <w:b w:val="0"/>
          <w:sz w:val="28"/>
          <w:szCs w:val="28"/>
        </w:rPr>
        <w:t xml:space="preserve"> Получение результатов предоставления муниципальной услуги законным представителем несовершеннолетнего, который не является заявителем, не предусмотрены.</w:t>
      </w:r>
    </w:p>
    <w:p w:rsidR="007E4902" w:rsidRPr="00C86963" w:rsidRDefault="007E4902" w:rsidP="007E4902">
      <w:pPr>
        <w:rPr>
          <w:lang w:eastAsia="x-none"/>
        </w:rPr>
      </w:pPr>
    </w:p>
    <w:p w:rsidR="007E4902" w:rsidRPr="00C86963" w:rsidRDefault="007E4902" w:rsidP="007E4902">
      <w:pPr>
        <w:pStyle w:val="s1"/>
        <w:shd w:val="clear" w:color="auto" w:fill="FFFFFF"/>
        <w:spacing w:before="0" w:beforeAutospacing="0" w:after="0" w:afterAutospacing="0"/>
        <w:jc w:val="center"/>
        <w:rPr>
          <w:sz w:val="28"/>
          <w:szCs w:val="28"/>
        </w:rPr>
      </w:pPr>
      <w:r w:rsidRPr="00C86963">
        <w:rPr>
          <w:sz w:val="28"/>
          <w:szCs w:val="28"/>
        </w:rPr>
        <w:t>2.10.5</w:t>
      </w:r>
      <w:r w:rsidR="003067C2" w:rsidRPr="00C86963">
        <w:rPr>
          <w:sz w:val="28"/>
          <w:szCs w:val="28"/>
        </w:rPr>
        <w:t>.</w:t>
      </w:r>
      <w:r w:rsidRPr="00C86963">
        <w:rPr>
          <w:sz w:val="28"/>
          <w:szCs w:val="28"/>
        </w:rPr>
        <w:t xml:space="preserve"> Порядок исправления допущенных опечаток и ошибок в выданных в результате предоставления муниципальной услуги документах, </w:t>
      </w:r>
    </w:p>
    <w:p w:rsidR="007E4902" w:rsidRPr="00C86963" w:rsidRDefault="007E4902" w:rsidP="007E4902">
      <w:pPr>
        <w:pStyle w:val="s1"/>
        <w:shd w:val="clear" w:color="auto" w:fill="FFFFFF"/>
        <w:spacing w:before="0" w:beforeAutospacing="0" w:after="0" w:afterAutospacing="0"/>
        <w:jc w:val="center"/>
        <w:rPr>
          <w:sz w:val="28"/>
          <w:szCs w:val="28"/>
        </w:rPr>
      </w:pPr>
      <w:r w:rsidRPr="00C86963">
        <w:rPr>
          <w:sz w:val="28"/>
          <w:szCs w:val="28"/>
        </w:rPr>
        <w:t>в том числе исчерпывающий перечень оснований для отказа в исправлении таких опечаток и ошибок</w:t>
      </w:r>
    </w:p>
    <w:p w:rsidR="007E4902" w:rsidRPr="00C86963" w:rsidRDefault="007E4902" w:rsidP="007E4902">
      <w:pPr>
        <w:pStyle w:val="s1"/>
        <w:shd w:val="clear" w:color="auto" w:fill="FFFFFF"/>
        <w:spacing w:before="0" w:beforeAutospacing="0" w:after="0" w:afterAutospacing="0"/>
        <w:jc w:val="center"/>
        <w:rPr>
          <w:sz w:val="28"/>
          <w:szCs w:val="28"/>
        </w:rPr>
      </w:pPr>
    </w:p>
    <w:p w:rsidR="007E4902" w:rsidRPr="00C86963" w:rsidRDefault="007E4902" w:rsidP="00226AAC">
      <w:pPr>
        <w:tabs>
          <w:tab w:val="left" w:pos="993"/>
        </w:tabs>
        <w:ind w:firstLine="709"/>
        <w:contextualSpacing/>
        <w:jc w:val="both"/>
        <w:rPr>
          <w:sz w:val="28"/>
          <w:szCs w:val="28"/>
        </w:rPr>
      </w:pPr>
      <w:r w:rsidRPr="00C86963">
        <w:rPr>
          <w:sz w:val="28"/>
          <w:szCs w:val="28"/>
        </w:rPr>
        <w:t>Заявитель вправе обратиться в уполномоченный орган с заявлением об исправлении допущенных опечаток и ошибок в ранее выданный ГПЗУ.</w:t>
      </w:r>
    </w:p>
    <w:p w:rsidR="007E4902" w:rsidRPr="00C86963" w:rsidRDefault="007E4902" w:rsidP="006F3FF1">
      <w:pPr>
        <w:tabs>
          <w:tab w:val="left" w:pos="993"/>
        </w:tabs>
        <w:ind w:firstLine="709"/>
        <w:contextualSpacing/>
        <w:jc w:val="both"/>
        <w:rPr>
          <w:sz w:val="28"/>
          <w:szCs w:val="28"/>
        </w:rPr>
      </w:pPr>
      <w:r w:rsidRPr="00C86963">
        <w:rPr>
          <w:sz w:val="28"/>
          <w:szCs w:val="28"/>
        </w:rPr>
        <w:t xml:space="preserve">Заявитель </w:t>
      </w:r>
      <w:r w:rsidRPr="00C86963">
        <w:rPr>
          <w:sz w:val="28"/>
        </w:rPr>
        <w:t xml:space="preserve">(его представитель) </w:t>
      </w:r>
      <w:r w:rsidRPr="00C86963">
        <w:rPr>
          <w:sz w:val="28"/>
          <w:szCs w:val="28"/>
        </w:rPr>
        <w:t xml:space="preserve">представляет в письменной форме заявление об </w:t>
      </w:r>
      <w:r w:rsidRPr="00C86963">
        <w:rPr>
          <w:rStyle w:val="FontStyle44"/>
          <w:rFonts w:ascii="Times New Roman" w:hAnsi="Times New Roman" w:cs="Times New Roman"/>
          <w:sz w:val="28"/>
          <w:szCs w:val="28"/>
        </w:rPr>
        <w:t>исправлении допущенных опечаток и ошибок (техническая ошибка)</w:t>
      </w:r>
      <w:r w:rsidRPr="00C86963">
        <w:rPr>
          <w:rStyle w:val="FontStyle44"/>
          <w:rFonts w:ascii="Times New Roman" w:hAnsi="Times New Roman" w:cs="Times New Roman"/>
          <w:b/>
          <w:sz w:val="28"/>
          <w:szCs w:val="28"/>
        </w:rPr>
        <w:t xml:space="preserve"> </w:t>
      </w:r>
      <w:r w:rsidRPr="00C86963">
        <w:rPr>
          <w:rStyle w:val="FontStyle44"/>
          <w:rFonts w:ascii="Times New Roman" w:hAnsi="Times New Roman" w:cs="Times New Roman"/>
          <w:sz w:val="28"/>
          <w:szCs w:val="28"/>
        </w:rPr>
        <w:t>в выданном результате предоставления муниципальной услуги</w:t>
      </w:r>
      <w:r w:rsidRPr="00C86963">
        <w:rPr>
          <w:sz w:val="28"/>
          <w:szCs w:val="28"/>
        </w:rPr>
        <w:t>, которое оформ</w:t>
      </w:r>
      <w:r w:rsidR="00226AAC" w:rsidRPr="00C86963">
        <w:rPr>
          <w:sz w:val="28"/>
          <w:szCs w:val="28"/>
        </w:rPr>
        <w:t xml:space="preserve">ляется по рекомендуемой форме </w:t>
      </w:r>
      <w:r w:rsidRPr="00C86963">
        <w:rPr>
          <w:sz w:val="28"/>
          <w:szCs w:val="28"/>
        </w:rPr>
        <w:t xml:space="preserve">приложения </w:t>
      </w:r>
      <w:r w:rsidR="00226AAC" w:rsidRPr="00C86963">
        <w:rPr>
          <w:sz w:val="28"/>
          <w:szCs w:val="28"/>
        </w:rPr>
        <w:t>7</w:t>
      </w:r>
      <w:r w:rsidRPr="00C86963">
        <w:rPr>
          <w:sz w:val="28"/>
          <w:szCs w:val="28"/>
        </w:rPr>
        <w:t xml:space="preserve">, образец заполнения заявления представлен в приложении № </w:t>
      </w:r>
      <w:r w:rsidR="0058072A" w:rsidRPr="00C86963">
        <w:rPr>
          <w:sz w:val="28"/>
          <w:szCs w:val="28"/>
        </w:rPr>
        <w:t>8</w:t>
      </w:r>
      <w:r w:rsidRPr="00C86963">
        <w:rPr>
          <w:sz w:val="28"/>
          <w:szCs w:val="28"/>
        </w:rPr>
        <w:t xml:space="preserve"> (далее – заявление об исправлении </w:t>
      </w:r>
      <w:r w:rsidRPr="00C86963">
        <w:rPr>
          <w:rStyle w:val="FontStyle44"/>
          <w:rFonts w:ascii="Times New Roman" w:hAnsi="Times New Roman" w:cs="Times New Roman"/>
          <w:sz w:val="28"/>
          <w:szCs w:val="28"/>
        </w:rPr>
        <w:t>технической ошибки).</w:t>
      </w:r>
    </w:p>
    <w:p w:rsidR="007E4902" w:rsidRPr="00C86963" w:rsidRDefault="007E4902" w:rsidP="006F3FF1">
      <w:pPr>
        <w:pStyle w:val="ad"/>
        <w:shd w:val="clear" w:color="auto" w:fill="FFFFFF"/>
        <w:spacing w:before="0" w:beforeAutospacing="0" w:after="0"/>
        <w:ind w:firstLine="709"/>
        <w:jc w:val="both"/>
        <w:rPr>
          <w:sz w:val="28"/>
          <w:szCs w:val="28"/>
        </w:rPr>
      </w:pPr>
      <w:r w:rsidRPr="00C86963">
        <w:rPr>
          <w:sz w:val="28"/>
          <w:szCs w:val="28"/>
        </w:rPr>
        <w:t>Перечень докуме</w:t>
      </w:r>
      <w:r w:rsidR="0093159D">
        <w:rPr>
          <w:sz w:val="28"/>
          <w:szCs w:val="28"/>
        </w:rPr>
        <w:t xml:space="preserve">нтов, прилагаемые к заявлению, </w:t>
      </w:r>
      <w:r w:rsidRPr="00C86963">
        <w:rPr>
          <w:sz w:val="28"/>
          <w:szCs w:val="28"/>
        </w:rPr>
        <w:t>которые заявитель долж</w:t>
      </w:r>
      <w:r w:rsidR="0093159D">
        <w:rPr>
          <w:sz w:val="28"/>
          <w:szCs w:val="28"/>
        </w:rPr>
        <w:t xml:space="preserve">ен представить самостоятельно, </w:t>
      </w:r>
      <w:r w:rsidRPr="00C86963">
        <w:rPr>
          <w:sz w:val="28"/>
          <w:szCs w:val="28"/>
        </w:rPr>
        <w:t xml:space="preserve">приведен в таблице № 3 приложения 3 к  </w:t>
      </w:r>
      <w:r w:rsidRPr="00C86963">
        <w:rPr>
          <w:rStyle w:val="FontStyle58"/>
          <w:sz w:val="28"/>
          <w:szCs w:val="28"/>
        </w:rPr>
        <w:t>настоящему административному регламенту.</w:t>
      </w:r>
    </w:p>
    <w:p w:rsidR="007E4902" w:rsidRPr="00C86963" w:rsidRDefault="007E4902" w:rsidP="006F3FF1">
      <w:pPr>
        <w:ind w:firstLine="709"/>
        <w:jc w:val="both"/>
      </w:pPr>
      <w:r w:rsidRPr="00C86963">
        <w:rPr>
          <w:sz w:val="28"/>
          <w:szCs w:val="28"/>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w:t>
      </w:r>
      <w:r w:rsidR="00DA7C66" w:rsidRPr="00C86963">
        <w:rPr>
          <w:sz w:val="28"/>
          <w:szCs w:val="28"/>
        </w:rPr>
        <w:t>указа</w:t>
      </w:r>
      <w:r w:rsidR="0093159D">
        <w:rPr>
          <w:sz w:val="28"/>
          <w:szCs w:val="28"/>
        </w:rPr>
        <w:t>ны в таблице № 2 приложения 3</w:t>
      </w:r>
      <w:r w:rsidRPr="00C86963">
        <w:rPr>
          <w:sz w:val="28"/>
          <w:szCs w:val="28"/>
        </w:rPr>
        <w:t xml:space="preserve">. </w:t>
      </w:r>
    </w:p>
    <w:p w:rsidR="007E4902" w:rsidRPr="00C86963" w:rsidRDefault="007E4902" w:rsidP="006F3FF1">
      <w:pPr>
        <w:tabs>
          <w:tab w:val="left" w:pos="993"/>
        </w:tabs>
        <w:ind w:firstLine="709"/>
        <w:contextualSpacing/>
        <w:jc w:val="both"/>
        <w:rPr>
          <w:sz w:val="28"/>
          <w:szCs w:val="28"/>
        </w:rPr>
      </w:pPr>
      <w:r w:rsidRPr="00C86963">
        <w:rPr>
          <w:sz w:val="28"/>
          <w:szCs w:val="28"/>
        </w:rPr>
        <w:t>Способы подачи заявления, докуме</w:t>
      </w:r>
      <w:r w:rsidR="0093159D">
        <w:rPr>
          <w:sz w:val="28"/>
          <w:szCs w:val="28"/>
        </w:rPr>
        <w:t xml:space="preserve">нтов и информации, необходимых </w:t>
      </w:r>
      <w:r w:rsidRPr="00C86963">
        <w:rPr>
          <w:sz w:val="28"/>
          <w:szCs w:val="28"/>
        </w:rPr>
        <w:t>для полу</w:t>
      </w:r>
      <w:r w:rsidR="0093159D">
        <w:rPr>
          <w:sz w:val="28"/>
          <w:szCs w:val="28"/>
        </w:rPr>
        <w:t xml:space="preserve">чения муниципальной услуги </w:t>
      </w:r>
      <w:r w:rsidRPr="00C86963">
        <w:rPr>
          <w:sz w:val="28"/>
          <w:szCs w:val="28"/>
        </w:rPr>
        <w:t xml:space="preserve">размещены пункте 2.11.3 подраздела  2.11 раздела  </w:t>
      </w:r>
      <w:r w:rsidRPr="00C86963">
        <w:rPr>
          <w:rStyle w:val="FontStyle58"/>
          <w:sz w:val="28"/>
          <w:szCs w:val="28"/>
          <w:lang w:val="en-US"/>
        </w:rPr>
        <w:t>II</w:t>
      </w:r>
      <w:r w:rsidR="0039106D" w:rsidRPr="00C86963">
        <w:rPr>
          <w:sz w:val="28"/>
          <w:szCs w:val="28"/>
        </w:rPr>
        <w:t xml:space="preserve"> </w:t>
      </w:r>
      <w:r w:rsidRPr="00C86963">
        <w:rPr>
          <w:sz w:val="28"/>
          <w:szCs w:val="28"/>
        </w:rPr>
        <w:t>настоящего административного регламента.</w:t>
      </w:r>
    </w:p>
    <w:p w:rsidR="00BA2135" w:rsidRDefault="007E4902" w:rsidP="006F3FF1">
      <w:pPr>
        <w:tabs>
          <w:tab w:val="left" w:pos="993"/>
        </w:tabs>
        <w:ind w:firstLine="709"/>
        <w:contextualSpacing/>
        <w:jc w:val="both"/>
        <w:rPr>
          <w:sz w:val="28"/>
          <w:szCs w:val="28"/>
        </w:rPr>
      </w:pPr>
      <w:r w:rsidRPr="00C86963">
        <w:rPr>
          <w:rStyle w:val="FontStyle58"/>
          <w:sz w:val="28"/>
          <w:szCs w:val="28"/>
        </w:rPr>
        <w:t>Перечень оснований для отказа в приеме заявления о пред</w:t>
      </w:r>
      <w:r w:rsidR="003067C2" w:rsidRPr="00C86963">
        <w:rPr>
          <w:rStyle w:val="FontStyle58"/>
          <w:sz w:val="28"/>
          <w:szCs w:val="28"/>
        </w:rPr>
        <w:t>оставлении муниципальной услуги</w:t>
      </w:r>
      <w:r w:rsidRPr="00C86963">
        <w:rPr>
          <w:rStyle w:val="FontStyle58"/>
          <w:sz w:val="28"/>
          <w:szCs w:val="28"/>
        </w:rPr>
        <w:t xml:space="preserve"> </w:t>
      </w:r>
      <w:r w:rsidRPr="00C86963">
        <w:rPr>
          <w:sz w:val="28"/>
          <w:szCs w:val="28"/>
        </w:rPr>
        <w:t xml:space="preserve">и документов, необходимых для предоставления </w:t>
      </w:r>
    </w:p>
    <w:p w:rsidR="00BA2135" w:rsidRDefault="00BA2135" w:rsidP="006F3FF1">
      <w:pPr>
        <w:tabs>
          <w:tab w:val="left" w:pos="993"/>
        </w:tabs>
        <w:ind w:firstLine="709"/>
        <w:contextualSpacing/>
        <w:jc w:val="both"/>
        <w:rPr>
          <w:sz w:val="28"/>
          <w:szCs w:val="28"/>
        </w:rPr>
      </w:pPr>
    </w:p>
    <w:p w:rsidR="00BA2135" w:rsidRDefault="00BA2135" w:rsidP="00BA2135">
      <w:pPr>
        <w:tabs>
          <w:tab w:val="left" w:pos="993"/>
        </w:tabs>
        <w:ind w:firstLine="709"/>
        <w:contextualSpacing/>
        <w:jc w:val="center"/>
        <w:rPr>
          <w:sz w:val="28"/>
          <w:szCs w:val="28"/>
        </w:rPr>
      </w:pPr>
      <w:r>
        <w:rPr>
          <w:sz w:val="28"/>
          <w:szCs w:val="28"/>
        </w:rPr>
        <w:t>10</w:t>
      </w:r>
    </w:p>
    <w:p w:rsidR="007E4902" w:rsidRPr="00C86963" w:rsidRDefault="007E4902" w:rsidP="00E60A56">
      <w:pPr>
        <w:tabs>
          <w:tab w:val="left" w:pos="993"/>
        </w:tabs>
        <w:contextualSpacing/>
        <w:jc w:val="both"/>
        <w:rPr>
          <w:rStyle w:val="FontStyle58"/>
          <w:sz w:val="28"/>
          <w:szCs w:val="28"/>
        </w:rPr>
      </w:pPr>
      <w:r w:rsidRPr="00C86963">
        <w:rPr>
          <w:sz w:val="28"/>
          <w:szCs w:val="28"/>
        </w:rPr>
        <w:t>муниципальной услуги</w:t>
      </w:r>
      <w:r w:rsidR="00BA2135">
        <w:rPr>
          <w:rStyle w:val="FontStyle58"/>
          <w:sz w:val="28"/>
          <w:szCs w:val="28"/>
        </w:rPr>
        <w:t xml:space="preserve">, указан в приложении </w:t>
      </w:r>
      <w:r w:rsidRPr="00C86963">
        <w:rPr>
          <w:rStyle w:val="FontStyle58"/>
          <w:sz w:val="28"/>
          <w:szCs w:val="28"/>
        </w:rPr>
        <w:t>4 «</w:t>
      </w:r>
      <w:r w:rsidRPr="00C86963">
        <w:rPr>
          <w:sz w:val="28"/>
          <w:szCs w:val="28"/>
        </w:rPr>
        <w:t>Исчерпывающий перечень оснований для отказа в приеме заявления и документов, необходимых</w:t>
      </w:r>
      <w:r w:rsidRPr="00C86963">
        <w:rPr>
          <w:b/>
          <w:sz w:val="28"/>
          <w:szCs w:val="28"/>
        </w:rPr>
        <w:t xml:space="preserve"> </w:t>
      </w:r>
      <w:r w:rsidRPr="00C86963">
        <w:rPr>
          <w:sz w:val="28"/>
          <w:szCs w:val="28"/>
        </w:rPr>
        <w:t>для предоставления муниципальной услуги</w:t>
      </w:r>
      <w:r w:rsidRPr="00C86963">
        <w:rPr>
          <w:b/>
          <w:sz w:val="28"/>
          <w:szCs w:val="28"/>
        </w:rPr>
        <w:t>»</w:t>
      </w:r>
      <w:r w:rsidRPr="00C86963">
        <w:rPr>
          <w:rStyle w:val="FontStyle58"/>
          <w:sz w:val="28"/>
          <w:szCs w:val="28"/>
        </w:rPr>
        <w:t xml:space="preserve"> настоящего административного регламента.</w:t>
      </w:r>
    </w:p>
    <w:p w:rsidR="007E4902" w:rsidRPr="00C86963" w:rsidRDefault="007E4902" w:rsidP="006F3FF1">
      <w:pPr>
        <w:pStyle w:val="formattext"/>
        <w:spacing w:before="0" w:beforeAutospacing="0" w:after="0" w:afterAutospacing="0"/>
        <w:jc w:val="both"/>
        <w:textAlignment w:val="baseline"/>
        <w:rPr>
          <w:sz w:val="28"/>
          <w:szCs w:val="28"/>
        </w:rPr>
      </w:pPr>
      <w:r w:rsidRPr="00C86963">
        <w:rPr>
          <w:sz w:val="28"/>
          <w:szCs w:val="28"/>
        </w:rPr>
        <w:t>Срок регистрации заявления и прилагаемых документов и (или) информации, необходимых для предоставления муниципальной услуги в уполномоченном органе или МФЦ не может превышать 20 минут.</w:t>
      </w:r>
      <w:r w:rsidRPr="00C86963">
        <w:t xml:space="preserve"> </w:t>
      </w:r>
      <w:r w:rsidRPr="00C86963">
        <w:rPr>
          <w:sz w:val="28"/>
          <w:szCs w:val="28"/>
        </w:rPr>
        <w:t xml:space="preserve">Заявление регистрируется в присутствии заявителя, которому выдается расписка с регистрационным номером. </w:t>
      </w:r>
    </w:p>
    <w:p w:rsidR="007E4902" w:rsidRPr="00C86963" w:rsidRDefault="007E4902" w:rsidP="006F3FF1">
      <w:pPr>
        <w:pStyle w:val="formattext"/>
        <w:spacing w:before="0" w:beforeAutospacing="0" w:after="0" w:afterAutospacing="0"/>
        <w:jc w:val="both"/>
        <w:textAlignment w:val="baseline"/>
        <w:rPr>
          <w:sz w:val="28"/>
          <w:szCs w:val="28"/>
        </w:rPr>
      </w:pPr>
      <w:r w:rsidRPr="00C86963">
        <w:rPr>
          <w:sz w:val="28"/>
          <w:szCs w:val="28"/>
        </w:rPr>
        <w:t>При поступлении заявления в уполномоченный орган по почте, заявление регистрируется в течение 1 рабочего дня.</w:t>
      </w:r>
    </w:p>
    <w:p w:rsidR="007E4902" w:rsidRPr="00C86963" w:rsidRDefault="007E4902" w:rsidP="006F3FF1">
      <w:pPr>
        <w:ind w:firstLine="709"/>
        <w:jc w:val="both"/>
        <w:rPr>
          <w:sz w:val="28"/>
          <w:szCs w:val="28"/>
        </w:rPr>
      </w:pPr>
      <w:r w:rsidRPr="00C86963">
        <w:rPr>
          <w:sz w:val="28"/>
          <w:szCs w:val="28"/>
        </w:rP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rsidR="007E4902" w:rsidRPr="00C86963" w:rsidRDefault="007E4902" w:rsidP="006F3FF1">
      <w:pPr>
        <w:tabs>
          <w:tab w:val="left" w:pos="993"/>
        </w:tabs>
        <w:ind w:firstLine="709"/>
        <w:contextualSpacing/>
        <w:jc w:val="both"/>
        <w:rPr>
          <w:rStyle w:val="FontStyle58"/>
          <w:b/>
          <w:sz w:val="28"/>
          <w:szCs w:val="28"/>
        </w:rPr>
      </w:pPr>
      <w:r w:rsidRPr="00C86963">
        <w:rPr>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7E4902" w:rsidRPr="00C86963" w:rsidRDefault="007E4902" w:rsidP="006F3FF1">
      <w:pPr>
        <w:tabs>
          <w:tab w:val="left" w:pos="993"/>
        </w:tabs>
        <w:ind w:firstLine="709"/>
        <w:contextualSpacing/>
        <w:jc w:val="both"/>
        <w:rPr>
          <w:rStyle w:val="FontStyle58"/>
          <w:sz w:val="28"/>
          <w:szCs w:val="28"/>
        </w:rPr>
      </w:pPr>
      <w:r w:rsidRPr="00C86963">
        <w:rPr>
          <w:rStyle w:val="FontStyle58"/>
          <w:sz w:val="28"/>
          <w:szCs w:val="28"/>
        </w:rPr>
        <w:t>Перечень оснований для отказа в предоставлени</w:t>
      </w:r>
      <w:r w:rsidR="0093159D">
        <w:rPr>
          <w:rStyle w:val="FontStyle58"/>
          <w:sz w:val="28"/>
          <w:szCs w:val="28"/>
        </w:rPr>
        <w:t xml:space="preserve">и муниципальной услуги, указан </w:t>
      </w:r>
      <w:r w:rsidRPr="00C86963">
        <w:rPr>
          <w:rStyle w:val="FontStyle58"/>
          <w:sz w:val="28"/>
          <w:szCs w:val="28"/>
        </w:rPr>
        <w:t>в таблице № 2 приложения 5 «</w:t>
      </w:r>
      <w:r w:rsidRPr="00C86963">
        <w:rPr>
          <w:sz w:val="28"/>
          <w:szCs w:val="28"/>
        </w:rPr>
        <w:t>Исчерпывающий перечень оснований для отказа в предоставлении муниципальной услуги</w:t>
      </w:r>
      <w:r w:rsidRPr="00C86963">
        <w:rPr>
          <w:b/>
          <w:sz w:val="28"/>
          <w:szCs w:val="28"/>
        </w:rPr>
        <w:t>»</w:t>
      </w:r>
      <w:r w:rsidRPr="00C86963">
        <w:rPr>
          <w:rStyle w:val="FontStyle58"/>
          <w:sz w:val="28"/>
          <w:szCs w:val="28"/>
        </w:rPr>
        <w:t xml:space="preserve"> настоящего административного регламента.</w:t>
      </w:r>
    </w:p>
    <w:p w:rsidR="007E4902" w:rsidRPr="00C86963" w:rsidRDefault="007E4902" w:rsidP="006F3FF1">
      <w:pPr>
        <w:ind w:firstLine="709"/>
        <w:contextualSpacing/>
        <w:jc w:val="both"/>
        <w:rPr>
          <w:rStyle w:val="FontStyle58"/>
          <w:sz w:val="28"/>
          <w:szCs w:val="28"/>
        </w:rPr>
      </w:pPr>
      <w:r w:rsidRPr="00C86963">
        <w:rPr>
          <w:sz w:val="28"/>
          <w:szCs w:val="28"/>
        </w:rPr>
        <w:t>В случае подтверждения налич</w:t>
      </w:r>
      <w:r w:rsidR="0093159D">
        <w:rPr>
          <w:sz w:val="28"/>
          <w:szCs w:val="28"/>
        </w:rPr>
        <w:t xml:space="preserve">ия допущенных опечаток, ошибок </w:t>
      </w:r>
      <w:r w:rsidRPr="00C86963">
        <w:rPr>
          <w:sz w:val="28"/>
          <w:szCs w:val="28"/>
        </w:rPr>
        <w:t>и отсутствия оснований для отказа в предоставлении муниципальной услуги уполномоченный орган вносит исправления в ранее выданном ГПЗУ.</w:t>
      </w:r>
    </w:p>
    <w:p w:rsidR="007E4902" w:rsidRPr="00C86963" w:rsidRDefault="007E4902" w:rsidP="006F3FF1">
      <w:pPr>
        <w:ind w:firstLine="709"/>
        <w:jc w:val="both"/>
        <w:rPr>
          <w:sz w:val="28"/>
        </w:rPr>
      </w:pPr>
      <w:r w:rsidRPr="00C86963">
        <w:rPr>
          <w:sz w:val="28"/>
        </w:rPr>
        <w:t>Срок подготовки документа не должен превышать 3 рабочих дней со дня регистрации заявления.</w:t>
      </w:r>
    </w:p>
    <w:p w:rsidR="007E4902" w:rsidRPr="00C86963" w:rsidRDefault="007E4902" w:rsidP="006F3FF1">
      <w:pPr>
        <w:ind w:firstLine="709"/>
        <w:jc w:val="both"/>
        <w:rPr>
          <w:sz w:val="28"/>
          <w:szCs w:val="28"/>
        </w:rPr>
      </w:pPr>
      <w:r w:rsidRPr="00C86963">
        <w:rPr>
          <w:sz w:val="28"/>
          <w:szCs w:val="28"/>
        </w:rPr>
        <w:t xml:space="preserve">Срок </w:t>
      </w:r>
      <w:r w:rsidRPr="00C86963">
        <w:rPr>
          <w:sz w:val="28"/>
        </w:rPr>
        <w:t xml:space="preserve">подготовки документа </w:t>
      </w:r>
      <w:r w:rsidRPr="00C86963">
        <w:rPr>
          <w:sz w:val="28"/>
          <w:szCs w:val="28"/>
        </w:rPr>
        <w:t>об отказе в предо</w:t>
      </w:r>
      <w:r w:rsidR="00EB648B" w:rsidRPr="00C86963">
        <w:rPr>
          <w:sz w:val="28"/>
          <w:szCs w:val="28"/>
        </w:rPr>
        <w:t>ставлении муниципальной услуги,</w:t>
      </w:r>
      <w:r w:rsidRPr="00C86963">
        <w:rPr>
          <w:sz w:val="28"/>
          <w:szCs w:val="28"/>
        </w:rPr>
        <w:t xml:space="preserve"> составляет не более 3 рабочих дней со дня получения </w:t>
      </w:r>
      <w:r w:rsidR="00EB648B" w:rsidRPr="00C86963">
        <w:rPr>
          <w:sz w:val="28"/>
          <w:szCs w:val="28"/>
        </w:rPr>
        <w:t>уполномоченным органом</w:t>
      </w:r>
      <w:r w:rsidRPr="00C86963">
        <w:rPr>
          <w:sz w:val="28"/>
          <w:szCs w:val="28"/>
        </w:rPr>
        <w:t xml:space="preserve"> заявления об исправлении </w:t>
      </w:r>
      <w:r w:rsidRPr="00C86963">
        <w:rPr>
          <w:rStyle w:val="FontStyle44"/>
          <w:rFonts w:ascii="Times New Roman" w:hAnsi="Times New Roman" w:cs="Times New Roman"/>
          <w:sz w:val="28"/>
          <w:szCs w:val="28"/>
        </w:rPr>
        <w:t>технической ошибки</w:t>
      </w:r>
      <w:r w:rsidRPr="00C86963">
        <w:rPr>
          <w:sz w:val="28"/>
          <w:szCs w:val="28"/>
        </w:rPr>
        <w:t xml:space="preserve"> и в полном объеме прилагаемых к нему документов, необходимых для принятия решения. </w:t>
      </w:r>
    </w:p>
    <w:p w:rsidR="007E4902" w:rsidRPr="00C86963" w:rsidRDefault="007E4902" w:rsidP="006F3FF1">
      <w:pPr>
        <w:ind w:firstLine="709"/>
        <w:contextualSpacing/>
        <w:jc w:val="both"/>
        <w:rPr>
          <w:sz w:val="28"/>
          <w:szCs w:val="28"/>
        </w:rPr>
      </w:pPr>
      <w:r w:rsidRPr="00C86963">
        <w:rPr>
          <w:sz w:val="28"/>
          <w:szCs w:val="28"/>
        </w:rPr>
        <w:t>Результат предоставления муниципальной услуги выдается заявителю непосредственно в уполномоченном органе или в МФЦ</w:t>
      </w:r>
      <w:r w:rsidRPr="00C86963">
        <w:rPr>
          <w:b/>
          <w:sz w:val="24"/>
          <w:szCs w:val="24"/>
        </w:rPr>
        <w:t xml:space="preserve"> </w:t>
      </w:r>
      <w:r w:rsidRPr="00C86963">
        <w:rPr>
          <w:sz w:val="28"/>
          <w:szCs w:val="28"/>
        </w:rPr>
        <w:t xml:space="preserve">не позднее одного календарного дня до даты истечения срока предоставления муниципальной услуг. </w:t>
      </w:r>
    </w:p>
    <w:p w:rsidR="007E4902" w:rsidRPr="00C86963" w:rsidRDefault="007E4902" w:rsidP="006F3FF1">
      <w:pPr>
        <w:ind w:firstLine="709"/>
        <w:contextualSpacing/>
        <w:jc w:val="both"/>
        <w:rPr>
          <w:sz w:val="28"/>
          <w:szCs w:val="28"/>
        </w:rPr>
      </w:pPr>
      <w:r w:rsidRPr="00C86963">
        <w:rPr>
          <w:sz w:val="28"/>
          <w:szCs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 срок выдачи результата увеличивается на 4 рабочих дня.</w:t>
      </w:r>
    </w:p>
    <w:p w:rsidR="007E4902" w:rsidRPr="00C86963" w:rsidRDefault="007E4902" w:rsidP="006F3FF1">
      <w:pPr>
        <w:tabs>
          <w:tab w:val="left" w:pos="993"/>
        </w:tabs>
        <w:ind w:firstLine="709"/>
        <w:contextualSpacing/>
        <w:jc w:val="both"/>
        <w:rPr>
          <w:sz w:val="28"/>
          <w:szCs w:val="28"/>
        </w:rPr>
      </w:pPr>
      <w:r w:rsidRPr="00C86963">
        <w:rPr>
          <w:sz w:val="28"/>
          <w:szCs w:val="28"/>
        </w:rPr>
        <w:t>Способы</w:t>
      </w:r>
      <w:r w:rsidRPr="00C86963">
        <w:rPr>
          <w:b/>
          <w:sz w:val="24"/>
          <w:szCs w:val="24"/>
        </w:rPr>
        <w:t xml:space="preserve"> </w:t>
      </w:r>
      <w:r w:rsidRPr="00C86963">
        <w:rPr>
          <w:sz w:val="28"/>
          <w:szCs w:val="28"/>
        </w:rPr>
        <w:t>предоставления результата муниципальной услуги разм</w:t>
      </w:r>
      <w:r w:rsidR="003067C2" w:rsidRPr="00C86963">
        <w:rPr>
          <w:sz w:val="28"/>
          <w:szCs w:val="28"/>
        </w:rPr>
        <w:t xml:space="preserve">ещены </w:t>
      </w:r>
      <w:r w:rsidR="0039106D" w:rsidRPr="00C86963">
        <w:rPr>
          <w:sz w:val="28"/>
          <w:szCs w:val="28"/>
        </w:rPr>
        <w:t xml:space="preserve">в </w:t>
      </w:r>
      <w:r w:rsidRPr="00C86963">
        <w:rPr>
          <w:sz w:val="28"/>
          <w:szCs w:val="28"/>
        </w:rPr>
        <w:t>пункте 2.3.2</w:t>
      </w:r>
      <w:r w:rsidR="003067C2" w:rsidRPr="00C86963">
        <w:rPr>
          <w:sz w:val="28"/>
          <w:szCs w:val="28"/>
        </w:rPr>
        <w:t>.</w:t>
      </w:r>
      <w:r w:rsidRPr="00C86963">
        <w:rPr>
          <w:sz w:val="28"/>
          <w:szCs w:val="28"/>
        </w:rPr>
        <w:t xml:space="preserve"> подраздела 2.3 раздела </w:t>
      </w:r>
      <w:r w:rsidRPr="00C86963">
        <w:rPr>
          <w:rStyle w:val="FontStyle58"/>
          <w:sz w:val="28"/>
          <w:szCs w:val="28"/>
          <w:lang w:val="en-US"/>
        </w:rPr>
        <w:t>II</w:t>
      </w:r>
      <w:r w:rsidRPr="00C86963">
        <w:rPr>
          <w:sz w:val="28"/>
          <w:szCs w:val="28"/>
        </w:rPr>
        <w:t xml:space="preserve"> настоящего административного регламента.</w:t>
      </w:r>
    </w:p>
    <w:p w:rsidR="007E4902" w:rsidRPr="00C86963" w:rsidRDefault="007E4902" w:rsidP="007E4902">
      <w:pPr>
        <w:tabs>
          <w:tab w:val="left" w:pos="993"/>
        </w:tabs>
        <w:contextualSpacing/>
        <w:rPr>
          <w:b/>
          <w:sz w:val="28"/>
          <w:szCs w:val="28"/>
        </w:rPr>
      </w:pPr>
    </w:p>
    <w:p w:rsidR="007E4902" w:rsidRPr="00C86963" w:rsidRDefault="007E4902" w:rsidP="007E4902">
      <w:pPr>
        <w:tabs>
          <w:tab w:val="left" w:pos="993"/>
        </w:tabs>
        <w:contextualSpacing/>
        <w:jc w:val="center"/>
        <w:rPr>
          <w:sz w:val="28"/>
          <w:szCs w:val="28"/>
        </w:rPr>
      </w:pPr>
      <w:r w:rsidRPr="00C86963">
        <w:rPr>
          <w:sz w:val="28"/>
          <w:szCs w:val="28"/>
        </w:rPr>
        <w:t>2.10.6</w:t>
      </w:r>
      <w:r w:rsidR="003067C2" w:rsidRPr="00C86963">
        <w:rPr>
          <w:sz w:val="28"/>
          <w:szCs w:val="28"/>
        </w:rPr>
        <w:t>.</w:t>
      </w:r>
      <w:r w:rsidRPr="00C86963">
        <w:rPr>
          <w:sz w:val="28"/>
          <w:szCs w:val="28"/>
        </w:rPr>
        <w:t xml:space="preserve"> Порядок выдачи дубликата документа, выданного по результатам предоставления муниципальной услуги</w:t>
      </w:r>
    </w:p>
    <w:p w:rsidR="007E4902" w:rsidRPr="00C86963" w:rsidRDefault="007E4902" w:rsidP="007E4902">
      <w:pPr>
        <w:tabs>
          <w:tab w:val="left" w:pos="993"/>
        </w:tabs>
        <w:contextualSpacing/>
        <w:rPr>
          <w:b/>
          <w:sz w:val="28"/>
          <w:szCs w:val="28"/>
        </w:rPr>
      </w:pPr>
    </w:p>
    <w:p w:rsidR="007E4902" w:rsidRPr="00C86963" w:rsidRDefault="007E4902" w:rsidP="0039106D">
      <w:pPr>
        <w:ind w:firstLine="709"/>
        <w:contextualSpacing/>
        <w:jc w:val="both"/>
        <w:rPr>
          <w:sz w:val="28"/>
          <w:szCs w:val="28"/>
        </w:rPr>
      </w:pPr>
      <w:r w:rsidRPr="00C86963">
        <w:rPr>
          <w:sz w:val="28"/>
          <w:szCs w:val="28"/>
        </w:rPr>
        <w:t xml:space="preserve">Заявитель вправе обратиться в уполномоченный орган с заявлением о выдаче дубликата </w:t>
      </w:r>
      <w:r w:rsidR="007525CE">
        <w:rPr>
          <w:sz w:val="28"/>
          <w:szCs w:val="28"/>
        </w:rPr>
        <w:t>НПА</w:t>
      </w:r>
      <w:r w:rsidRPr="00C86963">
        <w:rPr>
          <w:sz w:val="28"/>
          <w:szCs w:val="28"/>
        </w:rPr>
        <w:t xml:space="preserve"> по рекомендуемой форме приложения </w:t>
      </w:r>
      <w:r w:rsidR="00EB648B" w:rsidRPr="00C86963">
        <w:rPr>
          <w:sz w:val="28"/>
          <w:szCs w:val="28"/>
        </w:rPr>
        <w:t>9</w:t>
      </w:r>
      <w:r w:rsidRPr="00C86963">
        <w:rPr>
          <w:sz w:val="28"/>
          <w:szCs w:val="28"/>
        </w:rPr>
        <w:t xml:space="preserve"> к настоящему административному регламенту, образец заполнения заявления представлен в приложении 1</w:t>
      </w:r>
      <w:r w:rsidR="00EB648B" w:rsidRPr="00C86963">
        <w:rPr>
          <w:sz w:val="28"/>
          <w:szCs w:val="28"/>
        </w:rPr>
        <w:t>0</w:t>
      </w:r>
      <w:r w:rsidRPr="00C86963">
        <w:rPr>
          <w:sz w:val="28"/>
          <w:szCs w:val="28"/>
        </w:rPr>
        <w:t xml:space="preserve"> (далее - заявление о выдаче дубликата).</w:t>
      </w:r>
    </w:p>
    <w:p w:rsidR="00E60A56" w:rsidRDefault="00E60A56" w:rsidP="00E60A56">
      <w:pPr>
        <w:pStyle w:val="ad"/>
        <w:shd w:val="clear" w:color="auto" w:fill="FFFFFF"/>
        <w:spacing w:before="0" w:beforeAutospacing="0" w:after="0"/>
        <w:ind w:firstLine="709"/>
        <w:jc w:val="center"/>
        <w:rPr>
          <w:sz w:val="28"/>
          <w:szCs w:val="28"/>
        </w:rPr>
      </w:pPr>
      <w:r>
        <w:rPr>
          <w:sz w:val="28"/>
          <w:szCs w:val="28"/>
        </w:rPr>
        <w:t>11</w:t>
      </w:r>
    </w:p>
    <w:p w:rsidR="007E4902" w:rsidRPr="00C86963" w:rsidRDefault="0093159D" w:rsidP="0039106D">
      <w:pPr>
        <w:pStyle w:val="ad"/>
        <w:shd w:val="clear" w:color="auto" w:fill="FFFFFF"/>
        <w:spacing w:before="0" w:beforeAutospacing="0" w:after="0"/>
        <w:ind w:firstLine="709"/>
        <w:jc w:val="both"/>
        <w:rPr>
          <w:sz w:val="28"/>
          <w:szCs w:val="28"/>
        </w:rPr>
      </w:pPr>
      <w:r>
        <w:rPr>
          <w:sz w:val="28"/>
          <w:szCs w:val="28"/>
        </w:rPr>
        <w:t xml:space="preserve">Перечень </w:t>
      </w:r>
      <w:r w:rsidR="007E4902" w:rsidRPr="00C86963">
        <w:rPr>
          <w:sz w:val="28"/>
          <w:szCs w:val="28"/>
        </w:rPr>
        <w:t>докуме</w:t>
      </w:r>
      <w:r>
        <w:rPr>
          <w:sz w:val="28"/>
          <w:szCs w:val="28"/>
        </w:rPr>
        <w:t xml:space="preserve">нтов, прилагаемые к заявлению, </w:t>
      </w:r>
      <w:r w:rsidR="007E4902" w:rsidRPr="00C86963">
        <w:rPr>
          <w:sz w:val="28"/>
          <w:szCs w:val="28"/>
        </w:rPr>
        <w:t>которые заявитель долж</w:t>
      </w:r>
      <w:r>
        <w:rPr>
          <w:sz w:val="28"/>
          <w:szCs w:val="28"/>
        </w:rPr>
        <w:t xml:space="preserve">ен представить самостоятельно, </w:t>
      </w:r>
      <w:r w:rsidR="007E4902" w:rsidRPr="00C86963">
        <w:rPr>
          <w:sz w:val="28"/>
          <w:szCs w:val="28"/>
        </w:rPr>
        <w:t>приведе</w:t>
      </w:r>
      <w:r>
        <w:rPr>
          <w:sz w:val="28"/>
          <w:szCs w:val="28"/>
        </w:rPr>
        <w:t xml:space="preserve">н в таблице № 4 приложения 3 </w:t>
      </w:r>
      <w:r w:rsidR="007E4902" w:rsidRPr="00C86963">
        <w:rPr>
          <w:sz w:val="28"/>
          <w:szCs w:val="28"/>
        </w:rPr>
        <w:t xml:space="preserve">к </w:t>
      </w:r>
      <w:r w:rsidR="007E4902" w:rsidRPr="00C86963">
        <w:rPr>
          <w:rStyle w:val="FontStyle58"/>
          <w:sz w:val="28"/>
          <w:szCs w:val="28"/>
        </w:rPr>
        <w:t>настоящему административному регламенту.</w:t>
      </w:r>
    </w:p>
    <w:p w:rsidR="007E4902" w:rsidRPr="00C86963" w:rsidRDefault="007E4902" w:rsidP="0039106D">
      <w:pPr>
        <w:ind w:firstLine="709"/>
        <w:jc w:val="both"/>
      </w:pPr>
      <w:r w:rsidRPr="00C86963">
        <w:rPr>
          <w:sz w:val="28"/>
          <w:szCs w:val="28"/>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 </w:t>
      </w:r>
    </w:p>
    <w:p w:rsidR="007E4902" w:rsidRPr="00C86963" w:rsidRDefault="007E4902" w:rsidP="0039106D">
      <w:pPr>
        <w:tabs>
          <w:tab w:val="left" w:pos="993"/>
        </w:tabs>
        <w:ind w:firstLine="709"/>
        <w:contextualSpacing/>
        <w:jc w:val="both"/>
        <w:rPr>
          <w:sz w:val="28"/>
          <w:szCs w:val="28"/>
        </w:rPr>
      </w:pPr>
      <w:r w:rsidRPr="00C86963">
        <w:rPr>
          <w:sz w:val="28"/>
          <w:szCs w:val="28"/>
        </w:rPr>
        <w:t>Способы подачи заявления, докуме</w:t>
      </w:r>
      <w:r w:rsidR="0093159D">
        <w:rPr>
          <w:sz w:val="28"/>
          <w:szCs w:val="28"/>
        </w:rPr>
        <w:t xml:space="preserve">нтов и информации, необходимых </w:t>
      </w:r>
      <w:r w:rsidRPr="00C86963">
        <w:rPr>
          <w:sz w:val="28"/>
          <w:szCs w:val="28"/>
        </w:rPr>
        <w:t xml:space="preserve">для </w:t>
      </w:r>
      <w:r w:rsidR="0093159D">
        <w:rPr>
          <w:sz w:val="28"/>
          <w:szCs w:val="28"/>
        </w:rPr>
        <w:t xml:space="preserve">получения муниципальной услуги размещены пункте 2.11.3 подраздела </w:t>
      </w:r>
      <w:r w:rsidRPr="00C86963">
        <w:rPr>
          <w:sz w:val="28"/>
          <w:szCs w:val="28"/>
        </w:rPr>
        <w:t xml:space="preserve">2.11 раздела </w:t>
      </w:r>
      <w:r w:rsidRPr="00C86963">
        <w:rPr>
          <w:rStyle w:val="FontStyle58"/>
          <w:sz w:val="28"/>
          <w:szCs w:val="28"/>
          <w:lang w:val="en-US"/>
        </w:rPr>
        <w:t>II</w:t>
      </w:r>
      <w:r w:rsidRPr="00C86963">
        <w:rPr>
          <w:sz w:val="28"/>
          <w:szCs w:val="28"/>
        </w:rPr>
        <w:t xml:space="preserve"> настоящего административного регламента.</w:t>
      </w:r>
    </w:p>
    <w:p w:rsidR="007E4902" w:rsidRPr="00C86963" w:rsidRDefault="007E4902" w:rsidP="0039106D">
      <w:pPr>
        <w:tabs>
          <w:tab w:val="left" w:pos="993"/>
        </w:tabs>
        <w:ind w:firstLine="709"/>
        <w:contextualSpacing/>
        <w:jc w:val="both"/>
        <w:rPr>
          <w:rStyle w:val="FontStyle58"/>
          <w:sz w:val="28"/>
          <w:szCs w:val="28"/>
        </w:rPr>
      </w:pPr>
      <w:r w:rsidRPr="00C86963">
        <w:rPr>
          <w:rStyle w:val="FontStyle58"/>
          <w:sz w:val="28"/>
          <w:szCs w:val="28"/>
        </w:rPr>
        <w:t>Перечень оснований для отказа в приеме заявления о предо</w:t>
      </w:r>
      <w:r w:rsidR="00EB648B" w:rsidRPr="00C86963">
        <w:rPr>
          <w:rStyle w:val="FontStyle58"/>
          <w:sz w:val="28"/>
          <w:szCs w:val="28"/>
        </w:rPr>
        <w:t xml:space="preserve">ставлении муниципальной услуги </w:t>
      </w:r>
      <w:r w:rsidRPr="00C86963">
        <w:rPr>
          <w:sz w:val="28"/>
          <w:szCs w:val="28"/>
        </w:rPr>
        <w:t>и документов, необходимых для предоставления муниципальной услуги</w:t>
      </w:r>
      <w:r w:rsidRPr="00C86963">
        <w:rPr>
          <w:rStyle w:val="FontStyle58"/>
          <w:sz w:val="28"/>
          <w:szCs w:val="28"/>
        </w:rPr>
        <w:t>, указан в приложении 4 «</w:t>
      </w:r>
      <w:r w:rsidRPr="00C86963">
        <w:rPr>
          <w:sz w:val="28"/>
          <w:szCs w:val="28"/>
        </w:rPr>
        <w:t>Исчерпывающий перечень оснований для отказа в приеме заявления</w:t>
      </w:r>
      <w:r w:rsidRPr="00C86963">
        <w:rPr>
          <w:b/>
          <w:sz w:val="28"/>
          <w:szCs w:val="28"/>
        </w:rPr>
        <w:t xml:space="preserve"> </w:t>
      </w:r>
      <w:r w:rsidRPr="00C86963">
        <w:rPr>
          <w:sz w:val="28"/>
          <w:szCs w:val="28"/>
        </w:rPr>
        <w:t>и документов, необходимых</w:t>
      </w:r>
      <w:r w:rsidRPr="00C86963">
        <w:rPr>
          <w:b/>
          <w:sz w:val="28"/>
          <w:szCs w:val="28"/>
        </w:rPr>
        <w:t xml:space="preserve"> </w:t>
      </w:r>
      <w:r w:rsidRPr="00C86963">
        <w:rPr>
          <w:sz w:val="28"/>
          <w:szCs w:val="28"/>
        </w:rPr>
        <w:t>для предоставления муниципальной услуги</w:t>
      </w:r>
      <w:r w:rsidRPr="00C86963">
        <w:rPr>
          <w:b/>
          <w:sz w:val="28"/>
          <w:szCs w:val="28"/>
        </w:rPr>
        <w:t>»</w:t>
      </w:r>
      <w:r w:rsidRPr="00C86963">
        <w:rPr>
          <w:rStyle w:val="FontStyle58"/>
          <w:sz w:val="28"/>
          <w:szCs w:val="28"/>
        </w:rPr>
        <w:t xml:space="preserve"> к настоящему административному регламенту.</w:t>
      </w:r>
    </w:p>
    <w:p w:rsidR="007E4902" w:rsidRPr="00C86963" w:rsidRDefault="007E4902" w:rsidP="0039106D">
      <w:pPr>
        <w:pStyle w:val="formattext"/>
        <w:spacing w:before="0" w:beforeAutospacing="0" w:after="0" w:afterAutospacing="0"/>
        <w:jc w:val="both"/>
        <w:textAlignment w:val="baseline"/>
        <w:rPr>
          <w:sz w:val="28"/>
          <w:szCs w:val="28"/>
        </w:rPr>
      </w:pPr>
      <w:r w:rsidRPr="00C86963">
        <w:rPr>
          <w:sz w:val="28"/>
          <w:szCs w:val="28"/>
        </w:rPr>
        <w:t>Срок регистрации заявления и прилагаемых документов и (или) информации, необходимых для предоставления муниципальной услуги в уполномоченном органе или МФЦ не может превышать 20 минут.</w:t>
      </w:r>
      <w:r w:rsidRPr="00C86963">
        <w:t xml:space="preserve"> </w:t>
      </w:r>
      <w:r w:rsidRPr="00C86963">
        <w:rPr>
          <w:sz w:val="28"/>
          <w:szCs w:val="28"/>
        </w:rPr>
        <w:t xml:space="preserve">Заявление регистрируется в присутствии заявителя, которому выдается расписка с регистрационным номером. </w:t>
      </w:r>
    </w:p>
    <w:p w:rsidR="007E4902" w:rsidRPr="00C86963" w:rsidRDefault="007E4902" w:rsidP="0039106D">
      <w:pPr>
        <w:pStyle w:val="formattext"/>
        <w:spacing w:before="0" w:beforeAutospacing="0" w:after="0" w:afterAutospacing="0"/>
        <w:jc w:val="both"/>
        <w:textAlignment w:val="baseline"/>
        <w:rPr>
          <w:sz w:val="28"/>
          <w:szCs w:val="28"/>
        </w:rPr>
      </w:pPr>
      <w:r w:rsidRPr="00C86963">
        <w:rPr>
          <w:sz w:val="28"/>
          <w:szCs w:val="28"/>
        </w:rPr>
        <w:t>При поступлении заявления в уполномоченный орган по почте, заявление регистрируется в течение 1 рабочего дня.</w:t>
      </w:r>
    </w:p>
    <w:p w:rsidR="007E4902" w:rsidRPr="00C86963" w:rsidRDefault="007E4902" w:rsidP="006B5017">
      <w:pPr>
        <w:ind w:firstLine="709"/>
        <w:jc w:val="both"/>
        <w:rPr>
          <w:sz w:val="28"/>
          <w:szCs w:val="28"/>
        </w:rPr>
      </w:pPr>
      <w:r w:rsidRPr="00C86963">
        <w:rPr>
          <w:sz w:val="28"/>
          <w:szCs w:val="28"/>
        </w:rP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rsidR="007E4902" w:rsidRPr="00C86963" w:rsidRDefault="007E4902" w:rsidP="006B5017">
      <w:pPr>
        <w:tabs>
          <w:tab w:val="left" w:pos="993"/>
        </w:tabs>
        <w:ind w:firstLine="709"/>
        <w:contextualSpacing/>
        <w:jc w:val="both"/>
        <w:rPr>
          <w:rStyle w:val="FontStyle58"/>
          <w:b/>
          <w:sz w:val="28"/>
          <w:szCs w:val="28"/>
        </w:rPr>
      </w:pPr>
      <w:r w:rsidRPr="00C86963">
        <w:rPr>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7E4902" w:rsidRPr="00C86963" w:rsidRDefault="007E4902" w:rsidP="006B5017">
      <w:pPr>
        <w:tabs>
          <w:tab w:val="left" w:pos="993"/>
        </w:tabs>
        <w:ind w:firstLine="709"/>
        <w:contextualSpacing/>
        <w:jc w:val="both"/>
        <w:rPr>
          <w:rStyle w:val="FontStyle58"/>
          <w:sz w:val="28"/>
          <w:szCs w:val="28"/>
        </w:rPr>
      </w:pPr>
      <w:r w:rsidRPr="00C86963">
        <w:rPr>
          <w:rStyle w:val="FontStyle58"/>
          <w:sz w:val="28"/>
          <w:szCs w:val="28"/>
        </w:rPr>
        <w:t>Перечень оснований для отказа в предоставлени</w:t>
      </w:r>
      <w:r w:rsidR="0093159D">
        <w:rPr>
          <w:rStyle w:val="FontStyle58"/>
          <w:sz w:val="28"/>
          <w:szCs w:val="28"/>
        </w:rPr>
        <w:t xml:space="preserve">и муниципальной услуги, указан </w:t>
      </w:r>
      <w:r w:rsidRPr="00C86963">
        <w:rPr>
          <w:rStyle w:val="FontStyle58"/>
          <w:sz w:val="28"/>
          <w:szCs w:val="28"/>
        </w:rPr>
        <w:t>в таблице № 3 приложения 5 «</w:t>
      </w:r>
      <w:r w:rsidRPr="00C86963">
        <w:rPr>
          <w:sz w:val="28"/>
          <w:szCs w:val="28"/>
        </w:rPr>
        <w:t>Исчерпывающий перечень оснований для отказа в предоставлении муниципальной услуги</w:t>
      </w:r>
      <w:r w:rsidRPr="00C86963">
        <w:rPr>
          <w:b/>
          <w:sz w:val="28"/>
          <w:szCs w:val="28"/>
        </w:rPr>
        <w:t>»</w:t>
      </w:r>
      <w:r w:rsidRPr="00C86963">
        <w:rPr>
          <w:rStyle w:val="FontStyle58"/>
          <w:sz w:val="28"/>
          <w:szCs w:val="28"/>
        </w:rPr>
        <w:t xml:space="preserve"> настоящему административному регламенту.</w:t>
      </w:r>
    </w:p>
    <w:p w:rsidR="007E4902" w:rsidRPr="00C86963" w:rsidRDefault="007E4902" w:rsidP="006B5017">
      <w:pPr>
        <w:ind w:firstLine="709"/>
        <w:contextualSpacing/>
        <w:jc w:val="both"/>
        <w:rPr>
          <w:sz w:val="28"/>
        </w:rPr>
      </w:pPr>
      <w:r w:rsidRPr="00C86963">
        <w:rPr>
          <w:sz w:val="28"/>
          <w:szCs w:val="28"/>
        </w:rPr>
        <w:t xml:space="preserve">В случае отсутствия оснований для отказа в предоставлении муниципальной услуги уполномоченный орган выдает дубликат с присвоением того же регистрационного номера, который </w:t>
      </w:r>
      <w:r w:rsidR="004549AC" w:rsidRPr="00C86963">
        <w:rPr>
          <w:sz w:val="28"/>
          <w:szCs w:val="28"/>
        </w:rPr>
        <w:t>был указан в ранее выданном документе</w:t>
      </w:r>
      <w:r w:rsidRPr="00C86963">
        <w:rPr>
          <w:sz w:val="28"/>
          <w:szCs w:val="28"/>
        </w:rPr>
        <w:t>. В с</w:t>
      </w:r>
      <w:r w:rsidR="004549AC" w:rsidRPr="00C86963">
        <w:rPr>
          <w:sz w:val="28"/>
          <w:szCs w:val="28"/>
        </w:rPr>
        <w:t>лучае если ранее заявителю документ</w:t>
      </w:r>
      <w:r w:rsidRPr="00C86963">
        <w:rPr>
          <w:sz w:val="28"/>
          <w:szCs w:val="28"/>
        </w:rPr>
        <w:t xml:space="preserve"> был выдан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заявителю повторно представляется указанный документ.</w:t>
      </w:r>
    </w:p>
    <w:p w:rsidR="007E4902" w:rsidRPr="00C86963" w:rsidRDefault="007E4902" w:rsidP="006B5017">
      <w:pPr>
        <w:ind w:firstLine="709"/>
        <w:jc w:val="both"/>
        <w:rPr>
          <w:sz w:val="28"/>
        </w:rPr>
      </w:pPr>
      <w:r w:rsidRPr="00C86963">
        <w:rPr>
          <w:sz w:val="28"/>
        </w:rPr>
        <w:t>Срок подготовки документа не должен превышать 3 рабочих дней со дня регистрации заявления.</w:t>
      </w:r>
    </w:p>
    <w:p w:rsidR="007E4902" w:rsidRPr="00C86963" w:rsidRDefault="007E4902" w:rsidP="006B5017">
      <w:pPr>
        <w:ind w:firstLine="709"/>
        <w:jc w:val="both"/>
        <w:rPr>
          <w:sz w:val="28"/>
          <w:szCs w:val="28"/>
        </w:rPr>
      </w:pPr>
      <w:r w:rsidRPr="00C86963">
        <w:rPr>
          <w:sz w:val="28"/>
          <w:szCs w:val="28"/>
        </w:rPr>
        <w:t xml:space="preserve">Срок </w:t>
      </w:r>
      <w:r w:rsidRPr="00C86963">
        <w:rPr>
          <w:sz w:val="28"/>
        </w:rPr>
        <w:t xml:space="preserve">подготовки документа </w:t>
      </w:r>
      <w:r w:rsidRPr="00C86963">
        <w:rPr>
          <w:sz w:val="28"/>
          <w:szCs w:val="28"/>
        </w:rPr>
        <w:t xml:space="preserve">об отказе в предоставлении муниципальной услуги, составляет не более 3 рабочих дней со дня получения </w:t>
      </w:r>
      <w:r w:rsidR="00586D68" w:rsidRPr="00C86963">
        <w:rPr>
          <w:sz w:val="28"/>
          <w:szCs w:val="28"/>
        </w:rPr>
        <w:t>Отделом</w:t>
      </w:r>
      <w:r w:rsidRPr="00C86963">
        <w:rPr>
          <w:sz w:val="28"/>
          <w:szCs w:val="28"/>
        </w:rPr>
        <w:t xml:space="preserve"> заявления об исправлении </w:t>
      </w:r>
      <w:r w:rsidRPr="00C86963">
        <w:rPr>
          <w:rStyle w:val="FontStyle44"/>
          <w:rFonts w:ascii="Times New Roman" w:hAnsi="Times New Roman" w:cs="Times New Roman"/>
          <w:sz w:val="28"/>
          <w:szCs w:val="28"/>
        </w:rPr>
        <w:t>технической ошибки</w:t>
      </w:r>
      <w:r w:rsidRPr="00C86963">
        <w:rPr>
          <w:sz w:val="28"/>
          <w:szCs w:val="28"/>
        </w:rPr>
        <w:t xml:space="preserve"> и в полном объеме прилагаемых к нему документов, необходимых для принятия решения. </w:t>
      </w:r>
    </w:p>
    <w:p w:rsidR="00E60A56" w:rsidRDefault="00E60A56" w:rsidP="006B5017">
      <w:pPr>
        <w:ind w:firstLine="709"/>
        <w:contextualSpacing/>
        <w:jc w:val="both"/>
        <w:rPr>
          <w:sz w:val="28"/>
          <w:szCs w:val="28"/>
        </w:rPr>
      </w:pPr>
    </w:p>
    <w:p w:rsidR="00E60A56" w:rsidRDefault="00E60A56" w:rsidP="006B5017">
      <w:pPr>
        <w:ind w:firstLine="709"/>
        <w:contextualSpacing/>
        <w:jc w:val="both"/>
        <w:rPr>
          <w:sz w:val="28"/>
          <w:szCs w:val="28"/>
        </w:rPr>
      </w:pPr>
    </w:p>
    <w:p w:rsidR="00E60A56" w:rsidRDefault="00E60A56" w:rsidP="00E60A56">
      <w:pPr>
        <w:tabs>
          <w:tab w:val="left" w:pos="4605"/>
        </w:tabs>
        <w:ind w:firstLine="709"/>
        <w:contextualSpacing/>
        <w:jc w:val="both"/>
        <w:rPr>
          <w:sz w:val="28"/>
          <w:szCs w:val="28"/>
        </w:rPr>
      </w:pPr>
      <w:r>
        <w:rPr>
          <w:sz w:val="28"/>
          <w:szCs w:val="28"/>
        </w:rPr>
        <w:tab/>
        <w:t>12</w:t>
      </w:r>
    </w:p>
    <w:p w:rsidR="007E4902" w:rsidRPr="00C86963" w:rsidRDefault="007E4902" w:rsidP="006B5017">
      <w:pPr>
        <w:ind w:firstLine="709"/>
        <w:contextualSpacing/>
        <w:jc w:val="both"/>
        <w:rPr>
          <w:sz w:val="28"/>
          <w:szCs w:val="28"/>
        </w:rPr>
      </w:pPr>
      <w:r w:rsidRPr="00C86963">
        <w:rPr>
          <w:sz w:val="28"/>
          <w:szCs w:val="28"/>
        </w:rPr>
        <w:t>Результат предоставления муниципальной услуги выдается заявителю непосредственно в уполномоченном органе или в МФЦ</w:t>
      </w:r>
      <w:r w:rsidRPr="00C86963">
        <w:rPr>
          <w:b/>
          <w:sz w:val="24"/>
          <w:szCs w:val="24"/>
        </w:rPr>
        <w:t xml:space="preserve"> </w:t>
      </w:r>
      <w:r w:rsidRPr="00C86963">
        <w:rPr>
          <w:sz w:val="28"/>
          <w:szCs w:val="28"/>
        </w:rPr>
        <w:t xml:space="preserve">не позднее одного календарного дня до даты истечения срока предоставления муниципальной услуг. </w:t>
      </w:r>
    </w:p>
    <w:p w:rsidR="007E4902" w:rsidRPr="00C86963" w:rsidRDefault="007E4902" w:rsidP="006B5017">
      <w:pPr>
        <w:ind w:firstLine="709"/>
        <w:contextualSpacing/>
        <w:jc w:val="both"/>
        <w:rPr>
          <w:sz w:val="28"/>
          <w:szCs w:val="28"/>
        </w:rPr>
      </w:pPr>
      <w:r w:rsidRPr="00C86963">
        <w:rPr>
          <w:sz w:val="28"/>
          <w:szCs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 срок выдачи результата увеличивается на 4 рабочих дня.</w:t>
      </w:r>
    </w:p>
    <w:p w:rsidR="007E4902" w:rsidRPr="00C86963" w:rsidRDefault="007E4902" w:rsidP="006B5017">
      <w:pPr>
        <w:tabs>
          <w:tab w:val="left" w:pos="993"/>
        </w:tabs>
        <w:ind w:firstLine="709"/>
        <w:contextualSpacing/>
        <w:jc w:val="both"/>
        <w:rPr>
          <w:sz w:val="28"/>
          <w:szCs w:val="28"/>
        </w:rPr>
      </w:pPr>
      <w:r w:rsidRPr="00C86963">
        <w:rPr>
          <w:sz w:val="28"/>
          <w:szCs w:val="28"/>
        </w:rPr>
        <w:t>Способы</w:t>
      </w:r>
      <w:r w:rsidRPr="00C86963">
        <w:rPr>
          <w:b/>
          <w:sz w:val="24"/>
          <w:szCs w:val="24"/>
        </w:rPr>
        <w:t xml:space="preserve"> </w:t>
      </w:r>
      <w:r w:rsidRPr="00C86963">
        <w:rPr>
          <w:sz w:val="28"/>
          <w:szCs w:val="28"/>
        </w:rPr>
        <w:t>предоставления р</w:t>
      </w:r>
      <w:r w:rsidR="0093159D">
        <w:rPr>
          <w:sz w:val="28"/>
          <w:szCs w:val="28"/>
        </w:rPr>
        <w:t xml:space="preserve">езультата муниципальной услуги размещены </w:t>
      </w:r>
      <w:r w:rsidRPr="00C86963">
        <w:rPr>
          <w:sz w:val="28"/>
          <w:szCs w:val="28"/>
        </w:rPr>
        <w:t>пункте 2.3.2</w:t>
      </w:r>
      <w:r w:rsidR="003067C2" w:rsidRPr="00C86963">
        <w:rPr>
          <w:sz w:val="28"/>
          <w:szCs w:val="28"/>
        </w:rPr>
        <w:t>.</w:t>
      </w:r>
      <w:r w:rsidRPr="00C86963">
        <w:rPr>
          <w:sz w:val="28"/>
          <w:szCs w:val="28"/>
        </w:rPr>
        <w:t xml:space="preserve"> подраздела 2.3</w:t>
      </w:r>
      <w:r w:rsidR="006B5017" w:rsidRPr="00C86963">
        <w:rPr>
          <w:sz w:val="28"/>
          <w:szCs w:val="28"/>
        </w:rPr>
        <w:t>.</w:t>
      </w:r>
      <w:r w:rsidRPr="00C86963">
        <w:rPr>
          <w:sz w:val="28"/>
          <w:szCs w:val="28"/>
        </w:rPr>
        <w:t xml:space="preserve"> раздела </w:t>
      </w:r>
      <w:r w:rsidRPr="00C86963">
        <w:rPr>
          <w:rStyle w:val="FontStyle58"/>
          <w:sz w:val="28"/>
          <w:szCs w:val="28"/>
          <w:lang w:val="en-US"/>
        </w:rPr>
        <w:t>II</w:t>
      </w:r>
      <w:r w:rsidRPr="00C86963">
        <w:rPr>
          <w:sz w:val="28"/>
          <w:szCs w:val="28"/>
        </w:rPr>
        <w:t xml:space="preserve"> настоящего административного регламента.</w:t>
      </w:r>
    </w:p>
    <w:p w:rsidR="007E4902" w:rsidRPr="00C86963" w:rsidRDefault="007E4902" w:rsidP="007E4902">
      <w:pPr>
        <w:tabs>
          <w:tab w:val="left" w:pos="993"/>
        </w:tabs>
        <w:contextualSpacing/>
        <w:rPr>
          <w:sz w:val="24"/>
          <w:szCs w:val="24"/>
        </w:rPr>
      </w:pPr>
    </w:p>
    <w:p w:rsidR="007E4902" w:rsidRPr="00C86963" w:rsidRDefault="007E4902" w:rsidP="007E4902">
      <w:pPr>
        <w:tabs>
          <w:tab w:val="left" w:pos="993"/>
        </w:tabs>
        <w:contextualSpacing/>
        <w:jc w:val="center"/>
        <w:rPr>
          <w:sz w:val="28"/>
          <w:szCs w:val="28"/>
        </w:rPr>
      </w:pPr>
      <w:r w:rsidRPr="00C86963">
        <w:rPr>
          <w:sz w:val="28"/>
          <w:szCs w:val="28"/>
        </w:rPr>
        <w:t>2.10.7</w:t>
      </w:r>
      <w:r w:rsidR="003067C2" w:rsidRPr="00C86963">
        <w:rPr>
          <w:sz w:val="28"/>
          <w:szCs w:val="28"/>
        </w:rPr>
        <w:t>.</w:t>
      </w:r>
      <w:r w:rsidRPr="00C86963">
        <w:rPr>
          <w:sz w:val="28"/>
          <w:szCs w:val="28"/>
        </w:rPr>
        <w:t xml:space="preserve"> Порядок оставления заявления заявителя о предоставлении муниципальной услуги без рассмотрения</w:t>
      </w:r>
    </w:p>
    <w:p w:rsidR="007E4902" w:rsidRPr="00C86963" w:rsidRDefault="007E4902" w:rsidP="007E4902">
      <w:pPr>
        <w:rPr>
          <w:lang w:eastAsia="x-none"/>
        </w:rPr>
      </w:pPr>
    </w:p>
    <w:p w:rsidR="007E4902" w:rsidRPr="00C86963" w:rsidRDefault="007E4902" w:rsidP="00EB648B">
      <w:pPr>
        <w:ind w:firstLine="709"/>
        <w:jc w:val="both"/>
        <w:rPr>
          <w:sz w:val="28"/>
          <w:szCs w:val="28"/>
        </w:rPr>
      </w:pPr>
      <w:r w:rsidRPr="00C86963">
        <w:rPr>
          <w:sz w:val="28"/>
          <w:szCs w:val="28"/>
        </w:rPr>
        <w:t>Заявитель не позднее рабочего дня, предшествующего дню окончани</w:t>
      </w:r>
      <w:r w:rsidR="0093159D">
        <w:rPr>
          <w:sz w:val="28"/>
          <w:szCs w:val="28"/>
        </w:rPr>
        <w:t xml:space="preserve">я срока предоставления услуги, </w:t>
      </w:r>
      <w:r w:rsidRPr="00C86963">
        <w:rPr>
          <w:sz w:val="28"/>
          <w:szCs w:val="28"/>
        </w:rPr>
        <w:t xml:space="preserve">вправе обратиться в уполномоченный орган с заявлением об </w:t>
      </w:r>
      <w:r w:rsidRPr="00C86963">
        <w:rPr>
          <w:rFonts w:eastAsia="Calibri"/>
          <w:sz w:val="28"/>
          <w:szCs w:val="28"/>
        </w:rPr>
        <w:t xml:space="preserve">оставлении </w:t>
      </w:r>
      <w:r w:rsidRPr="00C86963">
        <w:rPr>
          <w:rFonts w:eastAsia="Calibri"/>
          <w:bCs/>
          <w:sz w:val="28"/>
          <w:szCs w:val="28"/>
        </w:rPr>
        <w:t xml:space="preserve">заявления </w:t>
      </w:r>
      <w:r w:rsidRPr="00C86963">
        <w:rPr>
          <w:sz w:val="28"/>
          <w:szCs w:val="28"/>
        </w:rPr>
        <w:t>о присвоении, изменении или аннулировании адреса объекта адресации без рассмотрения (далее – заявление</w:t>
      </w:r>
      <w:r w:rsidRPr="00C86963">
        <w:rPr>
          <w:rFonts w:eastAsia="Calibri"/>
          <w:bCs/>
          <w:sz w:val="28"/>
          <w:szCs w:val="28"/>
        </w:rPr>
        <w:t xml:space="preserve"> об оставлении заявления</w:t>
      </w:r>
      <w:r w:rsidR="003067C2" w:rsidRPr="00C86963">
        <w:rPr>
          <w:sz w:val="28"/>
          <w:szCs w:val="28"/>
        </w:rPr>
        <w:t xml:space="preserve"> без рассмотрения) </w:t>
      </w:r>
      <w:r w:rsidRPr="00C86963">
        <w:rPr>
          <w:sz w:val="28"/>
          <w:szCs w:val="28"/>
        </w:rPr>
        <w:t>по форме согласно приложению 1</w:t>
      </w:r>
      <w:r w:rsidR="00EB648B" w:rsidRPr="00C86963">
        <w:rPr>
          <w:sz w:val="28"/>
          <w:szCs w:val="28"/>
        </w:rPr>
        <w:t>1</w:t>
      </w:r>
      <w:r w:rsidRPr="00C86963">
        <w:rPr>
          <w:sz w:val="28"/>
          <w:szCs w:val="28"/>
        </w:rPr>
        <w:t xml:space="preserve">, образец заполнения заявления представлен в приложении </w:t>
      </w:r>
      <w:r w:rsidR="003067C2" w:rsidRPr="00C86963">
        <w:rPr>
          <w:sz w:val="28"/>
          <w:szCs w:val="28"/>
        </w:rPr>
        <w:t>1</w:t>
      </w:r>
      <w:r w:rsidR="00EB648B" w:rsidRPr="00C86963">
        <w:rPr>
          <w:sz w:val="28"/>
          <w:szCs w:val="28"/>
        </w:rPr>
        <w:t>2</w:t>
      </w:r>
      <w:r w:rsidR="003067C2" w:rsidRPr="00C86963">
        <w:rPr>
          <w:sz w:val="28"/>
          <w:szCs w:val="28"/>
        </w:rPr>
        <w:t xml:space="preserve"> </w:t>
      </w:r>
      <w:r w:rsidR="0093159D">
        <w:rPr>
          <w:sz w:val="28"/>
          <w:szCs w:val="28"/>
        </w:rPr>
        <w:t xml:space="preserve">к настоящему </w:t>
      </w:r>
      <w:r w:rsidRPr="00C86963">
        <w:rPr>
          <w:sz w:val="28"/>
          <w:szCs w:val="28"/>
        </w:rPr>
        <w:t>административному регламенту (далее – заявление без рассмотрения).</w:t>
      </w:r>
    </w:p>
    <w:p w:rsidR="007E4902" w:rsidRPr="00C86963" w:rsidRDefault="007E4902" w:rsidP="007E4902">
      <w:pPr>
        <w:shd w:val="clear" w:color="auto" w:fill="FFFFFF"/>
        <w:ind w:firstLine="709"/>
        <w:jc w:val="both"/>
        <w:textAlignment w:val="baseline"/>
        <w:rPr>
          <w:sz w:val="28"/>
          <w:szCs w:val="28"/>
        </w:rPr>
      </w:pPr>
      <w:r w:rsidRPr="00C86963">
        <w:rPr>
          <w:sz w:val="28"/>
          <w:szCs w:val="28"/>
        </w:rPr>
        <w:t>К заявлению о предоставлении муницип</w:t>
      </w:r>
      <w:r w:rsidR="0093159D">
        <w:rPr>
          <w:sz w:val="28"/>
          <w:szCs w:val="28"/>
        </w:rPr>
        <w:t xml:space="preserve">альной услуги без рассмотрения </w:t>
      </w:r>
      <w:r w:rsidRPr="00C86963">
        <w:rPr>
          <w:sz w:val="28"/>
          <w:szCs w:val="28"/>
        </w:rPr>
        <w:t>прилагается документ, удостоверяющий личность Заявителя, или документ, подтверждающий полномочия представителя заявителя действовать от его имени и документ, удостоверяющий личность представителя заявителя.</w:t>
      </w:r>
    </w:p>
    <w:p w:rsidR="007E4902" w:rsidRPr="00C86963" w:rsidRDefault="007E4902" w:rsidP="007E4902">
      <w:pPr>
        <w:tabs>
          <w:tab w:val="left" w:pos="993"/>
        </w:tabs>
        <w:ind w:firstLine="709"/>
        <w:contextualSpacing/>
        <w:jc w:val="both"/>
        <w:rPr>
          <w:sz w:val="28"/>
          <w:szCs w:val="28"/>
        </w:rPr>
      </w:pPr>
      <w:r w:rsidRPr="00C86963">
        <w:rPr>
          <w:sz w:val="28"/>
          <w:szCs w:val="28"/>
        </w:rPr>
        <w:t>Способы подачи</w:t>
      </w:r>
      <w:r w:rsidR="0093159D">
        <w:rPr>
          <w:sz w:val="28"/>
          <w:szCs w:val="28"/>
        </w:rPr>
        <w:t xml:space="preserve"> заявления и документов размещены в подразделе 2.12 </w:t>
      </w:r>
      <w:r w:rsidRPr="00C86963">
        <w:rPr>
          <w:sz w:val="28"/>
          <w:szCs w:val="28"/>
        </w:rPr>
        <w:t xml:space="preserve">раздела </w:t>
      </w:r>
      <w:r w:rsidRPr="00C86963">
        <w:rPr>
          <w:sz w:val="28"/>
          <w:szCs w:val="28"/>
          <w:lang w:val="en-US"/>
        </w:rPr>
        <w:t>II</w:t>
      </w:r>
      <w:r w:rsidRPr="00C86963">
        <w:rPr>
          <w:sz w:val="28"/>
          <w:szCs w:val="28"/>
        </w:rPr>
        <w:t xml:space="preserve"> настоящего административного регламента.</w:t>
      </w:r>
    </w:p>
    <w:p w:rsidR="007E4902" w:rsidRPr="00C86963" w:rsidRDefault="007E4902" w:rsidP="007E4902">
      <w:pPr>
        <w:ind w:firstLine="709"/>
        <w:jc w:val="both"/>
        <w:rPr>
          <w:rFonts w:eastAsia="Calibri"/>
          <w:bCs/>
          <w:sz w:val="28"/>
          <w:szCs w:val="28"/>
        </w:rPr>
      </w:pPr>
      <w:r w:rsidRPr="00C86963">
        <w:rPr>
          <w:rFonts w:eastAsia="Calibri"/>
          <w:bCs/>
          <w:sz w:val="28"/>
          <w:szCs w:val="28"/>
        </w:rPr>
        <w:t xml:space="preserve">На основании поступившего заявления об оставлении заявления без рассмотрения отдел уполномоченного  органа принимает решение о приеме  заявления   об оставлении заявления без рассмотрения и направляет заявителю </w:t>
      </w:r>
      <w:r w:rsidRPr="00C86963">
        <w:rPr>
          <w:sz w:val="28"/>
          <w:szCs w:val="28"/>
        </w:rPr>
        <w:t xml:space="preserve"> </w:t>
      </w:r>
      <w:r w:rsidRPr="00C86963">
        <w:rPr>
          <w:sz w:val="28"/>
          <w:szCs w:val="28"/>
          <w:lang w:eastAsia="ar-SA"/>
        </w:rPr>
        <w:t>письмо</w:t>
      </w:r>
      <w:r w:rsidR="00993EAF" w:rsidRPr="00C86963">
        <w:rPr>
          <w:sz w:val="28"/>
          <w:szCs w:val="28"/>
        </w:rPr>
        <w:t xml:space="preserve"> администрации </w:t>
      </w:r>
      <w:r w:rsidR="007525CE">
        <w:rPr>
          <w:sz w:val="28"/>
          <w:szCs w:val="28"/>
        </w:rPr>
        <w:t>Выселковского</w:t>
      </w:r>
      <w:r w:rsidR="00993EAF" w:rsidRPr="00C86963">
        <w:rPr>
          <w:sz w:val="28"/>
          <w:szCs w:val="28"/>
        </w:rPr>
        <w:t xml:space="preserve"> сельского поселения </w:t>
      </w:r>
      <w:r w:rsidR="007525CE" w:rsidRPr="007525CE">
        <w:rPr>
          <w:sz w:val="28"/>
          <w:szCs w:val="28"/>
        </w:rPr>
        <w:t>Выселковского</w:t>
      </w:r>
      <w:r w:rsidR="00993EAF" w:rsidRPr="00C86963">
        <w:rPr>
          <w:sz w:val="28"/>
          <w:szCs w:val="28"/>
        </w:rPr>
        <w:t xml:space="preserve"> муниципального района Краснодарского края </w:t>
      </w:r>
      <w:r w:rsidRPr="00C86963">
        <w:rPr>
          <w:rFonts w:eastAsia="Calibri"/>
          <w:bCs/>
          <w:sz w:val="28"/>
          <w:szCs w:val="28"/>
        </w:rPr>
        <w:t>в порядке</w:t>
      </w:r>
      <w:r w:rsidRPr="00C86963">
        <w:rPr>
          <w:rFonts w:eastAsia="Calibri"/>
          <w:sz w:val="28"/>
          <w:szCs w:val="28"/>
        </w:rPr>
        <w:t xml:space="preserve">, установленном настоящим административным  регламентом,  способом, указанным заявителем в заявлении об оставлении </w:t>
      </w:r>
      <w:r w:rsidRPr="00C86963">
        <w:rPr>
          <w:rFonts w:eastAsia="Calibri"/>
          <w:bCs/>
          <w:sz w:val="28"/>
          <w:szCs w:val="28"/>
        </w:rPr>
        <w:t>заявления о без рассмотрения</w:t>
      </w:r>
      <w:r w:rsidRPr="00C86963">
        <w:rPr>
          <w:rFonts w:eastAsia="Calibri"/>
          <w:sz w:val="28"/>
          <w:szCs w:val="28"/>
        </w:rPr>
        <w:t xml:space="preserve">, </w:t>
      </w:r>
      <w:r w:rsidRPr="00C86963">
        <w:rPr>
          <w:rFonts w:eastAsia="Calibri"/>
          <w:bCs/>
          <w:sz w:val="28"/>
          <w:szCs w:val="28"/>
        </w:rPr>
        <w:t xml:space="preserve">не позднее рабочего дня, следующего за днем поступления </w:t>
      </w:r>
      <w:r w:rsidRPr="00C86963">
        <w:rPr>
          <w:rFonts w:eastAsia="Calibri"/>
          <w:sz w:val="28"/>
          <w:szCs w:val="28"/>
        </w:rPr>
        <w:t>заявления</w:t>
      </w:r>
      <w:r w:rsidRPr="00C86963">
        <w:rPr>
          <w:sz w:val="28"/>
          <w:szCs w:val="28"/>
        </w:rPr>
        <w:t xml:space="preserve"> о предоставлении муниципальной услуги без рассмотрения</w:t>
      </w:r>
      <w:r w:rsidRPr="00C86963">
        <w:rPr>
          <w:rFonts w:eastAsia="Calibri"/>
          <w:sz w:val="28"/>
          <w:szCs w:val="28"/>
        </w:rPr>
        <w:t>.</w:t>
      </w:r>
    </w:p>
    <w:p w:rsidR="007E4902" w:rsidRPr="00C86963" w:rsidRDefault="007E4902" w:rsidP="007E4902">
      <w:pPr>
        <w:ind w:firstLine="709"/>
        <w:jc w:val="both"/>
        <w:rPr>
          <w:rFonts w:eastAsia="Tahoma"/>
          <w:bCs/>
          <w:sz w:val="28"/>
          <w:szCs w:val="28"/>
          <w:lang w:bidi="ru-RU"/>
        </w:rPr>
      </w:pPr>
      <w:r w:rsidRPr="00C86963">
        <w:rPr>
          <w:rFonts w:eastAsia="Tahoma"/>
          <w:bCs/>
          <w:sz w:val="28"/>
          <w:szCs w:val="28"/>
          <w:lang w:bidi="ru-RU"/>
        </w:rPr>
        <w:t xml:space="preserve">Оставление заявления о предоставлении </w:t>
      </w:r>
      <w:r w:rsidRPr="00C86963">
        <w:rPr>
          <w:sz w:val="28"/>
          <w:szCs w:val="28"/>
        </w:rPr>
        <w:t xml:space="preserve">муниципальной услуги </w:t>
      </w:r>
      <w:r w:rsidRPr="00C86963">
        <w:rPr>
          <w:rFonts w:eastAsia="Tahoma"/>
          <w:bCs/>
          <w:sz w:val="28"/>
          <w:szCs w:val="28"/>
          <w:lang w:bidi="ru-RU"/>
        </w:rPr>
        <w:t>без рассмотрения не препятствует повторному обращению заявителя в уполномоченный орган за предоставлением услуги.</w:t>
      </w:r>
    </w:p>
    <w:p w:rsidR="007E4902" w:rsidRPr="00C86963" w:rsidRDefault="007E4902" w:rsidP="007E4902">
      <w:pPr>
        <w:rPr>
          <w:sz w:val="28"/>
          <w:szCs w:val="28"/>
          <w:lang w:eastAsia="x-none"/>
        </w:rPr>
      </w:pPr>
    </w:p>
    <w:p w:rsidR="00993EAF" w:rsidRPr="00C86963" w:rsidRDefault="00993EAF" w:rsidP="003067C2">
      <w:pPr>
        <w:tabs>
          <w:tab w:val="left" w:pos="993"/>
        </w:tabs>
        <w:ind w:firstLine="709"/>
        <w:contextualSpacing/>
        <w:jc w:val="center"/>
        <w:rPr>
          <w:sz w:val="28"/>
          <w:szCs w:val="28"/>
        </w:rPr>
      </w:pPr>
      <w:r w:rsidRPr="00C86963">
        <w:rPr>
          <w:sz w:val="28"/>
          <w:szCs w:val="28"/>
        </w:rPr>
        <w:t>2.10.8</w:t>
      </w:r>
      <w:r w:rsidR="003067C2" w:rsidRPr="00C86963">
        <w:rPr>
          <w:sz w:val="28"/>
          <w:szCs w:val="28"/>
        </w:rPr>
        <w:t>.</w:t>
      </w:r>
      <w:r w:rsidRPr="00C86963">
        <w:rPr>
          <w:sz w:val="28"/>
          <w:szCs w:val="28"/>
        </w:rPr>
        <w:t xml:space="preserve"> Особенности предоставления муниципальных услуг в многофункциональных центрах</w:t>
      </w:r>
    </w:p>
    <w:p w:rsidR="007E4902" w:rsidRPr="00C86963" w:rsidRDefault="007E4902" w:rsidP="003067C2">
      <w:pPr>
        <w:ind w:firstLine="709"/>
        <w:jc w:val="center"/>
        <w:rPr>
          <w:sz w:val="28"/>
          <w:szCs w:val="28"/>
          <w:lang w:eastAsia="x-none"/>
        </w:rPr>
      </w:pPr>
    </w:p>
    <w:p w:rsidR="00993EAF" w:rsidRPr="00C86963" w:rsidRDefault="00993EAF" w:rsidP="006B5017">
      <w:pPr>
        <w:ind w:firstLine="709"/>
        <w:jc w:val="both"/>
        <w:rPr>
          <w:sz w:val="28"/>
          <w:szCs w:val="28"/>
        </w:rPr>
      </w:pPr>
      <w:r w:rsidRPr="00C86963">
        <w:rPr>
          <w:sz w:val="28"/>
          <w:szCs w:val="28"/>
        </w:rPr>
        <w:t>2.10.8.1</w:t>
      </w:r>
      <w:r w:rsidR="003067C2" w:rsidRPr="00C86963">
        <w:rPr>
          <w:sz w:val="28"/>
          <w:szCs w:val="28"/>
        </w:rPr>
        <w:t>.</w:t>
      </w:r>
      <w:r w:rsidRPr="00C86963">
        <w:rPr>
          <w:sz w:val="28"/>
          <w:szCs w:val="28"/>
        </w:rPr>
        <w:t xml:space="preserve">  Предост</w:t>
      </w:r>
      <w:r w:rsidR="0093159D">
        <w:rPr>
          <w:sz w:val="28"/>
          <w:szCs w:val="28"/>
        </w:rPr>
        <w:t xml:space="preserve">авление муниципальной услуги в </w:t>
      </w:r>
      <w:r w:rsidRPr="00C86963">
        <w:rPr>
          <w:sz w:val="28"/>
          <w:szCs w:val="28"/>
        </w:rPr>
        <w:t>МФЦ осуществляется   на основании заключенного сог</w:t>
      </w:r>
      <w:r w:rsidR="0093159D">
        <w:rPr>
          <w:sz w:val="28"/>
          <w:szCs w:val="28"/>
        </w:rPr>
        <w:t xml:space="preserve">лашения о взаимодействии между </w:t>
      </w:r>
      <w:r w:rsidRPr="00C86963">
        <w:rPr>
          <w:sz w:val="28"/>
          <w:szCs w:val="28"/>
        </w:rPr>
        <w:t>уполномоченным органом и МФЦ.</w:t>
      </w:r>
    </w:p>
    <w:p w:rsidR="00E60A56" w:rsidRDefault="00E60A56" w:rsidP="006B5017">
      <w:pPr>
        <w:pStyle w:val="Standard"/>
        <w:jc w:val="both"/>
        <w:rPr>
          <w:rStyle w:val="FontStyle16"/>
          <w:sz w:val="28"/>
          <w:szCs w:val="28"/>
        </w:rPr>
      </w:pPr>
    </w:p>
    <w:p w:rsidR="00E60A56" w:rsidRDefault="00E60A56" w:rsidP="00E60A56">
      <w:pPr>
        <w:pStyle w:val="Standard"/>
        <w:jc w:val="center"/>
        <w:rPr>
          <w:rStyle w:val="FontStyle16"/>
          <w:sz w:val="28"/>
          <w:szCs w:val="28"/>
        </w:rPr>
      </w:pPr>
      <w:r>
        <w:rPr>
          <w:rStyle w:val="FontStyle16"/>
          <w:sz w:val="28"/>
          <w:szCs w:val="28"/>
        </w:rPr>
        <w:t>13</w:t>
      </w:r>
    </w:p>
    <w:p w:rsidR="00993EAF" w:rsidRPr="00C86963" w:rsidRDefault="00993EAF" w:rsidP="006B5017">
      <w:pPr>
        <w:pStyle w:val="Standard"/>
        <w:jc w:val="both"/>
        <w:rPr>
          <w:rStyle w:val="FontStyle16"/>
          <w:sz w:val="28"/>
          <w:szCs w:val="28"/>
        </w:rPr>
      </w:pPr>
      <w:r w:rsidRPr="00C86963">
        <w:rPr>
          <w:rStyle w:val="FontStyle16"/>
          <w:sz w:val="28"/>
          <w:szCs w:val="28"/>
        </w:rPr>
        <w:t>2.</w:t>
      </w:r>
      <w:r w:rsidRPr="00C86963">
        <w:rPr>
          <w:rFonts w:cs="Times New Roman"/>
          <w:sz w:val="28"/>
          <w:szCs w:val="28"/>
        </w:rPr>
        <w:t>10.8.</w:t>
      </w:r>
      <w:r w:rsidRPr="00C86963">
        <w:rPr>
          <w:rStyle w:val="FontStyle16"/>
          <w:sz w:val="28"/>
          <w:szCs w:val="28"/>
        </w:rPr>
        <w:t>2</w:t>
      </w:r>
      <w:r w:rsidR="003067C2" w:rsidRPr="00C86963">
        <w:rPr>
          <w:rStyle w:val="FontStyle16"/>
          <w:sz w:val="28"/>
          <w:szCs w:val="28"/>
        </w:rPr>
        <w:t>.</w:t>
      </w:r>
      <w:r w:rsidRPr="00C86963">
        <w:rPr>
          <w:rStyle w:val="FontStyle16"/>
          <w:sz w:val="28"/>
          <w:szCs w:val="28"/>
        </w:rPr>
        <w:t xml:space="preserve"> При предоставлении муниципальных услуг взаимодействие между </w:t>
      </w:r>
      <w:r w:rsidRPr="00C86963">
        <w:rPr>
          <w:rFonts w:cs="Times New Roman"/>
          <w:sz w:val="28"/>
          <w:szCs w:val="28"/>
        </w:rPr>
        <w:t xml:space="preserve">Уполномоченным органом и </w:t>
      </w:r>
      <w:r w:rsidRPr="00C86963">
        <w:rPr>
          <w:rStyle w:val="FontStyle16"/>
          <w:sz w:val="28"/>
          <w:szCs w:val="28"/>
        </w:rPr>
        <w:t>МФЦ осуществляется с использованием       информационно-телекоммуникационных технологий по защищенным каналам связи.</w:t>
      </w:r>
    </w:p>
    <w:p w:rsidR="00993EAF" w:rsidRPr="00C86963" w:rsidRDefault="00993EAF" w:rsidP="006B5017">
      <w:pPr>
        <w:pStyle w:val="Style7"/>
        <w:widowControl/>
        <w:spacing w:line="240" w:lineRule="auto"/>
        <w:ind w:firstLine="709"/>
        <w:rPr>
          <w:rStyle w:val="FontStyle16"/>
          <w:sz w:val="28"/>
          <w:szCs w:val="28"/>
        </w:rPr>
      </w:pPr>
      <w:r w:rsidRPr="00C86963">
        <w:rPr>
          <w:rStyle w:val="FontStyle16"/>
          <w:sz w:val="28"/>
          <w:szCs w:val="28"/>
        </w:rPr>
        <w:t>МФЦ направляет электронные документы и (или) электронные образы документов, заверенн</w:t>
      </w:r>
      <w:r w:rsidR="00EB648B" w:rsidRPr="00C86963">
        <w:rPr>
          <w:rStyle w:val="FontStyle16"/>
          <w:sz w:val="28"/>
          <w:szCs w:val="28"/>
        </w:rPr>
        <w:t>ые в установленном порядке элек</w:t>
      </w:r>
      <w:r w:rsidRPr="00C86963">
        <w:rPr>
          <w:rStyle w:val="FontStyle16"/>
          <w:sz w:val="28"/>
          <w:szCs w:val="28"/>
        </w:rPr>
        <w:t>тронной подписью уполномоченного должностного лица многофункциональ</w:t>
      </w:r>
      <w:r w:rsidRPr="00C86963">
        <w:rPr>
          <w:rStyle w:val="FontStyle16"/>
          <w:sz w:val="28"/>
          <w:szCs w:val="28"/>
        </w:rPr>
        <w:softHyphen/>
        <w:t>ного центра в Уполномоченный орган, предоставляющий муниципальную услугу</w:t>
      </w:r>
      <w:r w:rsidRPr="00C86963">
        <w:rPr>
          <w:sz w:val="28"/>
          <w:szCs w:val="28"/>
          <w:shd w:val="clear" w:color="auto" w:fill="FFFFFF"/>
        </w:rPr>
        <w:t xml:space="preserve"> в день подачи заявления</w:t>
      </w:r>
      <w:r w:rsidRPr="00C86963">
        <w:rPr>
          <w:rStyle w:val="FontStyle16"/>
          <w:sz w:val="28"/>
          <w:szCs w:val="28"/>
        </w:rPr>
        <w:t>.</w:t>
      </w:r>
    </w:p>
    <w:p w:rsidR="00993EAF" w:rsidRPr="00C86963" w:rsidRDefault="00993EAF" w:rsidP="006B5017">
      <w:pPr>
        <w:pStyle w:val="Style10"/>
        <w:widowControl/>
        <w:tabs>
          <w:tab w:val="left" w:pos="1114"/>
        </w:tabs>
        <w:spacing w:line="240" w:lineRule="auto"/>
        <w:ind w:firstLine="709"/>
        <w:rPr>
          <w:rStyle w:val="FontStyle16"/>
          <w:sz w:val="28"/>
          <w:szCs w:val="28"/>
        </w:rPr>
      </w:pPr>
      <w:r w:rsidRPr="00C86963">
        <w:rPr>
          <w:rStyle w:val="FontStyle16"/>
          <w:sz w:val="28"/>
          <w:szCs w:val="28"/>
        </w:rPr>
        <w:t>Уполномоченный орган обеспечивает прием электронных документов</w:t>
      </w:r>
      <w:r w:rsidR="00174100" w:rsidRPr="00C86963">
        <w:rPr>
          <w:rStyle w:val="FontStyle16"/>
          <w:sz w:val="28"/>
          <w:szCs w:val="28"/>
        </w:rPr>
        <w:t xml:space="preserve"> </w:t>
      </w:r>
      <w:r w:rsidRPr="00C86963">
        <w:rPr>
          <w:rStyle w:val="FontStyle16"/>
          <w:sz w:val="28"/>
          <w:szCs w:val="28"/>
        </w:rPr>
        <w:t>и (или) электронных образов документов, необходимых для предоставления</w:t>
      </w:r>
      <w:r w:rsidR="00174100" w:rsidRPr="00C86963">
        <w:rPr>
          <w:rStyle w:val="FontStyle16"/>
          <w:sz w:val="28"/>
          <w:szCs w:val="28"/>
        </w:rPr>
        <w:t xml:space="preserve"> </w:t>
      </w:r>
      <w:r w:rsidRPr="00C86963">
        <w:rPr>
          <w:rStyle w:val="FontStyle16"/>
          <w:sz w:val="28"/>
          <w:szCs w:val="28"/>
        </w:rPr>
        <w:t>муниципальной услуги, и их регистрацию без необходимости повторного представления заявителем или МФЦ таких документов на бумажном носителе.</w:t>
      </w:r>
    </w:p>
    <w:p w:rsidR="00993EAF" w:rsidRPr="00C86963" w:rsidRDefault="00993EAF" w:rsidP="006B5017">
      <w:pPr>
        <w:pStyle w:val="Style10"/>
        <w:widowControl/>
        <w:tabs>
          <w:tab w:val="left" w:pos="1138"/>
        </w:tabs>
        <w:spacing w:line="240" w:lineRule="auto"/>
        <w:ind w:firstLine="709"/>
        <w:rPr>
          <w:rStyle w:val="FontStyle16"/>
          <w:sz w:val="28"/>
          <w:szCs w:val="28"/>
        </w:rPr>
      </w:pPr>
      <w:r w:rsidRPr="00C86963">
        <w:rPr>
          <w:rStyle w:val="FontStyle16"/>
          <w:sz w:val="28"/>
          <w:szCs w:val="28"/>
        </w:rPr>
        <w:t>Предоставление муниципальной услуги начинается с момента приема и регистрации электронных документов (электронны</w:t>
      </w:r>
      <w:r w:rsidR="0093159D">
        <w:rPr>
          <w:rStyle w:val="FontStyle16"/>
          <w:sz w:val="28"/>
          <w:szCs w:val="28"/>
        </w:rPr>
        <w:t xml:space="preserve">х образов документов),       </w:t>
      </w:r>
      <w:r w:rsidRPr="00C86963">
        <w:rPr>
          <w:rStyle w:val="FontStyle16"/>
          <w:sz w:val="28"/>
          <w:szCs w:val="28"/>
        </w:rPr>
        <w:t>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993EAF" w:rsidRPr="00C86963" w:rsidRDefault="00993EAF" w:rsidP="006B5017">
      <w:pPr>
        <w:pStyle w:val="Style7"/>
        <w:widowControl/>
        <w:spacing w:line="240" w:lineRule="auto"/>
        <w:ind w:firstLine="709"/>
        <w:rPr>
          <w:sz w:val="28"/>
          <w:szCs w:val="28"/>
        </w:rPr>
      </w:pPr>
      <w:r w:rsidRPr="00C86963">
        <w:rPr>
          <w:rStyle w:val="FontStyle16"/>
          <w:sz w:val="28"/>
          <w:szCs w:val="28"/>
        </w:rPr>
        <w:t>2.</w:t>
      </w:r>
      <w:r w:rsidRPr="00C86963">
        <w:rPr>
          <w:sz w:val="28"/>
          <w:szCs w:val="28"/>
        </w:rPr>
        <w:t>10.8.</w:t>
      </w:r>
      <w:r w:rsidRPr="00C86963">
        <w:rPr>
          <w:rStyle w:val="FontStyle16"/>
          <w:sz w:val="28"/>
          <w:szCs w:val="28"/>
        </w:rPr>
        <w:t>3</w:t>
      </w:r>
      <w:r w:rsidR="003067C2" w:rsidRPr="00C86963">
        <w:rPr>
          <w:rStyle w:val="FontStyle16"/>
          <w:sz w:val="28"/>
          <w:szCs w:val="28"/>
        </w:rPr>
        <w:t>.</w:t>
      </w:r>
      <w:r w:rsidRPr="00C86963">
        <w:rPr>
          <w:rStyle w:val="FontStyle16"/>
          <w:sz w:val="28"/>
          <w:szCs w:val="28"/>
        </w:rPr>
        <w:t xml:space="preserve"> 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w:t>
      </w:r>
      <w:r w:rsidR="00EB648B" w:rsidRPr="00C86963">
        <w:rPr>
          <w:rStyle w:val="FontStyle16"/>
          <w:sz w:val="28"/>
          <w:szCs w:val="28"/>
        </w:rPr>
        <w:t>ения и иные документы, необходи</w:t>
      </w:r>
      <w:r w:rsidRPr="00C86963">
        <w:rPr>
          <w:rStyle w:val="FontStyle16"/>
          <w:sz w:val="28"/>
          <w:szCs w:val="28"/>
        </w:rPr>
        <w:t>мые для предоставлени</w:t>
      </w:r>
      <w:r w:rsidR="00EB648B" w:rsidRPr="00C86963">
        <w:rPr>
          <w:rStyle w:val="FontStyle16"/>
          <w:sz w:val="28"/>
          <w:szCs w:val="28"/>
        </w:rPr>
        <w:t>я муниципальных услуг, направля</w:t>
      </w:r>
      <w:r w:rsidRPr="00C86963">
        <w:rPr>
          <w:rStyle w:val="FontStyle16"/>
          <w:sz w:val="28"/>
          <w:szCs w:val="28"/>
        </w:rPr>
        <w:t>ются МФЦ в Уполномоченный орган на бумажных носителях.</w:t>
      </w:r>
    </w:p>
    <w:p w:rsidR="00993EAF" w:rsidRPr="00C86963" w:rsidRDefault="00993EAF" w:rsidP="006B5017">
      <w:pPr>
        <w:pStyle w:val="a6"/>
        <w:ind w:left="0" w:firstLine="709"/>
        <w:jc w:val="both"/>
        <w:rPr>
          <w:sz w:val="28"/>
          <w:szCs w:val="28"/>
        </w:rPr>
      </w:pPr>
      <w:r w:rsidRPr="00C86963">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Pr="00C86963">
        <w:rPr>
          <w:rFonts w:eastAsia="Calibri"/>
          <w:sz w:val="28"/>
          <w:szCs w:val="28"/>
        </w:rPr>
        <w:t xml:space="preserve"> Уполномоченного органа </w:t>
      </w:r>
      <w:r w:rsidRPr="00C86963">
        <w:rPr>
          <w:sz w:val="28"/>
          <w:szCs w:val="28"/>
        </w:rPr>
        <w:t>и работника МФЦ.</w:t>
      </w:r>
    </w:p>
    <w:p w:rsidR="00993EAF" w:rsidRPr="00C86963" w:rsidRDefault="00993EAF" w:rsidP="006B5017">
      <w:pPr>
        <w:pStyle w:val="a6"/>
        <w:ind w:left="0" w:firstLine="709"/>
        <w:jc w:val="both"/>
        <w:rPr>
          <w:sz w:val="28"/>
          <w:szCs w:val="28"/>
        </w:rPr>
      </w:pPr>
      <w:r w:rsidRPr="00C86963">
        <w:rPr>
          <w:sz w:val="28"/>
          <w:szCs w:val="28"/>
        </w:rPr>
        <w:t>Срок передачи заявления и документов на бумажном носителе посредством почтового отправления «Почтой России» из МФЦ в уполномоченный орган увеличивается на 4 рабочих дня».</w:t>
      </w:r>
    </w:p>
    <w:p w:rsidR="00993EAF" w:rsidRPr="00C86963" w:rsidRDefault="00993EAF" w:rsidP="006B5017">
      <w:pPr>
        <w:ind w:firstLine="709"/>
        <w:jc w:val="both"/>
        <w:rPr>
          <w:sz w:val="28"/>
          <w:szCs w:val="28"/>
        </w:rPr>
      </w:pPr>
      <w:r w:rsidRPr="00C86963">
        <w:rPr>
          <w:sz w:val="28"/>
          <w:szCs w:val="28"/>
        </w:rPr>
        <w:t>2.10.8.4</w:t>
      </w:r>
      <w:r w:rsidR="005354C6" w:rsidRPr="00C86963">
        <w:rPr>
          <w:sz w:val="28"/>
          <w:szCs w:val="28"/>
        </w:rPr>
        <w:t>.</w:t>
      </w:r>
      <w:r w:rsidRPr="00C86963">
        <w:rPr>
          <w:sz w:val="28"/>
          <w:szCs w:val="28"/>
        </w:rPr>
        <w:t xml:space="preserve"> Заявитель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w:t>
      </w:r>
      <w:r w:rsidR="0093159D">
        <w:rPr>
          <w:sz w:val="28"/>
          <w:szCs w:val="28"/>
        </w:rPr>
        <w:t xml:space="preserve">снодарского края для получения </w:t>
      </w:r>
      <w:r w:rsidRPr="00C86963">
        <w:rPr>
          <w:sz w:val="28"/>
          <w:szCs w:val="28"/>
        </w:rPr>
        <w:t>муниципальной  услуги  по экстерриториальному принципу.</w:t>
      </w:r>
    </w:p>
    <w:p w:rsidR="00993EAF" w:rsidRPr="00C86963" w:rsidRDefault="00993EAF" w:rsidP="006B5017">
      <w:pPr>
        <w:ind w:firstLine="709"/>
        <w:jc w:val="both"/>
        <w:rPr>
          <w:sz w:val="28"/>
          <w:szCs w:val="28"/>
          <w:shd w:val="clear" w:color="auto" w:fill="FFFFFF"/>
        </w:rPr>
      </w:pPr>
      <w:r w:rsidRPr="00C86963">
        <w:rPr>
          <w:sz w:val="28"/>
          <w:szCs w:val="28"/>
          <w:shd w:val="clear" w:color="auto" w:fill="FFFFFF"/>
        </w:rPr>
        <w:t>Предоставление муниципальных услуг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уполномоченным органом</w:t>
      </w:r>
      <w:r w:rsidRPr="00C86963">
        <w:rPr>
          <w:sz w:val="28"/>
          <w:szCs w:val="28"/>
        </w:rPr>
        <w:t>.</w:t>
      </w:r>
    </w:p>
    <w:p w:rsidR="00E60A56" w:rsidRDefault="00993EAF" w:rsidP="006B5017">
      <w:pPr>
        <w:ind w:firstLine="709"/>
        <w:jc w:val="both"/>
        <w:rPr>
          <w:sz w:val="28"/>
          <w:szCs w:val="28"/>
        </w:rPr>
      </w:pPr>
      <w:r w:rsidRPr="00C86963">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r w:rsidR="00174100" w:rsidRPr="00C86963">
        <w:rPr>
          <w:sz w:val="28"/>
          <w:szCs w:val="28"/>
        </w:rPr>
        <w:t xml:space="preserve"> </w:t>
      </w:r>
    </w:p>
    <w:p w:rsidR="00E60A56" w:rsidRDefault="00E60A56" w:rsidP="006B5017">
      <w:pPr>
        <w:ind w:firstLine="709"/>
        <w:jc w:val="both"/>
        <w:rPr>
          <w:sz w:val="28"/>
          <w:szCs w:val="28"/>
        </w:rPr>
      </w:pPr>
    </w:p>
    <w:p w:rsidR="00E60A56" w:rsidRDefault="00E60A56" w:rsidP="00E60A56">
      <w:pPr>
        <w:ind w:firstLine="709"/>
        <w:jc w:val="center"/>
        <w:rPr>
          <w:sz w:val="28"/>
          <w:szCs w:val="28"/>
        </w:rPr>
      </w:pPr>
      <w:r>
        <w:rPr>
          <w:sz w:val="28"/>
          <w:szCs w:val="28"/>
        </w:rPr>
        <w:t>14</w:t>
      </w:r>
    </w:p>
    <w:p w:rsidR="00993EAF" w:rsidRPr="00C86963" w:rsidRDefault="00993EAF" w:rsidP="006B5017">
      <w:pPr>
        <w:ind w:firstLine="709"/>
        <w:jc w:val="both"/>
        <w:rPr>
          <w:sz w:val="28"/>
          <w:szCs w:val="28"/>
        </w:rPr>
      </w:pPr>
      <w:r w:rsidRPr="00C86963">
        <w:rPr>
          <w:sz w:val="28"/>
          <w:szCs w:val="28"/>
        </w:rPr>
        <w:t>В случае представления заявителем документов, предусмотренных пунктами 1 - 3.1, 7, 9, 17 и 18 части 6 статьи 7</w:t>
      </w:r>
      <w:r w:rsidR="00174100" w:rsidRPr="00C86963">
        <w:rPr>
          <w:sz w:val="28"/>
          <w:szCs w:val="28"/>
        </w:rPr>
        <w:t xml:space="preserve"> </w:t>
      </w:r>
      <w:r w:rsidRPr="00C86963">
        <w:rPr>
          <w:sz w:val="28"/>
          <w:szCs w:val="28"/>
        </w:rPr>
        <w:t xml:space="preserve">Федерального закона </w:t>
      </w:r>
      <w:r w:rsidRPr="00C86963">
        <w:rPr>
          <w:rStyle w:val="41"/>
          <w:sz w:val="28"/>
          <w:szCs w:val="28"/>
        </w:rPr>
        <w:t xml:space="preserve">№ 210 </w:t>
      </w:r>
      <w:r w:rsidRPr="00C86963">
        <w:rPr>
          <w:iCs/>
          <w:sz w:val="28"/>
          <w:szCs w:val="28"/>
        </w:rPr>
        <w:t>- ФЗ</w:t>
      </w:r>
      <w:r w:rsidRPr="00C86963">
        <w:rPr>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7E4902" w:rsidRPr="00C86963" w:rsidRDefault="00993EAF" w:rsidP="006B5017">
      <w:pPr>
        <w:ind w:firstLine="709"/>
        <w:jc w:val="both"/>
        <w:rPr>
          <w:sz w:val="28"/>
          <w:szCs w:val="28"/>
        </w:rPr>
      </w:pPr>
      <w:r w:rsidRPr="00C86963">
        <w:rPr>
          <w:rStyle w:val="FontStyle93"/>
          <w:sz w:val="28"/>
          <w:szCs w:val="28"/>
        </w:rPr>
        <w:t>2.</w:t>
      </w:r>
      <w:r w:rsidRPr="00C86963">
        <w:rPr>
          <w:sz w:val="28"/>
          <w:szCs w:val="28"/>
        </w:rPr>
        <w:t>10.8</w:t>
      </w:r>
      <w:r w:rsidRPr="00C86963">
        <w:rPr>
          <w:rStyle w:val="FontStyle93"/>
          <w:sz w:val="28"/>
          <w:szCs w:val="28"/>
        </w:rPr>
        <w:t>.5</w:t>
      </w:r>
      <w:r w:rsidR="005354C6" w:rsidRPr="00C86963">
        <w:rPr>
          <w:rStyle w:val="FontStyle93"/>
          <w:sz w:val="28"/>
          <w:szCs w:val="28"/>
        </w:rPr>
        <w:t>.</w:t>
      </w:r>
      <w:r w:rsidRPr="00C86963">
        <w:rPr>
          <w:rStyle w:val="FontStyle93"/>
          <w:sz w:val="28"/>
          <w:szCs w:val="28"/>
        </w:rPr>
        <w:t xml:space="preserve"> </w:t>
      </w:r>
      <w:r w:rsidRPr="00C86963">
        <w:rPr>
          <w:sz w:val="28"/>
          <w:szCs w:val="28"/>
        </w:rPr>
        <w:t xml:space="preserve">Заявитель имеет право получить муниципальную услугу путём направления комплексного запроса о предоставлении нескольких муниципальных услуг в МФЦ, предусмотренного </w:t>
      </w:r>
      <w:hyperlink r:id="rId20">
        <w:r w:rsidRPr="00C86963">
          <w:rPr>
            <w:sz w:val="28"/>
            <w:szCs w:val="28"/>
          </w:rPr>
          <w:t>статьёй 15.1</w:t>
        </w:r>
      </w:hyperlink>
      <w:r w:rsidRPr="00C86963">
        <w:rPr>
          <w:sz w:val="28"/>
          <w:szCs w:val="28"/>
        </w:rPr>
        <w:t xml:space="preserve"> Федерального закона № 210-ФЗ.</w:t>
      </w:r>
    </w:p>
    <w:p w:rsidR="00993EAF" w:rsidRPr="00C86963" w:rsidRDefault="00993EAF" w:rsidP="006B5017">
      <w:pPr>
        <w:tabs>
          <w:tab w:val="left" w:pos="993"/>
        </w:tabs>
        <w:ind w:firstLine="709"/>
        <w:contextualSpacing/>
        <w:jc w:val="both"/>
        <w:rPr>
          <w:b/>
          <w:sz w:val="28"/>
          <w:szCs w:val="28"/>
        </w:rPr>
      </w:pPr>
      <w:r w:rsidRPr="00C86963">
        <w:rPr>
          <w:rStyle w:val="FontStyle93"/>
          <w:rFonts w:eastAsia="Calibri"/>
          <w:sz w:val="28"/>
          <w:szCs w:val="28"/>
        </w:rPr>
        <w:t xml:space="preserve">Подача </w:t>
      </w:r>
      <w:r w:rsidRPr="00C86963">
        <w:rPr>
          <w:rFonts w:eastAsia="Calibri"/>
          <w:sz w:val="28"/>
          <w:szCs w:val="28"/>
        </w:rPr>
        <w:t xml:space="preserve">заявления </w:t>
      </w:r>
      <w:r w:rsidR="003067C2" w:rsidRPr="00C86963">
        <w:rPr>
          <w:rStyle w:val="FontStyle93"/>
          <w:rFonts w:eastAsia="Calibri"/>
          <w:sz w:val="28"/>
          <w:szCs w:val="28"/>
        </w:rPr>
        <w:t xml:space="preserve">о </w:t>
      </w:r>
      <w:r w:rsidRPr="00C86963">
        <w:rPr>
          <w:rStyle w:val="FontStyle93"/>
          <w:rFonts w:eastAsia="Calibri"/>
          <w:sz w:val="28"/>
          <w:szCs w:val="28"/>
        </w:rPr>
        <w:t xml:space="preserve">предоставлении услуги </w:t>
      </w:r>
      <w:r w:rsidRPr="00C86963">
        <w:rPr>
          <w:rFonts w:eastAsia="Calibri"/>
          <w:sz w:val="28"/>
          <w:szCs w:val="28"/>
        </w:rPr>
        <w:t>путём направления комплексного запроса о предоставлении нескольких муниципальных услуг в МФЦ</w:t>
      </w:r>
      <w:r w:rsidRPr="00C86963">
        <w:rPr>
          <w:rStyle w:val="FontStyle93"/>
          <w:rFonts w:eastAsia="Calibri"/>
          <w:sz w:val="28"/>
          <w:szCs w:val="28"/>
        </w:rPr>
        <w:t xml:space="preserve"> в настоящем </w:t>
      </w:r>
      <w:r w:rsidR="0093159D">
        <w:rPr>
          <w:rStyle w:val="FontStyle93"/>
          <w:rFonts w:eastAsia="Calibri"/>
          <w:sz w:val="28"/>
          <w:szCs w:val="28"/>
        </w:rPr>
        <w:t>административном регламенте</w:t>
      </w:r>
      <w:r w:rsidRPr="00C86963">
        <w:rPr>
          <w:rStyle w:val="FontStyle93"/>
          <w:rFonts w:eastAsia="Calibri"/>
          <w:sz w:val="28"/>
          <w:szCs w:val="28"/>
        </w:rPr>
        <w:t xml:space="preserve"> не применятся, в связи с отсутствием необходимости подачи такого запроса.</w:t>
      </w:r>
    </w:p>
    <w:p w:rsidR="00993EAF" w:rsidRPr="00C86963" w:rsidRDefault="00993EAF" w:rsidP="006B5017">
      <w:pPr>
        <w:ind w:right="-1" w:firstLine="709"/>
        <w:jc w:val="both"/>
        <w:rPr>
          <w:sz w:val="28"/>
          <w:szCs w:val="28"/>
        </w:rPr>
      </w:pPr>
      <w:r w:rsidRPr="00C86963">
        <w:rPr>
          <w:sz w:val="28"/>
          <w:szCs w:val="28"/>
        </w:rPr>
        <w:t>2.10.8.6</w:t>
      </w:r>
      <w:r w:rsidR="00174100" w:rsidRPr="00C86963">
        <w:rPr>
          <w:sz w:val="28"/>
          <w:szCs w:val="28"/>
        </w:rPr>
        <w:t>.</w:t>
      </w:r>
      <w:r w:rsidRPr="00C86963">
        <w:rPr>
          <w:sz w:val="28"/>
          <w:szCs w:val="28"/>
        </w:rPr>
        <w:t xml:space="preserve"> При подаче запроса о предост</w:t>
      </w:r>
      <w:r w:rsidR="0093159D">
        <w:rPr>
          <w:sz w:val="28"/>
          <w:szCs w:val="28"/>
        </w:rPr>
        <w:t xml:space="preserve">авлении муниципальной услуги в </w:t>
      </w:r>
      <w:r w:rsidRPr="00C86963">
        <w:rPr>
          <w:rStyle w:val="FontStyle63"/>
          <w:sz w:val="28"/>
          <w:szCs w:val="28"/>
        </w:rPr>
        <w:t>МФЦ</w:t>
      </w:r>
      <w:r w:rsidRPr="00C86963">
        <w:rPr>
          <w:sz w:val="28"/>
          <w:szCs w:val="28"/>
        </w:rPr>
        <w:t xml:space="preserve"> возможно принятие решения об отказе в приеме запроса и документов (или) информации, необходимой для предоставления муниципальной услуги при наличии оснований, предусмотренных настоящим административным регламентом.</w:t>
      </w:r>
    </w:p>
    <w:p w:rsidR="00993EAF" w:rsidRPr="00C86963" w:rsidRDefault="00993EAF" w:rsidP="006B5017">
      <w:pPr>
        <w:ind w:firstLine="709"/>
        <w:jc w:val="both"/>
        <w:rPr>
          <w:sz w:val="28"/>
          <w:szCs w:val="28"/>
        </w:rPr>
      </w:pPr>
      <w:r w:rsidRPr="00C86963">
        <w:rPr>
          <w:sz w:val="28"/>
          <w:szCs w:val="28"/>
        </w:rPr>
        <w:t>2.10.8.7</w:t>
      </w:r>
      <w:r w:rsidR="00174100" w:rsidRPr="00C86963">
        <w:rPr>
          <w:sz w:val="28"/>
          <w:szCs w:val="28"/>
        </w:rPr>
        <w:t>.</w:t>
      </w:r>
      <w:r w:rsidRPr="00C86963">
        <w:rPr>
          <w:sz w:val="28"/>
          <w:szCs w:val="28"/>
        </w:rPr>
        <w:t xml:space="preserve">  МФЦ может осуществлять выдачу результата предоставлен</w:t>
      </w:r>
      <w:r w:rsidR="0093159D">
        <w:rPr>
          <w:sz w:val="28"/>
          <w:szCs w:val="28"/>
        </w:rPr>
        <w:t xml:space="preserve">ия муниципальной услуги в МФЦ, </w:t>
      </w:r>
      <w:r w:rsidRPr="00C86963">
        <w:rPr>
          <w:sz w:val="28"/>
          <w:szCs w:val="28"/>
        </w:rPr>
        <w:t>в том числе выдачи документов на бумажном носителе, подтверждающих содержание электронных документов, направленных в МФЦ по результатам предоставл</w:t>
      </w:r>
      <w:r w:rsidR="0093159D">
        <w:rPr>
          <w:sz w:val="28"/>
          <w:szCs w:val="28"/>
        </w:rPr>
        <w:t xml:space="preserve">ения муниципальных услуг </w:t>
      </w:r>
      <w:r w:rsidRPr="00C86963">
        <w:rPr>
          <w:sz w:val="28"/>
          <w:szCs w:val="28"/>
        </w:rPr>
        <w:t xml:space="preserve">уполномоченным органом, а также выдачу документов, включая составление на бумажном носителе и заверение выписок </w:t>
      </w:r>
      <w:r w:rsidR="00C60551">
        <w:rPr>
          <w:sz w:val="28"/>
          <w:szCs w:val="28"/>
          <w:shd w:val="clear" w:color="auto" w:fill="FFFFFF"/>
        </w:rPr>
        <w:t xml:space="preserve">на основе выписок, полученных </w:t>
      </w:r>
      <w:r w:rsidRPr="00C86963">
        <w:rPr>
          <w:sz w:val="28"/>
          <w:szCs w:val="28"/>
          <w:shd w:val="clear" w:color="auto" w:fill="FFFFFF"/>
        </w:rPr>
        <w:t>в электронном виде</w:t>
      </w:r>
      <w:r w:rsidRPr="00C86963">
        <w:rPr>
          <w:sz w:val="28"/>
          <w:szCs w:val="28"/>
        </w:rPr>
        <w:t xml:space="preserve">  из информационных </w:t>
      </w:r>
      <w:r w:rsidR="00174100" w:rsidRPr="00C86963">
        <w:rPr>
          <w:sz w:val="28"/>
          <w:szCs w:val="28"/>
        </w:rPr>
        <w:t>систем уполномоченного органа, з</w:t>
      </w:r>
      <w:r w:rsidRPr="00C86963">
        <w:rPr>
          <w:sz w:val="28"/>
          <w:szCs w:val="28"/>
        </w:rPr>
        <w:t xml:space="preserve">аверенных </w:t>
      </w:r>
      <w:r w:rsidRPr="00C86963">
        <w:rPr>
          <w:sz w:val="28"/>
          <w:szCs w:val="28"/>
          <w:shd w:val="clear" w:color="auto" w:fill="FFFFFF"/>
        </w:rPr>
        <w:t xml:space="preserve">печатью </w:t>
      </w:r>
      <w:r w:rsidRPr="00C86963">
        <w:rPr>
          <w:sz w:val="28"/>
          <w:szCs w:val="28"/>
        </w:rPr>
        <w:t>МФЦ.</w:t>
      </w:r>
    </w:p>
    <w:p w:rsidR="00993EAF" w:rsidRPr="00C86963" w:rsidRDefault="00993EAF" w:rsidP="006B5017">
      <w:pPr>
        <w:tabs>
          <w:tab w:val="left" w:pos="993"/>
        </w:tabs>
        <w:ind w:firstLine="709"/>
        <w:contextualSpacing/>
        <w:jc w:val="both"/>
        <w:rPr>
          <w:b/>
          <w:sz w:val="28"/>
          <w:szCs w:val="28"/>
        </w:rPr>
      </w:pPr>
    </w:p>
    <w:p w:rsidR="00993EAF" w:rsidRPr="00C86963" w:rsidRDefault="00993EAF" w:rsidP="00993EAF">
      <w:pPr>
        <w:tabs>
          <w:tab w:val="left" w:pos="993"/>
        </w:tabs>
        <w:ind w:firstLine="992"/>
        <w:contextualSpacing/>
        <w:jc w:val="center"/>
        <w:outlineLvl w:val="2"/>
        <w:rPr>
          <w:sz w:val="28"/>
          <w:szCs w:val="28"/>
        </w:rPr>
      </w:pPr>
      <w:r w:rsidRPr="00C86963">
        <w:rPr>
          <w:sz w:val="28"/>
          <w:szCs w:val="28"/>
        </w:rPr>
        <w:t>2.10.9</w:t>
      </w:r>
      <w:r w:rsidR="00174100" w:rsidRPr="00C86963">
        <w:rPr>
          <w:sz w:val="28"/>
          <w:szCs w:val="28"/>
        </w:rPr>
        <w:t>.</w:t>
      </w:r>
      <w:r w:rsidRPr="00C86963">
        <w:rPr>
          <w:sz w:val="28"/>
          <w:szCs w:val="28"/>
        </w:rPr>
        <w:t xml:space="preserve">  Особенности предоставления муниципальных услуг</w:t>
      </w:r>
    </w:p>
    <w:p w:rsidR="00993EAF" w:rsidRPr="00C86963" w:rsidRDefault="00993EAF" w:rsidP="00993EAF">
      <w:pPr>
        <w:tabs>
          <w:tab w:val="left" w:pos="993"/>
        </w:tabs>
        <w:ind w:firstLine="992"/>
        <w:contextualSpacing/>
        <w:jc w:val="center"/>
        <w:outlineLvl w:val="2"/>
        <w:rPr>
          <w:sz w:val="28"/>
          <w:szCs w:val="28"/>
        </w:rPr>
      </w:pPr>
      <w:r w:rsidRPr="00C86963">
        <w:rPr>
          <w:sz w:val="28"/>
          <w:szCs w:val="28"/>
        </w:rPr>
        <w:t>в электронной форме</w:t>
      </w:r>
    </w:p>
    <w:p w:rsidR="00993EAF" w:rsidRPr="00C86963" w:rsidRDefault="00993EAF" w:rsidP="005354C6">
      <w:pPr>
        <w:ind w:firstLine="992"/>
        <w:jc w:val="both"/>
        <w:rPr>
          <w:sz w:val="28"/>
          <w:szCs w:val="28"/>
        </w:rPr>
      </w:pPr>
    </w:p>
    <w:p w:rsidR="00993EAF" w:rsidRPr="00C86963" w:rsidRDefault="00993EAF" w:rsidP="00E60A56">
      <w:pPr>
        <w:ind w:firstLine="709"/>
        <w:jc w:val="both"/>
        <w:rPr>
          <w:sz w:val="28"/>
          <w:szCs w:val="28"/>
        </w:rPr>
      </w:pPr>
      <w:r w:rsidRPr="00C86963">
        <w:rPr>
          <w:sz w:val="28"/>
          <w:szCs w:val="28"/>
        </w:rPr>
        <w:t>2.10.9.1</w:t>
      </w:r>
      <w:r w:rsidR="00174100" w:rsidRPr="00C86963">
        <w:rPr>
          <w:sz w:val="28"/>
          <w:szCs w:val="28"/>
        </w:rPr>
        <w:t>.</w:t>
      </w:r>
      <w:r w:rsidRPr="00C86963">
        <w:rPr>
          <w:sz w:val="28"/>
          <w:szCs w:val="28"/>
        </w:rPr>
        <w:t xml:space="preserve"> Заявитель имеет право </w:t>
      </w:r>
      <w:r w:rsidR="0093159D">
        <w:rPr>
          <w:sz w:val="28"/>
          <w:szCs w:val="28"/>
        </w:rPr>
        <w:t xml:space="preserve">получения муниципальной услуги </w:t>
      </w:r>
      <w:r w:rsidRPr="00C86963">
        <w:rPr>
          <w:sz w:val="28"/>
          <w:szCs w:val="28"/>
        </w:rPr>
        <w:t xml:space="preserve">в форме электронного документа </w:t>
      </w:r>
      <w:r w:rsidRPr="007525CE">
        <w:rPr>
          <w:sz w:val="28"/>
          <w:szCs w:val="28"/>
        </w:rPr>
        <w:t>(использование</w:t>
      </w:r>
      <w:r w:rsidR="003F1747" w:rsidRPr="007525CE">
        <w:rPr>
          <w:sz w:val="28"/>
          <w:szCs w:val="28"/>
        </w:rPr>
        <w:t xml:space="preserve"> программно-технических средств</w:t>
      </w:r>
      <w:r w:rsidRPr="007525CE">
        <w:rPr>
          <w:sz w:val="28"/>
          <w:szCs w:val="28"/>
        </w:rPr>
        <w:t xml:space="preserve"> проводится при наличии технической возможности):</w:t>
      </w:r>
      <w:r w:rsidR="00E60A56">
        <w:rPr>
          <w:sz w:val="28"/>
          <w:szCs w:val="28"/>
        </w:rPr>
        <w:t xml:space="preserve"> </w:t>
      </w:r>
      <w:r w:rsidR="005354C6" w:rsidRPr="00C86963">
        <w:rPr>
          <w:sz w:val="28"/>
          <w:szCs w:val="28"/>
        </w:rPr>
        <w:t xml:space="preserve"> </w:t>
      </w:r>
      <w:r w:rsidRPr="00C86963">
        <w:rPr>
          <w:sz w:val="28"/>
          <w:szCs w:val="28"/>
        </w:rPr>
        <w:t>через</w:t>
      </w:r>
      <w:r w:rsidR="0093159D">
        <w:rPr>
          <w:sz w:val="28"/>
          <w:szCs w:val="28"/>
        </w:rPr>
        <w:t xml:space="preserve"> «Личный кабинет» заявителя на </w:t>
      </w:r>
      <w:r w:rsidRPr="00C86963">
        <w:rPr>
          <w:sz w:val="28"/>
          <w:szCs w:val="28"/>
        </w:rPr>
        <w:t>ЕПГУ, РПГУ, и других средств информационно-телекоммуникационных технологий в случаях и порядке, установленных законодательством Российской Федерации.</w:t>
      </w:r>
    </w:p>
    <w:p w:rsidR="00993EAF" w:rsidRPr="00C86963" w:rsidRDefault="00993EAF" w:rsidP="003F1747">
      <w:pPr>
        <w:ind w:firstLine="709"/>
        <w:jc w:val="both"/>
        <w:rPr>
          <w:sz w:val="28"/>
          <w:szCs w:val="28"/>
        </w:rPr>
      </w:pPr>
      <w:r w:rsidRPr="00C86963">
        <w:rPr>
          <w:sz w:val="28"/>
          <w:szCs w:val="28"/>
        </w:rPr>
        <w:t>Электронные документы могут быть направлены:</w:t>
      </w:r>
    </w:p>
    <w:p w:rsidR="00993EAF" w:rsidRPr="00C86963" w:rsidRDefault="00993EAF" w:rsidP="003F1747">
      <w:pPr>
        <w:ind w:firstLine="709"/>
        <w:jc w:val="both"/>
        <w:rPr>
          <w:sz w:val="28"/>
          <w:szCs w:val="28"/>
        </w:rPr>
      </w:pPr>
      <w:r w:rsidRPr="00C86963">
        <w:rPr>
          <w:sz w:val="28"/>
          <w:szCs w:val="28"/>
        </w:rPr>
        <w:t xml:space="preserve">  ч</w:t>
      </w:r>
      <w:r w:rsidR="0093159D">
        <w:rPr>
          <w:sz w:val="28"/>
          <w:szCs w:val="28"/>
        </w:rPr>
        <w:t xml:space="preserve">ерез МФЦ, в котором обеспечен доступ к Единому порталу, </w:t>
      </w:r>
      <w:r w:rsidRPr="00C86963">
        <w:rPr>
          <w:rStyle w:val="af3"/>
          <w:color w:val="auto"/>
          <w:sz w:val="28"/>
          <w:szCs w:val="28"/>
        </w:rPr>
        <w:t xml:space="preserve">Региональному порталу </w:t>
      </w:r>
      <w:r w:rsidRPr="00C86963">
        <w:rPr>
          <w:sz w:val="28"/>
          <w:szCs w:val="28"/>
        </w:rPr>
        <w:t>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 1376);</w:t>
      </w:r>
    </w:p>
    <w:p w:rsidR="00993EAF" w:rsidRPr="00C86963" w:rsidRDefault="00993EAF" w:rsidP="003F1747">
      <w:pPr>
        <w:ind w:firstLine="709"/>
        <w:jc w:val="both"/>
        <w:rPr>
          <w:sz w:val="28"/>
          <w:szCs w:val="28"/>
        </w:rPr>
      </w:pPr>
      <w:r w:rsidRPr="00C86963">
        <w:rPr>
          <w:sz w:val="28"/>
          <w:szCs w:val="28"/>
          <w:shd w:val="clear" w:color="auto" w:fill="FFFFFF"/>
        </w:rPr>
        <w:t xml:space="preserve"> путем направления электронного документа на официальную электронную почту (</w:t>
      </w:r>
      <w:r w:rsidRPr="00C86963">
        <w:rPr>
          <w:sz w:val="28"/>
          <w:szCs w:val="28"/>
        </w:rPr>
        <w:t xml:space="preserve">e-mail) </w:t>
      </w:r>
      <w:r w:rsidRPr="00C86963">
        <w:rPr>
          <w:sz w:val="28"/>
          <w:szCs w:val="28"/>
          <w:shd w:val="clear" w:color="auto" w:fill="FFFFFF"/>
        </w:rPr>
        <w:t>уполномоченного органа.</w:t>
      </w:r>
    </w:p>
    <w:p w:rsidR="00E60A56" w:rsidRDefault="00E60A56" w:rsidP="003F1747">
      <w:pPr>
        <w:widowControl w:val="0"/>
        <w:ind w:firstLine="709"/>
        <w:jc w:val="both"/>
        <w:rPr>
          <w:sz w:val="28"/>
          <w:szCs w:val="28"/>
        </w:rPr>
      </w:pPr>
    </w:p>
    <w:p w:rsidR="00E60A56" w:rsidRDefault="00E60A56" w:rsidP="003F1747">
      <w:pPr>
        <w:widowControl w:val="0"/>
        <w:ind w:firstLine="709"/>
        <w:jc w:val="both"/>
        <w:rPr>
          <w:sz w:val="28"/>
          <w:szCs w:val="28"/>
        </w:rPr>
      </w:pPr>
    </w:p>
    <w:p w:rsidR="00E60A56" w:rsidRDefault="00E60A56" w:rsidP="003F1747">
      <w:pPr>
        <w:widowControl w:val="0"/>
        <w:ind w:firstLine="709"/>
        <w:jc w:val="both"/>
        <w:rPr>
          <w:sz w:val="28"/>
          <w:szCs w:val="28"/>
        </w:rPr>
      </w:pPr>
    </w:p>
    <w:p w:rsidR="00E60A56" w:rsidRDefault="00E60A56" w:rsidP="00E60A56">
      <w:pPr>
        <w:widowControl w:val="0"/>
        <w:ind w:firstLine="709"/>
        <w:jc w:val="center"/>
        <w:rPr>
          <w:sz w:val="28"/>
          <w:szCs w:val="28"/>
        </w:rPr>
      </w:pPr>
      <w:r>
        <w:rPr>
          <w:sz w:val="28"/>
          <w:szCs w:val="28"/>
        </w:rPr>
        <w:t>15</w:t>
      </w:r>
    </w:p>
    <w:p w:rsidR="00993EAF" w:rsidRPr="00C86963" w:rsidRDefault="0093159D" w:rsidP="003F1747">
      <w:pPr>
        <w:widowControl w:val="0"/>
        <w:ind w:firstLine="709"/>
        <w:jc w:val="both"/>
        <w:rPr>
          <w:sz w:val="28"/>
          <w:szCs w:val="28"/>
        </w:rPr>
      </w:pPr>
      <w:r>
        <w:rPr>
          <w:sz w:val="28"/>
          <w:szCs w:val="28"/>
        </w:rPr>
        <w:t xml:space="preserve">В случае направления заявления </w:t>
      </w:r>
      <w:r w:rsidR="00993EAF" w:rsidRPr="00C86963">
        <w:rPr>
          <w:sz w:val="28"/>
          <w:szCs w:val="28"/>
        </w:rPr>
        <w:t>посредством Един</w:t>
      </w:r>
      <w:r>
        <w:rPr>
          <w:sz w:val="28"/>
          <w:szCs w:val="28"/>
        </w:rPr>
        <w:t xml:space="preserve">ого портала, </w:t>
      </w:r>
      <w:r w:rsidR="00993EAF" w:rsidRPr="00C86963">
        <w:rPr>
          <w:sz w:val="28"/>
          <w:szCs w:val="28"/>
        </w:rPr>
        <w:t>Регионального портала сведения из документа, удостоверяющего личность</w:t>
      </w:r>
      <w:r>
        <w:rPr>
          <w:sz w:val="28"/>
          <w:szCs w:val="28"/>
        </w:rPr>
        <w:t xml:space="preserve"> заявителя (его представителя) </w:t>
      </w:r>
      <w:r w:rsidR="00993EAF" w:rsidRPr="00C86963">
        <w:rPr>
          <w:sz w:val="28"/>
          <w:szCs w:val="28"/>
        </w:rPr>
        <w:t>автоматически формируются при подтверждении учетной записи в ФГИС ЕСИА.</w:t>
      </w:r>
    </w:p>
    <w:p w:rsidR="00993EAF" w:rsidRPr="00C86963" w:rsidRDefault="00993EAF" w:rsidP="003F1747">
      <w:pPr>
        <w:ind w:firstLine="709"/>
        <w:jc w:val="both"/>
        <w:rPr>
          <w:sz w:val="28"/>
          <w:szCs w:val="28"/>
        </w:rPr>
      </w:pPr>
      <w:r w:rsidRPr="00C86963">
        <w:rPr>
          <w:sz w:val="28"/>
          <w:szCs w:val="28"/>
        </w:rPr>
        <w:t xml:space="preserve">Формирование заявления посредством </w:t>
      </w:r>
      <w:hyperlink r:id="rId21">
        <w:r w:rsidRPr="00C86963">
          <w:rPr>
            <w:sz w:val="28"/>
            <w:szCs w:val="28"/>
          </w:rPr>
          <w:t>ЕПГУ</w:t>
        </w:r>
      </w:hyperlink>
      <w:r w:rsidRPr="00C86963">
        <w:rPr>
          <w:sz w:val="28"/>
          <w:szCs w:val="28"/>
        </w:rPr>
        <w:t>, РПГУ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без необходимости дополнительной подачи заявления в какой-либо иной форме и документов, необходимых для предоставления Услуги, в форме электронных документов.</w:t>
      </w:r>
    </w:p>
    <w:p w:rsidR="00993EAF" w:rsidRPr="00C86963" w:rsidRDefault="00993EAF" w:rsidP="003F1747">
      <w:pPr>
        <w:ind w:firstLine="709"/>
        <w:jc w:val="both"/>
        <w:rPr>
          <w:sz w:val="28"/>
          <w:szCs w:val="28"/>
        </w:rPr>
      </w:pPr>
      <w:r w:rsidRPr="00C86963">
        <w:rPr>
          <w:sz w:val="28"/>
          <w:szCs w:val="28"/>
        </w:rPr>
        <w:t xml:space="preserve">Заявление в форме электронного документа подписывается </w:t>
      </w:r>
      <w:hyperlink r:id="rId22">
        <w:r w:rsidRPr="00C86963">
          <w:rPr>
            <w:sz w:val="28"/>
            <w:szCs w:val="28"/>
          </w:rPr>
          <w:t>электронной подписью</w:t>
        </w:r>
      </w:hyperlink>
      <w:r w:rsidRPr="00C86963">
        <w:rPr>
          <w:sz w:val="28"/>
          <w:szCs w:val="28"/>
        </w:rPr>
        <w:t xml:space="preserve">, вид которой определяется в соответствии с </w:t>
      </w:r>
      <w:hyperlink r:id="rId23">
        <w:r w:rsidR="00B03035" w:rsidRPr="00C86963">
          <w:rPr>
            <w:sz w:val="28"/>
            <w:szCs w:val="28"/>
          </w:rPr>
          <w:t xml:space="preserve">частью 2 статьи </w:t>
        </w:r>
        <w:r w:rsidRPr="00C86963">
          <w:rPr>
            <w:sz w:val="28"/>
            <w:szCs w:val="28"/>
          </w:rPr>
          <w:t>21.1</w:t>
        </w:r>
      </w:hyperlink>
      <w:r w:rsidRPr="00C86963">
        <w:rPr>
          <w:sz w:val="28"/>
          <w:szCs w:val="28"/>
        </w:rPr>
        <w:t xml:space="preserve"> </w:t>
      </w:r>
      <w:r w:rsidR="005354C6" w:rsidRPr="00C86963">
        <w:rPr>
          <w:sz w:val="28"/>
          <w:szCs w:val="28"/>
        </w:rPr>
        <w:t>ф</w:t>
      </w:r>
      <w:r w:rsidRPr="00C86963">
        <w:rPr>
          <w:sz w:val="28"/>
          <w:szCs w:val="28"/>
        </w:rPr>
        <w:t xml:space="preserve">едерального закона </w:t>
      </w:r>
      <w:r w:rsidR="00EB648B" w:rsidRPr="00C86963">
        <w:rPr>
          <w:sz w:val="28"/>
          <w:szCs w:val="28"/>
        </w:rPr>
        <w:t>№</w:t>
      </w:r>
      <w:r w:rsidR="005354C6" w:rsidRPr="00C86963">
        <w:rPr>
          <w:sz w:val="28"/>
          <w:szCs w:val="28"/>
        </w:rPr>
        <w:t xml:space="preserve"> </w:t>
      </w:r>
      <w:r w:rsidRPr="00C86963">
        <w:rPr>
          <w:sz w:val="28"/>
          <w:szCs w:val="28"/>
        </w:rPr>
        <w:t>210-ФЗ.</w:t>
      </w:r>
    </w:p>
    <w:p w:rsidR="00993EAF" w:rsidRPr="00C86963" w:rsidRDefault="00993EAF" w:rsidP="003F1747">
      <w:pPr>
        <w:ind w:firstLine="709"/>
        <w:jc w:val="both"/>
        <w:rPr>
          <w:sz w:val="28"/>
          <w:szCs w:val="28"/>
        </w:rPr>
      </w:pPr>
      <w:r w:rsidRPr="00C86963">
        <w:rPr>
          <w:sz w:val="28"/>
          <w:szCs w:val="28"/>
        </w:rPr>
        <w:t xml:space="preserve">При направлении заявления  и документов в электронной форме с использованием Единого портала,  </w:t>
      </w:r>
      <w:r w:rsidRPr="00C86963">
        <w:rPr>
          <w:rStyle w:val="af3"/>
          <w:color w:val="auto"/>
          <w:sz w:val="28"/>
          <w:szCs w:val="28"/>
        </w:rPr>
        <w:t xml:space="preserve">Регионального портала </w:t>
      </w:r>
      <w:r w:rsidRPr="00C86963">
        <w:rPr>
          <w:sz w:val="28"/>
          <w:szCs w:val="28"/>
        </w:rPr>
        <w:t>заявителем - юридическим лицом (руководитель организации или представитель юридического лица, имеющий право действовать от имени орг</w:t>
      </w:r>
      <w:r w:rsidR="00174100" w:rsidRPr="00C86963">
        <w:rPr>
          <w:sz w:val="28"/>
          <w:szCs w:val="28"/>
        </w:rPr>
        <w:t xml:space="preserve">анизации без доверенности) заявление и документы подписывает </w:t>
      </w:r>
      <w:r w:rsidRPr="00C86963">
        <w:rPr>
          <w:sz w:val="28"/>
          <w:szCs w:val="28"/>
        </w:rPr>
        <w:t>усиленной</w:t>
      </w:r>
      <w:r w:rsidR="00174100" w:rsidRPr="00C86963">
        <w:rPr>
          <w:sz w:val="28"/>
          <w:szCs w:val="28"/>
        </w:rPr>
        <w:t xml:space="preserve"> </w:t>
      </w:r>
      <w:hyperlink r:id="rId24" w:anchor="/document/12184522/entry/54" w:history="1">
        <w:r w:rsidRPr="00C86963">
          <w:rPr>
            <w:sz w:val="28"/>
            <w:szCs w:val="28"/>
          </w:rPr>
          <w:t>квалифицированной электронной подписью</w:t>
        </w:r>
      </w:hyperlink>
      <w:r w:rsidRPr="00C86963">
        <w:rPr>
          <w:sz w:val="28"/>
          <w:szCs w:val="28"/>
        </w:rPr>
        <w:t>, полученной в одном из сертифицированных удостоверяющих центров,  з</w:t>
      </w:r>
      <w:r w:rsidRPr="00C86963">
        <w:rPr>
          <w:sz w:val="28"/>
          <w:szCs w:val="28"/>
          <w:highlight w:val="white"/>
        </w:rPr>
        <w:t>аявитель, являющийся физическим лицом, вправе использовать простую электронную подпись</w:t>
      </w:r>
      <w:r w:rsidRPr="00C86963">
        <w:rPr>
          <w:highlight w:val="white"/>
        </w:rPr>
        <w:t xml:space="preserve"> </w:t>
      </w:r>
      <w:r w:rsidRPr="00C86963">
        <w:t xml:space="preserve"> </w:t>
      </w:r>
      <w:r w:rsidRPr="00C86963">
        <w:rPr>
          <w:sz w:val="28"/>
          <w:szCs w:val="28"/>
        </w:rPr>
        <w:t xml:space="preserve">в соответствии с требованиями  </w:t>
      </w:r>
      <w:hyperlink r:id="rId25" w:anchor="/document/12184522/entry/0" w:history="1">
        <w:r w:rsidRPr="00C86963">
          <w:rPr>
            <w:sz w:val="28"/>
            <w:szCs w:val="28"/>
          </w:rPr>
          <w:t>Федерального закона</w:t>
        </w:r>
      </w:hyperlink>
      <w:r w:rsidR="00B03035" w:rsidRPr="00C86963">
        <w:rPr>
          <w:sz w:val="28"/>
          <w:szCs w:val="28"/>
        </w:rPr>
        <w:t xml:space="preserve"> № </w:t>
      </w:r>
      <w:r w:rsidRPr="00C86963">
        <w:rPr>
          <w:sz w:val="28"/>
          <w:szCs w:val="28"/>
        </w:rPr>
        <w:t>63-ФЗ  и постановления Правительства № 634.</w:t>
      </w:r>
    </w:p>
    <w:p w:rsidR="007E4902" w:rsidRPr="00C86963" w:rsidRDefault="00993EAF" w:rsidP="003F1747">
      <w:pPr>
        <w:ind w:firstLine="709"/>
        <w:jc w:val="both"/>
        <w:rPr>
          <w:sz w:val="28"/>
          <w:szCs w:val="28"/>
        </w:rPr>
      </w:pPr>
      <w:r w:rsidRPr="00C86963">
        <w:rPr>
          <w:sz w:val="28"/>
          <w:szCs w:val="28"/>
        </w:rPr>
        <w:t>Электронные документы принимаются к передаче при условии, что квалифицированная электронная подпись лица, от которого исходят электронные документы, проверена и подтверждена принадлежность данной подписи этому лицу в соответ</w:t>
      </w:r>
      <w:r w:rsidR="00B03035" w:rsidRPr="00C86963">
        <w:rPr>
          <w:sz w:val="28"/>
          <w:szCs w:val="28"/>
        </w:rPr>
        <w:t xml:space="preserve">ствии с Федеральным законом от </w:t>
      </w:r>
      <w:r w:rsidRPr="00C86963">
        <w:rPr>
          <w:sz w:val="28"/>
          <w:szCs w:val="28"/>
        </w:rPr>
        <w:t xml:space="preserve">6 апреля 2011 </w:t>
      </w:r>
      <w:r w:rsidR="00B03035" w:rsidRPr="00C86963">
        <w:rPr>
          <w:sz w:val="28"/>
          <w:szCs w:val="28"/>
        </w:rPr>
        <w:t>года</w:t>
      </w:r>
      <w:r w:rsidRPr="00C86963">
        <w:rPr>
          <w:sz w:val="28"/>
          <w:szCs w:val="28"/>
        </w:rPr>
        <w:t xml:space="preserve">№ 63-ФЗ </w:t>
      </w:r>
      <w:r w:rsidR="005354C6" w:rsidRPr="00C86963">
        <w:rPr>
          <w:sz w:val="28"/>
          <w:szCs w:val="28"/>
        </w:rPr>
        <w:t>«Об электронной подписи»</w:t>
      </w:r>
      <w:r w:rsidRPr="00C86963">
        <w:rPr>
          <w:sz w:val="28"/>
          <w:szCs w:val="28"/>
        </w:rPr>
        <w:t>,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постановлен</w:t>
      </w:r>
      <w:r w:rsidR="00A13A8F" w:rsidRPr="00C86963">
        <w:rPr>
          <w:sz w:val="28"/>
          <w:szCs w:val="28"/>
        </w:rPr>
        <w:t>ие Правительства № 634).</w:t>
      </w:r>
    </w:p>
    <w:p w:rsidR="007E4902" w:rsidRPr="00C86963" w:rsidRDefault="007E4902" w:rsidP="00174100">
      <w:pPr>
        <w:ind w:firstLine="709"/>
        <w:jc w:val="both"/>
        <w:rPr>
          <w:sz w:val="28"/>
          <w:szCs w:val="28"/>
        </w:rPr>
      </w:pPr>
    </w:p>
    <w:p w:rsidR="00D44C4D" w:rsidRPr="00C86963" w:rsidRDefault="00D44C4D" w:rsidP="00D44C4D">
      <w:pPr>
        <w:tabs>
          <w:tab w:val="left" w:pos="993"/>
        </w:tabs>
        <w:ind w:firstLine="709"/>
        <w:contextualSpacing/>
        <w:jc w:val="center"/>
        <w:rPr>
          <w:sz w:val="28"/>
          <w:szCs w:val="28"/>
        </w:rPr>
      </w:pPr>
      <w:r w:rsidRPr="007525CE">
        <w:rPr>
          <w:sz w:val="28"/>
          <w:szCs w:val="28"/>
        </w:rPr>
        <w:t>2</w:t>
      </w:r>
      <w:r w:rsidRPr="00C86963">
        <w:rPr>
          <w:sz w:val="28"/>
          <w:szCs w:val="28"/>
        </w:rPr>
        <w:t>.11</w:t>
      </w:r>
      <w:r w:rsidR="007525CE">
        <w:rPr>
          <w:sz w:val="28"/>
          <w:szCs w:val="28"/>
        </w:rPr>
        <w:t>.</w:t>
      </w:r>
      <w:r w:rsidRPr="00C86963">
        <w:rPr>
          <w:sz w:val="28"/>
          <w:szCs w:val="28"/>
        </w:rPr>
        <w:t xml:space="preserve"> Исчерпывающий перечень документов, необходимых для предоставления муниципальной услуги</w:t>
      </w:r>
    </w:p>
    <w:p w:rsidR="00D44C4D" w:rsidRPr="00C86963" w:rsidRDefault="00D44C4D" w:rsidP="00D44C4D">
      <w:pPr>
        <w:tabs>
          <w:tab w:val="left" w:pos="993"/>
        </w:tabs>
        <w:ind w:firstLine="709"/>
        <w:contextualSpacing/>
        <w:jc w:val="center"/>
        <w:rPr>
          <w:sz w:val="28"/>
          <w:szCs w:val="28"/>
        </w:rPr>
      </w:pPr>
    </w:p>
    <w:p w:rsidR="00D44C4D" w:rsidRPr="00C86963" w:rsidRDefault="00D44C4D" w:rsidP="00D44C4D">
      <w:pPr>
        <w:pStyle w:val="ad"/>
        <w:shd w:val="clear" w:color="auto" w:fill="FFFFFF"/>
        <w:spacing w:before="0" w:beforeAutospacing="0" w:after="0"/>
        <w:ind w:firstLine="709"/>
        <w:jc w:val="both"/>
        <w:rPr>
          <w:rStyle w:val="FontStyle58"/>
          <w:sz w:val="28"/>
          <w:szCs w:val="28"/>
        </w:rPr>
      </w:pPr>
      <w:r w:rsidRPr="00C86963">
        <w:rPr>
          <w:sz w:val="28"/>
          <w:szCs w:val="28"/>
        </w:rPr>
        <w:t>2.11.1. Исчерпывающий перечень документов и информации, необходимых для предоставления муниципальной услуги, которые заявитель должен представить самостоятельно,</w:t>
      </w:r>
      <w:r w:rsidR="00696CBD" w:rsidRPr="00C86963">
        <w:rPr>
          <w:sz w:val="28"/>
          <w:szCs w:val="28"/>
        </w:rPr>
        <w:t xml:space="preserve"> </w:t>
      </w:r>
      <w:r w:rsidRPr="00C86963">
        <w:rPr>
          <w:sz w:val="28"/>
          <w:szCs w:val="28"/>
        </w:rPr>
        <w:t>приведен в таблице № 1 приложения 3</w:t>
      </w:r>
      <w:r w:rsidR="00696CBD" w:rsidRPr="00C86963">
        <w:rPr>
          <w:sz w:val="28"/>
          <w:szCs w:val="28"/>
        </w:rPr>
        <w:t xml:space="preserve"> </w:t>
      </w:r>
      <w:r w:rsidRPr="00C86963">
        <w:rPr>
          <w:sz w:val="28"/>
          <w:szCs w:val="28"/>
        </w:rPr>
        <w:t xml:space="preserve">к </w:t>
      </w:r>
      <w:r w:rsidRPr="00C86963">
        <w:rPr>
          <w:rStyle w:val="FontStyle58"/>
          <w:sz w:val="28"/>
          <w:szCs w:val="28"/>
        </w:rPr>
        <w:t>настоящему административному регламенту.</w:t>
      </w:r>
    </w:p>
    <w:p w:rsidR="00D44C4D" w:rsidRPr="00C86963" w:rsidRDefault="00D44C4D" w:rsidP="00D44C4D">
      <w:pPr>
        <w:pStyle w:val="ad"/>
        <w:shd w:val="clear" w:color="auto" w:fill="FFFFFF"/>
        <w:spacing w:before="0" w:beforeAutospacing="0" w:after="0"/>
        <w:ind w:firstLine="709"/>
        <w:jc w:val="both"/>
        <w:rPr>
          <w:sz w:val="28"/>
          <w:szCs w:val="28"/>
        </w:rPr>
      </w:pPr>
      <w:r w:rsidRPr="00C86963">
        <w:rPr>
          <w:sz w:val="28"/>
          <w:szCs w:val="28"/>
        </w:rPr>
        <w:t xml:space="preserve">2.11.2. Исчерпывающий перечень документов и </w:t>
      </w:r>
      <w:r w:rsidR="00A4486F" w:rsidRPr="00C86963">
        <w:rPr>
          <w:sz w:val="28"/>
          <w:szCs w:val="28"/>
        </w:rPr>
        <w:t>информации,</w:t>
      </w:r>
      <w:r w:rsidRPr="00C86963">
        <w:rPr>
          <w:sz w:val="28"/>
          <w:szCs w:val="28"/>
        </w:rPr>
        <w:t xml:space="preserve"> необходимых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 2 приложения 3 к </w:t>
      </w:r>
      <w:r w:rsidRPr="00C86963">
        <w:rPr>
          <w:rStyle w:val="FontStyle58"/>
          <w:sz w:val="28"/>
          <w:szCs w:val="28"/>
        </w:rPr>
        <w:t>настоящему административному регламенту.</w:t>
      </w:r>
    </w:p>
    <w:p w:rsidR="00E60A56" w:rsidRDefault="00E60A56" w:rsidP="00D44C4D">
      <w:pPr>
        <w:tabs>
          <w:tab w:val="left" w:pos="993"/>
        </w:tabs>
        <w:ind w:firstLine="709"/>
        <w:contextualSpacing/>
        <w:jc w:val="both"/>
        <w:rPr>
          <w:sz w:val="28"/>
          <w:szCs w:val="28"/>
        </w:rPr>
      </w:pPr>
    </w:p>
    <w:p w:rsidR="00E60A56" w:rsidRDefault="00E60A56" w:rsidP="00D44C4D">
      <w:pPr>
        <w:tabs>
          <w:tab w:val="left" w:pos="993"/>
        </w:tabs>
        <w:ind w:firstLine="709"/>
        <w:contextualSpacing/>
        <w:jc w:val="both"/>
        <w:rPr>
          <w:sz w:val="28"/>
          <w:szCs w:val="28"/>
        </w:rPr>
      </w:pPr>
    </w:p>
    <w:p w:rsidR="00E60A56" w:rsidRDefault="00E60A56" w:rsidP="00D44C4D">
      <w:pPr>
        <w:tabs>
          <w:tab w:val="left" w:pos="993"/>
        </w:tabs>
        <w:ind w:firstLine="709"/>
        <w:contextualSpacing/>
        <w:jc w:val="both"/>
        <w:rPr>
          <w:sz w:val="28"/>
          <w:szCs w:val="28"/>
        </w:rPr>
      </w:pPr>
    </w:p>
    <w:p w:rsidR="00E60A56" w:rsidRDefault="00E60A56" w:rsidP="00E60A56">
      <w:pPr>
        <w:tabs>
          <w:tab w:val="left" w:pos="993"/>
        </w:tabs>
        <w:ind w:firstLine="709"/>
        <w:contextualSpacing/>
        <w:jc w:val="center"/>
        <w:rPr>
          <w:sz w:val="28"/>
          <w:szCs w:val="28"/>
        </w:rPr>
      </w:pPr>
      <w:r>
        <w:rPr>
          <w:sz w:val="28"/>
          <w:szCs w:val="28"/>
        </w:rPr>
        <w:t>16</w:t>
      </w:r>
    </w:p>
    <w:p w:rsidR="00D44C4D" w:rsidRPr="00C86963" w:rsidRDefault="00D44C4D" w:rsidP="00D44C4D">
      <w:pPr>
        <w:tabs>
          <w:tab w:val="left" w:pos="993"/>
        </w:tabs>
        <w:ind w:firstLine="709"/>
        <w:contextualSpacing/>
        <w:jc w:val="both"/>
        <w:rPr>
          <w:sz w:val="28"/>
          <w:szCs w:val="28"/>
        </w:rPr>
      </w:pPr>
      <w:r w:rsidRPr="00C86963">
        <w:rPr>
          <w:sz w:val="28"/>
          <w:szCs w:val="28"/>
        </w:rPr>
        <w:t xml:space="preserve">2.11.3. Исчерпывающий перечень документов и информации, которые заявитель должен представить самостоятельно при подаче заявления об исправлении допущенных опечаток и ошибок в выданных документах в результате предоставления муниципальной услуги, приведен в таблице № 3 приложения 3 к </w:t>
      </w:r>
      <w:r w:rsidRPr="00C86963">
        <w:rPr>
          <w:rStyle w:val="FontStyle58"/>
          <w:sz w:val="28"/>
          <w:szCs w:val="28"/>
        </w:rPr>
        <w:t>настоящему административному регламенту.</w:t>
      </w:r>
    </w:p>
    <w:p w:rsidR="00D44C4D" w:rsidRPr="00C86963" w:rsidRDefault="00D44C4D" w:rsidP="00D44C4D">
      <w:pPr>
        <w:tabs>
          <w:tab w:val="left" w:pos="993"/>
        </w:tabs>
        <w:ind w:firstLine="709"/>
        <w:contextualSpacing/>
        <w:jc w:val="both"/>
        <w:rPr>
          <w:sz w:val="28"/>
          <w:szCs w:val="28"/>
        </w:rPr>
      </w:pPr>
      <w:r w:rsidRPr="00C86963">
        <w:rPr>
          <w:sz w:val="28"/>
          <w:szCs w:val="28"/>
        </w:rPr>
        <w:t>2.11.4. Исчерпывающий перечень документов и информации, которые заявитель должен представить самостоятельно при подаче заявления о выдаче</w:t>
      </w:r>
      <w:r w:rsidR="00696CBD" w:rsidRPr="00C86963">
        <w:rPr>
          <w:sz w:val="28"/>
          <w:szCs w:val="28"/>
        </w:rPr>
        <w:t xml:space="preserve"> </w:t>
      </w:r>
      <w:r w:rsidRPr="00C86963">
        <w:rPr>
          <w:sz w:val="28"/>
          <w:szCs w:val="28"/>
        </w:rPr>
        <w:t>дубликата документа, выданного по результатам предоставления муниципальной услуги, приведен в таблице №</w:t>
      </w:r>
      <w:r w:rsidR="00696CBD" w:rsidRPr="00C86963">
        <w:rPr>
          <w:sz w:val="28"/>
          <w:szCs w:val="28"/>
        </w:rPr>
        <w:t xml:space="preserve"> </w:t>
      </w:r>
      <w:r w:rsidRPr="00C86963">
        <w:rPr>
          <w:sz w:val="28"/>
          <w:szCs w:val="28"/>
        </w:rPr>
        <w:t>3 приложения 3</w:t>
      </w:r>
      <w:r w:rsidR="00696CBD" w:rsidRPr="00C86963">
        <w:rPr>
          <w:sz w:val="28"/>
          <w:szCs w:val="28"/>
        </w:rPr>
        <w:t xml:space="preserve"> </w:t>
      </w:r>
      <w:r w:rsidRPr="00C86963">
        <w:rPr>
          <w:sz w:val="28"/>
          <w:szCs w:val="28"/>
        </w:rPr>
        <w:t xml:space="preserve">к </w:t>
      </w:r>
      <w:r w:rsidRPr="00C86963">
        <w:rPr>
          <w:rStyle w:val="FontStyle58"/>
          <w:sz w:val="28"/>
          <w:szCs w:val="28"/>
        </w:rPr>
        <w:t>настоящему административному регламенту.</w:t>
      </w:r>
    </w:p>
    <w:p w:rsidR="003921AB" w:rsidRPr="00C86963" w:rsidRDefault="003921AB" w:rsidP="00D44C4D">
      <w:pPr>
        <w:ind w:firstLine="709"/>
        <w:jc w:val="both"/>
        <w:rPr>
          <w:rStyle w:val="FontStyle83"/>
          <w:sz w:val="28"/>
          <w:szCs w:val="28"/>
        </w:rPr>
      </w:pPr>
    </w:p>
    <w:p w:rsidR="009A18CB" w:rsidRPr="00C86963" w:rsidRDefault="009A18CB" w:rsidP="009A18CB">
      <w:pPr>
        <w:jc w:val="center"/>
        <w:rPr>
          <w:sz w:val="28"/>
          <w:szCs w:val="28"/>
        </w:rPr>
      </w:pPr>
      <w:r w:rsidRPr="00C86963">
        <w:rPr>
          <w:sz w:val="28"/>
          <w:szCs w:val="28"/>
        </w:rPr>
        <w:t>2.12</w:t>
      </w:r>
      <w:r w:rsidR="00071A87" w:rsidRPr="00C86963">
        <w:rPr>
          <w:sz w:val="28"/>
          <w:szCs w:val="28"/>
        </w:rPr>
        <w:t>.</w:t>
      </w:r>
      <w:r w:rsidRPr="00C86963">
        <w:rPr>
          <w:sz w:val="28"/>
          <w:szCs w:val="28"/>
        </w:rPr>
        <w:t xml:space="preserve"> Перечень способов подачи запроса о предоставлении</w:t>
      </w:r>
    </w:p>
    <w:p w:rsidR="009A18CB" w:rsidRPr="00C86963" w:rsidRDefault="009A18CB" w:rsidP="009A18CB">
      <w:pPr>
        <w:jc w:val="center"/>
        <w:rPr>
          <w:sz w:val="28"/>
          <w:szCs w:val="28"/>
        </w:rPr>
      </w:pPr>
      <w:r w:rsidRPr="00C86963">
        <w:rPr>
          <w:sz w:val="28"/>
          <w:szCs w:val="28"/>
        </w:rPr>
        <w:t>муниципальной услуги и документов, необходимых для предоставления муниципальной услуги</w:t>
      </w:r>
    </w:p>
    <w:p w:rsidR="00071A87" w:rsidRPr="00C86963" w:rsidRDefault="00071A87" w:rsidP="009A18CB">
      <w:pPr>
        <w:jc w:val="center"/>
        <w:rPr>
          <w:sz w:val="28"/>
          <w:szCs w:val="28"/>
        </w:rPr>
      </w:pPr>
    </w:p>
    <w:p w:rsidR="009A18CB" w:rsidRPr="00C86963" w:rsidRDefault="009A18CB" w:rsidP="00071A87">
      <w:pPr>
        <w:ind w:firstLine="708"/>
        <w:jc w:val="both"/>
        <w:rPr>
          <w:sz w:val="28"/>
          <w:szCs w:val="28"/>
        </w:rPr>
      </w:pPr>
      <w:r w:rsidRPr="00C86963">
        <w:rPr>
          <w:sz w:val="28"/>
          <w:szCs w:val="28"/>
        </w:rPr>
        <w:t>2.12.1.</w:t>
      </w:r>
      <w:r w:rsidR="00696CBD" w:rsidRPr="00C86963">
        <w:rPr>
          <w:sz w:val="28"/>
          <w:szCs w:val="28"/>
        </w:rPr>
        <w:t xml:space="preserve"> </w:t>
      </w:r>
      <w:r w:rsidR="00A13A8F" w:rsidRPr="00C86963">
        <w:rPr>
          <w:sz w:val="28"/>
          <w:szCs w:val="28"/>
        </w:rPr>
        <w:t>Перечень способов подачи заявления</w:t>
      </w:r>
      <w:r w:rsidRPr="00C86963">
        <w:rPr>
          <w:sz w:val="28"/>
          <w:szCs w:val="28"/>
        </w:rPr>
        <w:t xml:space="preserve"> о предоставлении муниципальной услуги и документов, необходимых для предоставления муниципальной услуги приведе</w:t>
      </w:r>
      <w:r w:rsidR="001C459C" w:rsidRPr="00C86963">
        <w:rPr>
          <w:sz w:val="28"/>
          <w:szCs w:val="28"/>
        </w:rPr>
        <w:t xml:space="preserve">н в таблице № 5 приложения 3 </w:t>
      </w:r>
      <w:r w:rsidRPr="00C86963">
        <w:rPr>
          <w:sz w:val="28"/>
          <w:szCs w:val="28"/>
        </w:rPr>
        <w:t xml:space="preserve">к </w:t>
      </w:r>
      <w:r w:rsidRPr="00C86963">
        <w:rPr>
          <w:rStyle w:val="FontStyle58"/>
          <w:sz w:val="28"/>
          <w:szCs w:val="28"/>
        </w:rPr>
        <w:t>настоящему административному регламенту.</w:t>
      </w:r>
    </w:p>
    <w:p w:rsidR="009A18CB" w:rsidRPr="00C86963" w:rsidRDefault="009A18CB" w:rsidP="009A18CB">
      <w:pPr>
        <w:jc w:val="center"/>
        <w:rPr>
          <w:b/>
          <w:sz w:val="28"/>
          <w:szCs w:val="28"/>
        </w:rPr>
      </w:pPr>
    </w:p>
    <w:p w:rsidR="009A18CB" w:rsidRPr="00C86963" w:rsidRDefault="009A18CB" w:rsidP="009A18CB">
      <w:pPr>
        <w:jc w:val="center"/>
        <w:rPr>
          <w:sz w:val="28"/>
          <w:szCs w:val="28"/>
        </w:rPr>
      </w:pPr>
      <w:r w:rsidRPr="00C86963">
        <w:rPr>
          <w:sz w:val="28"/>
          <w:szCs w:val="28"/>
        </w:rPr>
        <w:t>2.13</w:t>
      </w:r>
      <w:r w:rsidR="00174100" w:rsidRPr="00C86963">
        <w:rPr>
          <w:sz w:val="28"/>
          <w:szCs w:val="28"/>
        </w:rPr>
        <w:t>.</w:t>
      </w:r>
      <w:r w:rsidRPr="00C86963">
        <w:rPr>
          <w:sz w:val="28"/>
          <w:szCs w:val="28"/>
        </w:rPr>
        <w:t xml:space="preserve"> Формы </w:t>
      </w:r>
      <w:r w:rsidR="000C3D13" w:rsidRPr="00C86963">
        <w:rPr>
          <w:sz w:val="28"/>
          <w:szCs w:val="28"/>
        </w:rPr>
        <w:t>заявлений</w:t>
      </w:r>
      <w:r w:rsidRPr="00C86963">
        <w:rPr>
          <w:sz w:val="28"/>
          <w:szCs w:val="28"/>
        </w:rPr>
        <w:t xml:space="preserve"> о предоставлении муниципальной услуги и документов, необходимых для предоставления муниципальной услуги</w:t>
      </w:r>
    </w:p>
    <w:p w:rsidR="00804F90" w:rsidRPr="00C86963" w:rsidRDefault="00804F90" w:rsidP="00E76DC4">
      <w:pPr>
        <w:widowControl w:val="0"/>
        <w:suppressAutoHyphens/>
        <w:autoSpaceDE w:val="0"/>
        <w:autoSpaceDN w:val="0"/>
        <w:adjustRightInd w:val="0"/>
        <w:ind w:firstLine="709"/>
        <w:jc w:val="center"/>
        <w:outlineLvl w:val="2"/>
        <w:rPr>
          <w:sz w:val="28"/>
          <w:szCs w:val="28"/>
        </w:rPr>
      </w:pPr>
    </w:p>
    <w:p w:rsidR="009B4783" w:rsidRPr="00C86963" w:rsidRDefault="0011278A" w:rsidP="00E76DC4">
      <w:pPr>
        <w:tabs>
          <w:tab w:val="left" w:pos="142"/>
        </w:tabs>
        <w:ind w:right="-1" w:firstLine="709"/>
        <w:jc w:val="both"/>
        <w:rPr>
          <w:sz w:val="28"/>
          <w:szCs w:val="28"/>
          <w:shd w:val="clear" w:color="auto" w:fill="FFFFFF"/>
        </w:rPr>
      </w:pPr>
      <w:r w:rsidRPr="00C86963">
        <w:rPr>
          <w:sz w:val="28"/>
          <w:szCs w:val="28"/>
        </w:rPr>
        <w:t>2.13.1. Форм</w:t>
      </w:r>
      <w:r w:rsidR="00E561AC" w:rsidRPr="00C86963">
        <w:rPr>
          <w:sz w:val="28"/>
          <w:szCs w:val="28"/>
        </w:rPr>
        <w:t>а</w:t>
      </w:r>
      <w:r w:rsidRPr="00C86963">
        <w:rPr>
          <w:sz w:val="28"/>
          <w:szCs w:val="28"/>
        </w:rPr>
        <w:t xml:space="preserve"> заявлени</w:t>
      </w:r>
      <w:r w:rsidR="00E561AC" w:rsidRPr="00C86963">
        <w:rPr>
          <w:sz w:val="28"/>
          <w:szCs w:val="28"/>
        </w:rPr>
        <w:t>я</w:t>
      </w:r>
      <w:r w:rsidRPr="00C86963">
        <w:rPr>
          <w:sz w:val="28"/>
          <w:szCs w:val="28"/>
        </w:rPr>
        <w:t xml:space="preserve"> о </w:t>
      </w:r>
      <w:r w:rsidR="00A13A8F" w:rsidRPr="00C86963">
        <w:rPr>
          <w:sz w:val="28"/>
          <w:szCs w:val="28"/>
          <w:shd w:val="clear" w:color="auto" w:fill="FFFFFF"/>
        </w:rPr>
        <w:t>присвоении объекту адресации адреса или аннулировании его адреса</w:t>
      </w:r>
      <w:r w:rsidR="00A13A8F" w:rsidRPr="00C86963">
        <w:rPr>
          <w:sz w:val="28"/>
          <w:szCs w:val="28"/>
        </w:rPr>
        <w:t xml:space="preserve"> </w:t>
      </w:r>
      <w:r w:rsidR="00E561AC" w:rsidRPr="00C86963">
        <w:rPr>
          <w:sz w:val="28"/>
          <w:szCs w:val="28"/>
        </w:rPr>
        <w:t>утверждена приказом Минфина России о</w:t>
      </w:r>
      <w:r w:rsidR="00E561AC" w:rsidRPr="00C86963">
        <w:rPr>
          <w:bCs/>
          <w:sz w:val="28"/>
          <w:szCs w:val="28"/>
          <w:shd w:val="clear" w:color="auto" w:fill="FFFFFF"/>
        </w:rPr>
        <w:t xml:space="preserve">т </w:t>
      </w:r>
      <w:r w:rsidR="00E60A56">
        <w:rPr>
          <w:bCs/>
          <w:sz w:val="28"/>
          <w:szCs w:val="28"/>
          <w:shd w:val="clear" w:color="auto" w:fill="FFFFFF"/>
        </w:rPr>
        <w:t xml:space="preserve">                               </w:t>
      </w:r>
      <w:r w:rsidR="00E561AC" w:rsidRPr="00C86963">
        <w:rPr>
          <w:bCs/>
          <w:sz w:val="28"/>
          <w:szCs w:val="28"/>
          <w:shd w:val="clear" w:color="auto" w:fill="FFFFFF"/>
        </w:rPr>
        <w:t>11 декабря 2014 года № 146н «</w:t>
      </w:r>
      <w:r w:rsidR="00E561AC" w:rsidRPr="00C86963">
        <w:rPr>
          <w:sz w:val="28"/>
          <w:szCs w:val="28"/>
          <w:shd w:val="clear" w:color="auto" w:fill="FFFFFF"/>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9B4783" w:rsidRPr="00C86963">
        <w:rPr>
          <w:sz w:val="28"/>
          <w:szCs w:val="28"/>
          <w:shd w:val="clear" w:color="auto" w:fill="FFFFFF"/>
        </w:rPr>
        <w:t>.</w:t>
      </w:r>
    </w:p>
    <w:p w:rsidR="00804F90" w:rsidRPr="00C86963" w:rsidRDefault="0011278A" w:rsidP="00E76DC4">
      <w:pPr>
        <w:widowControl w:val="0"/>
        <w:suppressAutoHyphens/>
        <w:autoSpaceDE w:val="0"/>
        <w:autoSpaceDN w:val="0"/>
        <w:adjustRightInd w:val="0"/>
        <w:ind w:firstLine="709"/>
        <w:jc w:val="both"/>
        <w:outlineLvl w:val="2"/>
        <w:rPr>
          <w:sz w:val="28"/>
          <w:szCs w:val="28"/>
          <w:lang w:eastAsia="ar-SA"/>
        </w:rPr>
      </w:pPr>
      <w:r w:rsidRPr="00C86963">
        <w:rPr>
          <w:sz w:val="28"/>
          <w:szCs w:val="28"/>
        </w:rPr>
        <w:t xml:space="preserve">Приложение </w:t>
      </w:r>
      <w:r w:rsidR="00EC3A47" w:rsidRPr="00C86963">
        <w:rPr>
          <w:sz w:val="28"/>
          <w:szCs w:val="28"/>
        </w:rPr>
        <w:t>6</w:t>
      </w:r>
      <w:r w:rsidRPr="00C86963">
        <w:rPr>
          <w:sz w:val="28"/>
          <w:szCs w:val="28"/>
        </w:rPr>
        <w:t>.</w:t>
      </w:r>
      <w:r w:rsidR="00EC3A47" w:rsidRPr="00C86963">
        <w:rPr>
          <w:sz w:val="28"/>
          <w:szCs w:val="28"/>
        </w:rPr>
        <w:t xml:space="preserve"> </w:t>
      </w:r>
      <w:r w:rsidR="00A13A8F" w:rsidRPr="00C86963">
        <w:rPr>
          <w:sz w:val="28"/>
          <w:szCs w:val="28"/>
        </w:rPr>
        <w:t>«</w:t>
      </w:r>
      <w:r w:rsidRPr="00C86963">
        <w:rPr>
          <w:sz w:val="28"/>
          <w:szCs w:val="28"/>
        </w:rPr>
        <w:t>Образец</w:t>
      </w:r>
      <w:r w:rsidR="009B4783" w:rsidRPr="00C86963">
        <w:rPr>
          <w:sz w:val="28"/>
          <w:szCs w:val="28"/>
        </w:rPr>
        <w:t xml:space="preserve"> заполнения</w:t>
      </w:r>
      <w:r w:rsidRPr="00C86963">
        <w:rPr>
          <w:sz w:val="28"/>
          <w:szCs w:val="28"/>
        </w:rPr>
        <w:t xml:space="preserve"> заявления о </w:t>
      </w:r>
      <w:r w:rsidRPr="00C86963">
        <w:rPr>
          <w:sz w:val="28"/>
          <w:szCs w:val="28"/>
          <w:lang w:eastAsia="ar-SA"/>
        </w:rPr>
        <w:t xml:space="preserve">присвоении адреса объекту адресации, аннулировании </w:t>
      </w:r>
      <w:r w:rsidR="00A13A8F" w:rsidRPr="00C86963">
        <w:rPr>
          <w:sz w:val="28"/>
          <w:szCs w:val="28"/>
          <w:lang w:eastAsia="ar-SA"/>
        </w:rPr>
        <w:t xml:space="preserve">его </w:t>
      </w:r>
      <w:r w:rsidRPr="00C86963">
        <w:rPr>
          <w:sz w:val="28"/>
          <w:szCs w:val="28"/>
          <w:lang w:eastAsia="ar-SA"/>
        </w:rPr>
        <w:t>адреса</w:t>
      </w:r>
      <w:r w:rsidR="00A13A8F" w:rsidRPr="00C86963">
        <w:rPr>
          <w:sz w:val="28"/>
          <w:szCs w:val="28"/>
          <w:lang w:eastAsia="ar-SA"/>
        </w:rPr>
        <w:t xml:space="preserve">» </w:t>
      </w:r>
      <w:r w:rsidR="00A13A8F" w:rsidRPr="00C86963">
        <w:rPr>
          <w:sz w:val="28"/>
          <w:szCs w:val="28"/>
        </w:rPr>
        <w:t>(далее – заявление)</w:t>
      </w:r>
      <w:r w:rsidRPr="00C86963">
        <w:rPr>
          <w:sz w:val="28"/>
          <w:szCs w:val="28"/>
          <w:lang w:eastAsia="ar-SA"/>
        </w:rPr>
        <w:t>.</w:t>
      </w:r>
    </w:p>
    <w:p w:rsidR="00E561AC" w:rsidRPr="00C86963" w:rsidRDefault="00E561AC" w:rsidP="00BB42DE">
      <w:pPr>
        <w:ind w:right="-1" w:firstLine="708"/>
        <w:jc w:val="both"/>
        <w:rPr>
          <w:rStyle w:val="FontStyle44"/>
          <w:rFonts w:ascii="Times New Roman" w:hAnsi="Times New Roman" w:cs="Times New Roman"/>
          <w:sz w:val="28"/>
          <w:szCs w:val="28"/>
        </w:rPr>
      </w:pPr>
      <w:r w:rsidRPr="00C86963">
        <w:rPr>
          <w:sz w:val="28"/>
          <w:szCs w:val="28"/>
        </w:rPr>
        <w:t>Приложение</w:t>
      </w:r>
      <w:r w:rsidR="00E60A56">
        <w:rPr>
          <w:sz w:val="28"/>
          <w:szCs w:val="28"/>
        </w:rPr>
        <w:t xml:space="preserve"> </w:t>
      </w:r>
      <w:r w:rsidR="00EC3A47" w:rsidRPr="00C86963">
        <w:rPr>
          <w:sz w:val="28"/>
          <w:szCs w:val="28"/>
        </w:rPr>
        <w:t xml:space="preserve">7. </w:t>
      </w:r>
      <w:r w:rsidR="0093159D">
        <w:rPr>
          <w:sz w:val="28"/>
          <w:szCs w:val="28"/>
        </w:rPr>
        <w:t xml:space="preserve">«Образец заявления об </w:t>
      </w:r>
      <w:r w:rsidR="00BB42DE" w:rsidRPr="00C86963">
        <w:rPr>
          <w:rStyle w:val="FontStyle44"/>
          <w:rFonts w:ascii="Times New Roman" w:hAnsi="Times New Roman" w:cs="Times New Roman"/>
          <w:sz w:val="28"/>
          <w:szCs w:val="28"/>
        </w:rPr>
        <w:t>исправлен</w:t>
      </w:r>
      <w:r w:rsidR="0093159D">
        <w:rPr>
          <w:rStyle w:val="FontStyle44"/>
          <w:rFonts w:ascii="Times New Roman" w:hAnsi="Times New Roman" w:cs="Times New Roman"/>
          <w:sz w:val="28"/>
          <w:szCs w:val="28"/>
        </w:rPr>
        <w:t xml:space="preserve">ии допущенных опечаток и (или) </w:t>
      </w:r>
      <w:r w:rsidR="00BB42DE" w:rsidRPr="00C86963">
        <w:rPr>
          <w:rStyle w:val="FontStyle44"/>
          <w:rFonts w:ascii="Times New Roman" w:hAnsi="Times New Roman" w:cs="Times New Roman"/>
          <w:sz w:val="28"/>
          <w:szCs w:val="28"/>
        </w:rPr>
        <w:t xml:space="preserve">ошибок в выданных ранее документах» (далее - </w:t>
      </w:r>
      <w:r w:rsidR="00BB42DE" w:rsidRPr="00C86963">
        <w:rPr>
          <w:sz w:val="28"/>
          <w:szCs w:val="28"/>
        </w:rPr>
        <w:t xml:space="preserve">заявление об исправлении </w:t>
      </w:r>
      <w:r w:rsidR="00BB42DE" w:rsidRPr="00C86963">
        <w:rPr>
          <w:rStyle w:val="FontStyle44"/>
          <w:rFonts w:ascii="Times New Roman" w:hAnsi="Times New Roman" w:cs="Times New Roman"/>
          <w:sz w:val="28"/>
          <w:szCs w:val="28"/>
        </w:rPr>
        <w:t>технической ошибки)</w:t>
      </w:r>
      <w:r w:rsidR="00BB42DE" w:rsidRPr="00C86963">
        <w:rPr>
          <w:sz w:val="28"/>
          <w:szCs w:val="28"/>
        </w:rPr>
        <w:t>;</w:t>
      </w:r>
    </w:p>
    <w:p w:rsidR="00E561AC" w:rsidRPr="00C86963" w:rsidRDefault="00E561AC" w:rsidP="00BB42DE">
      <w:pPr>
        <w:ind w:firstLine="709"/>
        <w:jc w:val="both"/>
        <w:rPr>
          <w:sz w:val="28"/>
          <w:szCs w:val="28"/>
        </w:rPr>
      </w:pPr>
      <w:r w:rsidRPr="00C86963">
        <w:rPr>
          <w:sz w:val="28"/>
          <w:szCs w:val="28"/>
        </w:rPr>
        <w:t xml:space="preserve">Приложение </w:t>
      </w:r>
      <w:r w:rsidR="00EC3A47" w:rsidRPr="00C86963">
        <w:rPr>
          <w:sz w:val="28"/>
          <w:szCs w:val="28"/>
        </w:rPr>
        <w:t>8.</w:t>
      </w:r>
      <w:r w:rsidRPr="00C86963">
        <w:rPr>
          <w:sz w:val="28"/>
          <w:szCs w:val="28"/>
        </w:rPr>
        <w:t xml:space="preserve"> </w:t>
      </w:r>
      <w:r w:rsidR="00BB42DE" w:rsidRPr="00C86963">
        <w:rPr>
          <w:sz w:val="28"/>
          <w:szCs w:val="28"/>
        </w:rPr>
        <w:t>«Образ</w:t>
      </w:r>
      <w:r w:rsidR="0093159D">
        <w:rPr>
          <w:sz w:val="28"/>
          <w:szCs w:val="28"/>
        </w:rPr>
        <w:t>ец заполнения заявления об</w:t>
      </w:r>
      <w:r w:rsidR="007525CE">
        <w:rPr>
          <w:sz w:val="28"/>
          <w:szCs w:val="28"/>
        </w:rPr>
        <w:t xml:space="preserve"> </w:t>
      </w:r>
      <w:r w:rsidR="00BB42DE" w:rsidRPr="00C86963">
        <w:rPr>
          <w:rStyle w:val="FontStyle44"/>
          <w:rFonts w:ascii="Times New Roman" w:hAnsi="Times New Roman" w:cs="Times New Roman"/>
          <w:sz w:val="28"/>
          <w:szCs w:val="28"/>
        </w:rPr>
        <w:t>исправлен</w:t>
      </w:r>
      <w:r w:rsidR="0093159D">
        <w:rPr>
          <w:rStyle w:val="FontStyle44"/>
          <w:rFonts w:ascii="Times New Roman" w:hAnsi="Times New Roman" w:cs="Times New Roman"/>
          <w:sz w:val="28"/>
          <w:szCs w:val="28"/>
        </w:rPr>
        <w:t xml:space="preserve">ии допущенных опечаток и (или) </w:t>
      </w:r>
      <w:r w:rsidR="00BB42DE" w:rsidRPr="00C86963">
        <w:rPr>
          <w:rStyle w:val="FontStyle44"/>
          <w:rFonts w:ascii="Times New Roman" w:hAnsi="Times New Roman" w:cs="Times New Roman"/>
          <w:sz w:val="28"/>
          <w:szCs w:val="28"/>
        </w:rPr>
        <w:t>ошибок в выданных ранее документах»;</w:t>
      </w:r>
    </w:p>
    <w:p w:rsidR="00E561AC" w:rsidRPr="00C86963" w:rsidRDefault="00E561AC" w:rsidP="00BB42DE">
      <w:pPr>
        <w:ind w:right="-1" w:firstLine="708"/>
        <w:jc w:val="both"/>
        <w:rPr>
          <w:rFonts w:ascii="Arial" w:hAnsi="Arial" w:cs="Arial"/>
          <w:sz w:val="28"/>
          <w:szCs w:val="28"/>
        </w:rPr>
      </w:pPr>
      <w:r w:rsidRPr="00C86963">
        <w:rPr>
          <w:sz w:val="28"/>
          <w:szCs w:val="28"/>
        </w:rPr>
        <w:t xml:space="preserve">Приложение </w:t>
      </w:r>
      <w:r w:rsidR="00EC3A47" w:rsidRPr="00C86963">
        <w:rPr>
          <w:sz w:val="28"/>
          <w:szCs w:val="28"/>
        </w:rPr>
        <w:t>9.</w:t>
      </w:r>
      <w:r w:rsidR="00512C4F" w:rsidRPr="00C86963">
        <w:rPr>
          <w:sz w:val="28"/>
          <w:szCs w:val="28"/>
        </w:rPr>
        <w:t xml:space="preserve"> </w:t>
      </w:r>
      <w:r w:rsidR="0093159D">
        <w:rPr>
          <w:sz w:val="28"/>
          <w:szCs w:val="28"/>
        </w:rPr>
        <w:t xml:space="preserve">«Образец </w:t>
      </w:r>
      <w:r w:rsidR="00BB42DE" w:rsidRPr="00C86963">
        <w:rPr>
          <w:sz w:val="28"/>
          <w:szCs w:val="28"/>
        </w:rPr>
        <w:t>заявления о выдаче дубликата документа ранее предоставленной муниципальной услуги»;</w:t>
      </w:r>
    </w:p>
    <w:p w:rsidR="00E561AC" w:rsidRPr="00C86963" w:rsidRDefault="00E561AC" w:rsidP="004271C2">
      <w:pPr>
        <w:ind w:right="-1" w:firstLine="708"/>
        <w:jc w:val="both"/>
        <w:rPr>
          <w:rFonts w:ascii="Arial" w:hAnsi="Arial" w:cs="Arial"/>
          <w:sz w:val="28"/>
          <w:szCs w:val="28"/>
        </w:rPr>
      </w:pPr>
      <w:r w:rsidRPr="00C86963">
        <w:rPr>
          <w:sz w:val="28"/>
          <w:szCs w:val="28"/>
        </w:rPr>
        <w:t xml:space="preserve">Приложение </w:t>
      </w:r>
      <w:r w:rsidR="00EB648B" w:rsidRPr="00C86963">
        <w:rPr>
          <w:sz w:val="28"/>
          <w:szCs w:val="28"/>
        </w:rPr>
        <w:t>10</w:t>
      </w:r>
      <w:r w:rsidR="00BB42DE" w:rsidRPr="00C86963">
        <w:rPr>
          <w:sz w:val="28"/>
          <w:szCs w:val="28"/>
        </w:rPr>
        <w:t>.</w:t>
      </w:r>
      <w:r w:rsidR="0093159D">
        <w:rPr>
          <w:sz w:val="28"/>
          <w:szCs w:val="28"/>
        </w:rPr>
        <w:t xml:space="preserve"> </w:t>
      </w:r>
      <w:r w:rsidR="00BB42DE" w:rsidRPr="00C86963">
        <w:rPr>
          <w:sz w:val="28"/>
          <w:szCs w:val="28"/>
        </w:rPr>
        <w:t>«Образец заполнения заявления о выдаче дубликата документа ранее предоставленной муниципальной услуги» (далее – заявление о выдаче дубликата);</w:t>
      </w:r>
    </w:p>
    <w:p w:rsidR="00BB42DE" w:rsidRPr="00C86963" w:rsidRDefault="00BB42DE" w:rsidP="00BB42DE">
      <w:pPr>
        <w:ind w:firstLine="708"/>
        <w:jc w:val="both"/>
        <w:rPr>
          <w:bCs/>
          <w:sz w:val="28"/>
          <w:szCs w:val="28"/>
        </w:rPr>
      </w:pPr>
      <w:r w:rsidRPr="00C86963">
        <w:rPr>
          <w:sz w:val="28"/>
          <w:szCs w:val="28"/>
        </w:rPr>
        <w:t>Приложение 11</w:t>
      </w:r>
      <w:r w:rsidR="00E60A56">
        <w:rPr>
          <w:sz w:val="28"/>
          <w:szCs w:val="28"/>
        </w:rPr>
        <w:t>.</w:t>
      </w:r>
      <w:r w:rsidRPr="00C86963">
        <w:rPr>
          <w:sz w:val="28"/>
          <w:szCs w:val="28"/>
        </w:rPr>
        <w:t xml:space="preserve"> </w:t>
      </w:r>
      <w:r w:rsidR="004271C2" w:rsidRPr="00C86963">
        <w:rPr>
          <w:sz w:val="28"/>
          <w:szCs w:val="28"/>
        </w:rPr>
        <w:t xml:space="preserve"> </w:t>
      </w:r>
      <w:r w:rsidRPr="00C86963">
        <w:rPr>
          <w:sz w:val="28"/>
          <w:szCs w:val="28"/>
        </w:rPr>
        <w:t>«Образец заявления о предоставлении муниципальной услуги</w:t>
      </w:r>
      <w:r w:rsidRPr="00C86963">
        <w:rPr>
          <w:bCs/>
          <w:sz w:val="28"/>
          <w:szCs w:val="28"/>
        </w:rPr>
        <w:t xml:space="preserve"> без рассмотрения»;</w:t>
      </w:r>
    </w:p>
    <w:p w:rsidR="004271C2" w:rsidRPr="00C86963" w:rsidRDefault="00DD0A32" w:rsidP="004271C2">
      <w:pPr>
        <w:ind w:firstLine="708"/>
        <w:jc w:val="both"/>
        <w:rPr>
          <w:bCs/>
          <w:sz w:val="28"/>
          <w:szCs w:val="28"/>
        </w:rPr>
      </w:pPr>
      <w:r w:rsidRPr="00C86963">
        <w:rPr>
          <w:sz w:val="28"/>
          <w:szCs w:val="28"/>
        </w:rPr>
        <w:t>Приложение 12</w:t>
      </w:r>
      <w:r w:rsidR="00E60A56">
        <w:rPr>
          <w:sz w:val="28"/>
          <w:szCs w:val="28"/>
        </w:rPr>
        <w:t>.</w:t>
      </w:r>
      <w:r w:rsidRPr="00C86963">
        <w:rPr>
          <w:sz w:val="28"/>
          <w:szCs w:val="28"/>
        </w:rPr>
        <w:t xml:space="preserve"> </w:t>
      </w:r>
      <w:r w:rsidR="004271C2" w:rsidRPr="00C86963">
        <w:rPr>
          <w:sz w:val="28"/>
          <w:szCs w:val="28"/>
        </w:rPr>
        <w:t>«Образец заполнения заявления</w:t>
      </w:r>
      <w:r w:rsidR="004271C2" w:rsidRPr="00C86963">
        <w:rPr>
          <w:bCs/>
          <w:sz w:val="28"/>
          <w:szCs w:val="28"/>
        </w:rPr>
        <w:t xml:space="preserve"> </w:t>
      </w:r>
      <w:r w:rsidR="004271C2" w:rsidRPr="00C86963">
        <w:rPr>
          <w:sz w:val="28"/>
          <w:szCs w:val="28"/>
        </w:rPr>
        <w:t>о предоставлении муниципальной услуги</w:t>
      </w:r>
      <w:r w:rsidR="0093159D">
        <w:rPr>
          <w:bCs/>
          <w:sz w:val="28"/>
          <w:szCs w:val="28"/>
        </w:rPr>
        <w:t xml:space="preserve"> </w:t>
      </w:r>
      <w:r w:rsidR="004271C2" w:rsidRPr="00C86963">
        <w:rPr>
          <w:bCs/>
          <w:sz w:val="28"/>
          <w:szCs w:val="28"/>
        </w:rPr>
        <w:t>без рассмотрения» (дале</w:t>
      </w:r>
      <w:r w:rsidR="0093159D">
        <w:rPr>
          <w:bCs/>
          <w:sz w:val="28"/>
          <w:szCs w:val="28"/>
        </w:rPr>
        <w:t>е - заявление без рассмотрения);</w:t>
      </w:r>
    </w:p>
    <w:p w:rsidR="00C86963" w:rsidRPr="00C86963" w:rsidRDefault="00C86963" w:rsidP="00C86963">
      <w:pPr>
        <w:pStyle w:val="1"/>
        <w:spacing w:before="0" w:after="0"/>
        <w:ind w:firstLine="708"/>
        <w:jc w:val="both"/>
        <w:rPr>
          <w:rFonts w:ascii="Times New Roman" w:hAnsi="Times New Roman"/>
          <w:b w:val="0"/>
          <w:sz w:val="28"/>
          <w:szCs w:val="28"/>
          <w:lang w:val="ru-RU"/>
        </w:rPr>
      </w:pPr>
      <w:r w:rsidRPr="00C86963">
        <w:rPr>
          <w:rFonts w:ascii="Times New Roman" w:hAnsi="Times New Roman"/>
          <w:b w:val="0"/>
          <w:bCs w:val="0"/>
          <w:sz w:val="28"/>
          <w:szCs w:val="28"/>
        </w:rPr>
        <w:t>Приложение 13</w:t>
      </w:r>
      <w:r w:rsidR="00E60A56">
        <w:rPr>
          <w:rFonts w:ascii="Times New Roman" w:hAnsi="Times New Roman"/>
          <w:b w:val="0"/>
          <w:bCs w:val="0"/>
          <w:sz w:val="28"/>
          <w:szCs w:val="28"/>
          <w:lang w:val="ru-RU"/>
        </w:rPr>
        <w:t>.</w:t>
      </w:r>
      <w:r w:rsidRPr="00C86963">
        <w:rPr>
          <w:bCs w:val="0"/>
          <w:sz w:val="28"/>
          <w:szCs w:val="28"/>
        </w:rPr>
        <w:t xml:space="preserve"> «</w:t>
      </w:r>
      <w:r w:rsidRPr="00C86963">
        <w:rPr>
          <w:rFonts w:ascii="Times New Roman" w:hAnsi="Times New Roman"/>
          <w:b w:val="0"/>
          <w:sz w:val="28"/>
          <w:szCs w:val="28"/>
        </w:rPr>
        <w:t>Форма согласия на обработку персональных данных, разреш</w:t>
      </w:r>
      <w:r w:rsidRPr="00C86963">
        <w:rPr>
          <w:rFonts w:ascii="Times New Roman" w:hAnsi="Times New Roman"/>
          <w:b w:val="0"/>
          <w:sz w:val="28"/>
          <w:szCs w:val="28"/>
          <w:lang w:val="ru-RU"/>
        </w:rPr>
        <w:t>ё</w:t>
      </w:r>
      <w:r w:rsidRPr="00C86963">
        <w:rPr>
          <w:rFonts w:ascii="Times New Roman" w:hAnsi="Times New Roman"/>
          <w:b w:val="0"/>
          <w:sz w:val="28"/>
          <w:szCs w:val="28"/>
        </w:rPr>
        <w:t>нных субъектом персональных данных для распространения</w:t>
      </w:r>
      <w:r w:rsidRPr="00C86963">
        <w:rPr>
          <w:rFonts w:ascii="Times New Roman" w:hAnsi="Times New Roman"/>
          <w:b w:val="0"/>
          <w:sz w:val="28"/>
          <w:szCs w:val="28"/>
          <w:lang w:val="ru-RU"/>
        </w:rPr>
        <w:t>»</w:t>
      </w:r>
      <w:r w:rsidR="0093159D">
        <w:rPr>
          <w:rFonts w:ascii="Times New Roman" w:hAnsi="Times New Roman"/>
          <w:b w:val="0"/>
          <w:sz w:val="28"/>
          <w:szCs w:val="28"/>
          <w:lang w:val="ru-RU"/>
        </w:rPr>
        <w:t>.</w:t>
      </w:r>
    </w:p>
    <w:p w:rsidR="00DD0A32" w:rsidRPr="00C86963" w:rsidRDefault="00DD0A32" w:rsidP="00DD0A32">
      <w:pPr>
        <w:widowControl w:val="0"/>
        <w:suppressAutoHyphens/>
        <w:autoSpaceDE w:val="0"/>
        <w:autoSpaceDN w:val="0"/>
        <w:adjustRightInd w:val="0"/>
        <w:ind w:firstLine="709"/>
        <w:jc w:val="both"/>
        <w:outlineLvl w:val="2"/>
        <w:rPr>
          <w:sz w:val="28"/>
          <w:szCs w:val="28"/>
        </w:rPr>
      </w:pPr>
    </w:p>
    <w:p w:rsidR="00E60A56" w:rsidRPr="00E60A56" w:rsidRDefault="00E60A56" w:rsidP="004271C2">
      <w:pPr>
        <w:pStyle w:val="a6"/>
        <w:ind w:left="1504"/>
        <w:jc w:val="center"/>
        <w:rPr>
          <w:sz w:val="28"/>
          <w:szCs w:val="28"/>
        </w:rPr>
      </w:pPr>
      <w:r>
        <w:rPr>
          <w:sz w:val="28"/>
          <w:szCs w:val="28"/>
        </w:rPr>
        <w:t>17</w:t>
      </w:r>
    </w:p>
    <w:p w:rsidR="004271C2" w:rsidRPr="00C86963" w:rsidRDefault="004271C2" w:rsidP="004271C2">
      <w:pPr>
        <w:pStyle w:val="a6"/>
        <w:ind w:left="1504"/>
        <w:jc w:val="center"/>
        <w:rPr>
          <w:sz w:val="28"/>
          <w:szCs w:val="28"/>
        </w:rPr>
      </w:pPr>
      <w:r w:rsidRPr="00C86963">
        <w:rPr>
          <w:sz w:val="28"/>
          <w:szCs w:val="28"/>
          <w:lang w:val="en-US"/>
        </w:rPr>
        <w:t>III</w:t>
      </w:r>
      <w:r w:rsidRPr="00C86963">
        <w:rPr>
          <w:sz w:val="28"/>
          <w:szCs w:val="28"/>
        </w:rPr>
        <w:t>. Состав, последовательность и сроки выполнения</w:t>
      </w:r>
    </w:p>
    <w:p w:rsidR="004271C2" w:rsidRPr="00C86963" w:rsidRDefault="004271C2" w:rsidP="004271C2">
      <w:pPr>
        <w:pStyle w:val="a6"/>
        <w:ind w:left="1504" w:firstLine="620"/>
        <w:jc w:val="center"/>
        <w:rPr>
          <w:sz w:val="28"/>
          <w:szCs w:val="28"/>
        </w:rPr>
      </w:pPr>
      <w:r w:rsidRPr="00C86963">
        <w:rPr>
          <w:sz w:val="28"/>
          <w:szCs w:val="28"/>
        </w:rPr>
        <w:t>административных процедур</w:t>
      </w:r>
    </w:p>
    <w:p w:rsidR="004271C2" w:rsidRPr="00C86963" w:rsidRDefault="004271C2" w:rsidP="004271C2">
      <w:pPr>
        <w:jc w:val="both"/>
        <w:rPr>
          <w:sz w:val="28"/>
          <w:szCs w:val="28"/>
        </w:rPr>
      </w:pPr>
    </w:p>
    <w:p w:rsidR="004271C2" w:rsidRPr="00C86963" w:rsidRDefault="004271C2" w:rsidP="004271C2">
      <w:pPr>
        <w:jc w:val="center"/>
        <w:rPr>
          <w:sz w:val="28"/>
          <w:szCs w:val="28"/>
        </w:rPr>
      </w:pPr>
      <w:r w:rsidRPr="00C86963">
        <w:rPr>
          <w:sz w:val="28"/>
          <w:szCs w:val="28"/>
        </w:rPr>
        <w:t>3.</w:t>
      </w:r>
      <w:r w:rsidR="00174100" w:rsidRPr="00C86963">
        <w:rPr>
          <w:sz w:val="28"/>
          <w:szCs w:val="28"/>
        </w:rPr>
        <w:t>1.</w:t>
      </w:r>
      <w:r w:rsidRPr="00C86963">
        <w:rPr>
          <w:sz w:val="28"/>
          <w:szCs w:val="28"/>
        </w:rPr>
        <w:t xml:space="preserve"> Перечень административных процедур</w:t>
      </w:r>
      <w:r w:rsidR="00174100" w:rsidRPr="00C86963">
        <w:rPr>
          <w:sz w:val="28"/>
          <w:szCs w:val="28"/>
        </w:rPr>
        <w:t>,</w:t>
      </w:r>
      <w:r w:rsidRPr="00C86963">
        <w:rPr>
          <w:sz w:val="28"/>
          <w:szCs w:val="28"/>
        </w:rPr>
        <w:t xml:space="preserve"> осуществляемых при предоставлении </w:t>
      </w:r>
      <w:r w:rsidRPr="00C86963">
        <w:rPr>
          <w:rStyle w:val="FontStyle83"/>
          <w:sz w:val="28"/>
          <w:szCs w:val="28"/>
        </w:rPr>
        <w:t>муниципаль</w:t>
      </w:r>
      <w:r w:rsidRPr="00C86963">
        <w:rPr>
          <w:sz w:val="28"/>
          <w:szCs w:val="28"/>
        </w:rPr>
        <w:t>ной услуги</w:t>
      </w:r>
    </w:p>
    <w:p w:rsidR="004271C2" w:rsidRPr="00C86963" w:rsidRDefault="004271C2" w:rsidP="004271C2">
      <w:pPr>
        <w:jc w:val="center"/>
        <w:rPr>
          <w:b/>
          <w:sz w:val="28"/>
          <w:szCs w:val="28"/>
        </w:rPr>
      </w:pPr>
    </w:p>
    <w:p w:rsidR="004271C2" w:rsidRPr="00C86963" w:rsidRDefault="00174100" w:rsidP="00174100">
      <w:pPr>
        <w:tabs>
          <w:tab w:val="left" w:pos="709"/>
        </w:tabs>
        <w:ind w:right="-1" w:firstLine="709"/>
        <w:contextualSpacing/>
        <w:jc w:val="both"/>
        <w:rPr>
          <w:sz w:val="28"/>
        </w:rPr>
      </w:pPr>
      <w:r w:rsidRPr="00C86963">
        <w:rPr>
          <w:sz w:val="28"/>
        </w:rPr>
        <w:t xml:space="preserve">3.1.1. </w:t>
      </w:r>
      <w:r w:rsidR="004271C2" w:rsidRPr="00C86963">
        <w:rPr>
          <w:sz w:val="28"/>
        </w:rPr>
        <w:t xml:space="preserve">Перечень административных процедур предоставления </w:t>
      </w:r>
      <w:r w:rsidR="004271C2" w:rsidRPr="00C86963">
        <w:rPr>
          <w:rStyle w:val="FontStyle83"/>
          <w:sz w:val="28"/>
          <w:szCs w:val="28"/>
        </w:rPr>
        <w:t>муниципальной</w:t>
      </w:r>
      <w:r w:rsidR="004271C2" w:rsidRPr="00C86963">
        <w:rPr>
          <w:sz w:val="28"/>
        </w:rPr>
        <w:t xml:space="preserve"> услуги при обращении заявителя в </w:t>
      </w:r>
      <w:r w:rsidR="00642D80" w:rsidRPr="00C86963">
        <w:rPr>
          <w:sz w:val="28"/>
        </w:rPr>
        <w:t>отдел</w:t>
      </w:r>
      <w:r w:rsidR="004271C2" w:rsidRPr="00C86963">
        <w:rPr>
          <w:sz w:val="28"/>
        </w:rPr>
        <w:t xml:space="preserve"> уполномоченного органа:</w:t>
      </w:r>
    </w:p>
    <w:p w:rsidR="004271C2" w:rsidRPr="00C86963" w:rsidRDefault="004271C2" w:rsidP="00174100">
      <w:pPr>
        <w:pStyle w:val="afc"/>
        <w:ind w:firstLine="709"/>
      </w:pPr>
      <w:r w:rsidRPr="00C86963">
        <w:rPr>
          <w:sz w:val="28"/>
        </w:rPr>
        <w:t xml:space="preserve"> прием</w:t>
      </w:r>
      <w:r w:rsidRPr="00C86963">
        <w:rPr>
          <w:sz w:val="28"/>
          <w:szCs w:val="28"/>
        </w:rPr>
        <w:t xml:space="preserve">, рассмотрение заявления </w:t>
      </w:r>
      <w:r w:rsidRPr="00C86963">
        <w:rPr>
          <w:sz w:val="28"/>
        </w:rPr>
        <w:t xml:space="preserve"> и пакета документов, необходимых для предоставления </w:t>
      </w:r>
      <w:r w:rsidRPr="00C86963">
        <w:rPr>
          <w:rStyle w:val="FontStyle83"/>
          <w:sz w:val="28"/>
          <w:szCs w:val="28"/>
        </w:rPr>
        <w:t>муниципальной</w:t>
      </w:r>
      <w:r w:rsidRPr="00C86963">
        <w:rPr>
          <w:sz w:val="28"/>
        </w:rPr>
        <w:t xml:space="preserve"> услуги,  регистрация </w:t>
      </w:r>
      <w:r w:rsidRPr="00C86963">
        <w:rPr>
          <w:sz w:val="28"/>
          <w:szCs w:val="28"/>
          <w:shd w:val="clear" w:color="auto" w:fill="FFFFFF"/>
        </w:rPr>
        <w:t>заявления и прилагаемых документов</w:t>
      </w:r>
      <w:r w:rsidRPr="00C86963">
        <w:rPr>
          <w:sz w:val="28"/>
        </w:rPr>
        <w:t xml:space="preserve"> или </w:t>
      </w:r>
      <w:r w:rsidRPr="00C86963">
        <w:rPr>
          <w:sz w:val="28"/>
          <w:szCs w:val="28"/>
          <w:shd w:val="clear" w:color="auto" w:fill="FFFFFF"/>
        </w:rPr>
        <w:t>принятие  решения об отказе в приёме заявления и документов и (или) информации;</w:t>
      </w:r>
    </w:p>
    <w:p w:rsidR="004271C2" w:rsidRPr="00C86963" w:rsidRDefault="004271C2" w:rsidP="00174100">
      <w:pPr>
        <w:ind w:firstLine="709"/>
        <w:jc w:val="both"/>
        <w:rPr>
          <w:sz w:val="28"/>
          <w:szCs w:val="28"/>
        </w:rPr>
      </w:pPr>
      <w:r w:rsidRPr="00C86963">
        <w:rPr>
          <w:sz w:val="28"/>
          <w:szCs w:val="28"/>
        </w:rPr>
        <w:t xml:space="preserve"> формирование и направление межведомственных запросов </w:t>
      </w:r>
    </w:p>
    <w:p w:rsidR="004271C2" w:rsidRPr="00C86963" w:rsidRDefault="004271C2" w:rsidP="00C65952">
      <w:pPr>
        <w:pStyle w:val="afc"/>
        <w:ind w:firstLine="709"/>
        <w:rPr>
          <w:sz w:val="28"/>
          <w:szCs w:val="28"/>
        </w:rPr>
      </w:pPr>
      <w:r w:rsidRPr="00C86963">
        <w:rPr>
          <w:sz w:val="28"/>
          <w:szCs w:val="28"/>
        </w:rPr>
        <w:t xml:space="preserve"> принятие решения о предоставлении (отказе в предоставлении) муници</w:t>
      </w:r>
      <w:r w:rsidR="0093159D">
        <w:rPr>
          <w:sz w:val="28"/>
          <w:szCs w:val="28"/>
        </w:rPr>
        <w:t xml:space="preserve">пальной услуги, формирование и </w:t>
      </w:r>
      <w:r w:rsidRPr="00C86963">
        <w:rPr>
          <w:sz w:val="28"/>
          <w:szCs w:val="28"/>
        </w:rPr>
        <w:t xml:space="preserve">подписание результата предоставления муниципальной услуги; </w:t>
      </w:r>
    </w:p>
    <w:p w:rsidR="004271C2" w:rsidRPr="00C86963" w:rsidRDefault="004271C2" w:rsidP="00C65952">
      <w:pPr>
        <w:pStyle w:val="afc"/>
        <w:ind w:firstLine="709"/>
        <w:rPr>
          <w:sz w:val="28"/>
          <w:szCs w:val="28"/>
        </w:rPr>
      </w:pPr>
      <w:r w:rsidRPr="00C86963">
        <w:rPr>
          <w:sz w:val="28"/>
        </w:rPr>
        <w:t xml:space="preserve"> выдача результата </w:t>
      </w:r>
      <w:r w:rsidRPr="00C86963">
        <w:rPr>
          <w:rStyle w:val="FontStyle83"/>
          <w:sz w:val="28"/>
          <w:szCs w:val="28"/>
        </w:rPr>
        <w:t>муниципальной</w:t>
      </w:r>
      <w:r w:rsidRPr="00C86963">
        <w:rPr>
          <w:sz w:val="28"/>
        </w:rPr>
        <w:t xml:space="preserve"> услуги - </w:t>
      </w:r>
      <w:r w:rsidRPr="00C86963">
        <w:rPr>
          <w:sz w:val="28"/>
          <w:szCs w:val="28"/>
        </w:rPr>
        <w:t xml:space="preserve">передача результата </w:t>
      </w:r>
      <w:r w:rsidR="00174100" w:rsidRPr="00C86963">
        <w:rPr>
          <w:sz w:val="28"/>
          <w:szCs w:val="28"/>
        </w:rPr>
        <w:t xml:space="preserve">предоставления муниципальной услуги в МФЦ </w:t>
      </w:r>
      <w:r w:rsidRPr="00C86963">
        <w:rPr>
          <w:sz w:val="28"/>
          <w:szCs w:val="28"/>
        </w:rPr>
        <w:t xml:space="preserve">для выдачи заявителю </w:t>
      </w:r>
      <w:r w:rsidR="00174100" w:rsidRPr="00C86963">
        <w:rPr>
          <w:sz w:val="28"/>
          <w:szCs w:val="28"/>
        </w:rPr>
        <w:t xml:space="preserve">(в случае обращения за </w:t>
      </w:r>
      <w:r w:rsidR="00DA5543" w:rsidRPr="00C86963">
        <w:rPr>
          <w:sz w:val="28"/>
          <w:szCs w:val="28"/>
        </w:rPr>
        <w:t>получением</w:t>
      </w:r>
      <w:r w:rsidR="00174100" w:rsidRPr="00C86963">
        <w:rPr>
          <w:sz w:val="28"/>
          <w:szCs w:val="28"/>
        </w:rPr>
        <w:t xml:space="preserve"> муниципальной</w:t>
      </w:r>
      <w:r w:rsidRPr="00C86963">
        <w:rPr>
          <w:sz w:val="28"/>
          <w:szCs w:val="28"/>
        </w:rPr>
        <w:t xml:space="preserve"> услуги через МФЦ), </w:t>
      </w:r>
    </w:p>
    <w:p w:rsidR="0077638E" w:rsidRPr="00C86963" w:rsidRDefault="004271C2" w:rsidP="00C65952">
      <w:pPr>
        <w:pStyle w:val="afc"/>
        <w:ind w:firstLine="709"/>
        <w:rPr>
          <w:sz w:val="28"/>
          <w:szCs w:val="28"/>
        </w:rPr>
      </w:pPr>
      <w:r w:rsidRPr="00C86963">
        <w:rPr>
          <w:sz w:val="28"/>
          <w:szCs w:val="28"/>
        </w:rPr>
        <w:t xml:space="preserve">или </w:t>
      </w:r>
      <w:r w:rsidRPr="00C86963">
        <w:rPr>
          <w:sz w:val="28"/>
          <w:szCs w:val="28"/>
          <w:shd w:val="clear" w:color="auto" w:fill="FFFFFF"/>
        </w:rPr>
        <w:t>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w:t>
      </w:r>
      <w:r w:rsidRPr="00C86963">
        <w:rPr>
          <w:sz w:val="28"/>
          <w:szCs w:val="28"/>
        </w:rPr>
        <w:t xml:space="preserve"> ЕПГУ, РПГУ). </w:t>
      </w:r>
    </w:p>
    <w:p w:rsidR="004271C2" w:rsidRPr="00C86963" w:rsidRDefault="004271C2" w:rsidP="00C65952">
      <w:pPr>
        <w:ind w:firstLine="709"/>
        <w:jc w:val="both"/>
        <w:rPr>
          <w:sz w:val="28"/>
          <w:szCs w:val="28"/>
        </w:rPr>
      </w:pPr>
      <w:r w:rsidRPr="00C86963">
        <w:rPr>
          <w:sz w:val="28"/>
        </w:rPr>
        <w:t>3.</w:t>
      </w:r>
      <w:r w:rsidR="00174100" w:rsidRPr="00C86963">
        <w:rPr>
          <w:sz w:val="28"/>
        </w:rPr>
        <w:t>1.2.</w:t>
      </w:r>
      <w:r w:rsidRPr="00C86963">
        <w:rPr>
          <w:sz w:val="28"/>
        </w:rPr>
        <w:t xml:space="preserve"> Перечень административных процедур предоставления </w:t>
      </w:r>
      <w:r w:rsidRPr="00C86963">
        <w:rPr>
          <w:rStyle w:val="FontStyle83"/>
          <w:sz w:val="28"/>
          <w:szCs w:val="28"/>
        </w:rPr>
        <w:t>муниципальной</w:t>
      </w:r>
      <w:r w:rsidRPr="00C86963">
        <w:rPr>
          <w:sz w:val="28"/>
        </w:rPr>
        <w:t xml:space="preserve"> услуги </w:t>
      </w:r>
      <w:r w:rsidR="0093159D">
        <w:rPr>
          <w:sz w:val="28"/>
          <w:szCs w:val="28"/>
        </w:rPr>
        <w:t xml:space="preserve">при обращении заявителя в </w:t>
      </w:r>
      <w:r w:rsidRPr="00C86963">
        <w:rPr>
          <w:sz w:val="28"/>
          <w:szCs w:val="28"/>
        </w:rPr>
        <w:t>МФЦ:</w:t>
      </w:r>
    </w:p>
    <w:p w:rsidR="004271C2" w:rsidRPr="00C86963" w:rsidRDefault="004271C2" w:rsidP="00C65952">
      <w:pPr>
        <w:ind w:firstLine="709"/>
        <w:jc w:val="both"/>
        <w:rPr>
          <w:sz w:val="28"/>
          <w:szCs w:val="28"/>
        </w:rPr>
      </w:pPr>
      <w:r w:rsidRPr="00C86963">
        <w:rPr>
          <w:sz w:val="28"/>
          <w:szCs w:val="28"/>
        </w:rPr>
        <w:t xml:space="preserve"> прием заявления и пакета документов, необходимых для предоставления муниципальной услуги;</w:t>
      </w:r>
    </w:p>
    <w:p w:rsidR="004271C2" w:rsidRPr="00C86963" w:rsidRDefault="004271C2" w:rsidP="00C65952">
      <w:pPr>
        <w:ind w:firstLine="709"/>
        <w:jc w:val="both"/>
        <w:rPr>
          <w:sz w:val="28"/>
          <w:szCs w:val="28"/>
        </w:rPr>
      </w:pPr>
      <w:r w:rsidRPr="00C86963">
        <w:rPr>
          <w:sz w:val="28"/>
          <w:szCs w:val="28"/>
        </w:rPr>
        <w:t xml:space="preserve"> передача запроса и документов, необходимых для предоставления муниципальной услуги в уполномоченный орган;</w:t>
      </w:r>
    </w:p>
    <w:p w:rsidR="004271C2" w:rsidRPr="00C86963" w:rsidRDefault="004271C2" w:rsidP="00C65952">
      <w:pPr>
        <w:ind w:firstLine="709"/>
        <w:jc w:val="both"/>
        <w:rPr>
          <w:rFonts w:eastAsia="Calibri"/>
          <w:sz w:val="28"/>
          <w:szCs w:val="28"/>
        </w:rPr>
      </w:pPr>
      <w:r w:rsidRPr="00C86963">
        <w:rPr>
          <w:sz w:val="28"/>
          <w:szCs w:val="28"/>
        </w:rPr>
        <w:t xml:space="preserve"> </w:t>
      </w:r>
      <w:r w:rsidRPr="00C86963">
        <w:rPr>
          <w:rFonts w:eastAsia="Calibri"/>
          <w:sz w:val="28"/>
          <w:szCs w:val="28"/>
        </w:rPr>
        <w:t xml:space="preserve">прием от </w:t>
      </w:r>
      <w:r w:rsidR="0093159D">
        <w:rPr>
          <w:sz w:val="28"/>
          <w:szCs w:val="28"/>
        </w:rPr>
        <w:t xml:space="preserve">уполномоченного органа </w:t>
      </w:r>
      <w:r w:rsidRPr="00C86963">
        <w:rPr>
          <w:rFonts w:eastAsia="Calibri"/>
          <w:sz w:val="28"/>
          <w:szCs w:val="28"/>
        </w:rPr>
        <w:t>результата предоставления муниципальной услуги</w:t>
      </w:r>
    </w:p>
    <w:p w:rsidR="004271C2" w:rsidRPr="00C86963" w:rsidRDefault="004271C2" w:rsidP="00C65952">
      <w:pPr>
        <w:ind w:firstLine="709"/>
        <w:jc w:val="both"/>
        <w:rPr>
          <w:sz w:val="28"/>
          <w:szCs w:val="28"/>
        </w:rPr>
      </w:pPr>
      <w:r w:rsidRPr="00C86963">
        <w:rPr>
          <w:sz w:val="28"/>
          <w:szCs w:val="28"/>
        </w:rPr>
        <w:t xml:space="preserve"> выдача заявителю результата предоставления муниципальной услуги.</w:t>
      </w:r>
    </w:p>
    <w:p w:rsidR="004271C2" w:rsidRPr="007525CE" w:rsidRDefault="004271C2" w:rsidP="00C65952">
      <w:pPr>
        <w:ind w:firstLine="709"/>
        <w:jc w:val="both"/>
        <w:rPr>
          <w:sz w:val="28"/>
          <w:szCs w:val="28"/>
        </w:rPr>
      </w:pPr>
      <w:r w:rsidRPr="00C86963">
        <w:rPr>
          <w:sz w:val="28"/>
        </w:rPr>
        <w:t>3.</w:t>
      </w:r>
      <w:r w:rsidR="00174100" w:rsidRPr="00C86963">
        <w:rPr>
          <w:sz w:val="28"/>
        </w:rPr>
        <w:t>1</w:t>
      </w:r>
      <w:r w:rsidRPr="00C86963">
        <w:rPr>
          <w:sz w:val="28"/>
        </w:rPr>
        <w:t>.3</w:t>
      </w:r>
      <w:r w:rsidR="00174100" w:rsidRPr="00C86963">
        <w:rPr>
          <w:sz w:val="28"/>
        </w:rPr>
        <w:t>.</w:t>
      </w:r>
      <w:r w:rsidRPr="00C86963">
        <w:rPr>
          <w:sz w:val="28"/>
        </w:rPr>
        <w:t xml:space="preserve"> Перечень административных процедур предоставления </w:t>
      </w:r>
      <w:r w:rsidRPr="00C86963">
        <w:rPr>
          <w:rStyle w:val="FontStyle83"/>
          <w:sz w:val="28"/>
          <w:szCs w:val="28"/>
        </w:rPr>
        <w:t>муниципальной</w:t>
      </w:r>
      <w:r w:rsidRPr="00C86963">
        <w:rPr>
          <w:sz w:val="28"/>
        </w:rPr>
        <w:t xml:space="preserve"> услуги</w:t>
      </w:r>
      <w:r w:rsidRPr="00C86963">
        <w:rPr>
          <w:sz w:val="28"/>
          <w:szCs w:val="28"/>
        </w:rPr>
        <w:t xml:space="preserve"> при обращении заявителя за предоставлением муниципальной услуги в электронной форме </w:t>
      </w:r>
      <w:r w:rsidRPr="007525CE">
        <w:rPr>
          <w:sz w:val="28"/>
          <w:szCs w:val="28"/>
        </w:rPr>
        <w:t>(при условии технической реализации):</w:t>
      </w:r>
    </w:p>
    <w:p w:rsidR="004271C2" w:rsidRPr="00C86963" w:rsidRDefault="004271C2" w:rsidP="00C65952">
      <w:pPr>
        <w:ind w:firstLine="709"/>
        <w:jc w:val="both"/>
        <w:rPr>
          <w:sz w:val="28"/>
          <w:szCs w:val="28"/>
        </w:rPr>
      </w:pPr>
      <w:r w:rsidRPr="00C86963">
        <w:rPr>
          <w:sz w:val="28"/>
          <w:szCs w:val="28"/>
        </w:rPr>
        <w:t xml:space="preserve"> прием и регистрацию органом, предоставляющим муни</w:t>
      </w:r>
      <w:r w:rsidR="0093159D">
        <w:rPr>
          <w:sz w:val="28"/>
          <w:szCs w:val="28"/>
        </w:rPr>
        <w:t xml:space="preserve">ципальную услугу, заполненного </w:t>
      </w:r>
      <w:r w:rsidRPr="00C86963">
        <w:rPr>
          <w:sz w:val="28"/>
          <w:szCs w:val="28"/>
        </w:rPr>
        <w:t>в электронной форме, заявления и пакета электронных документов, необходимых для предоставления услуги;</w:t>
      </w:r>
    </w:p>
    <w:p w:rsidR="004271C2" w:rsidRPr="00C86963" w:rsidRDefault="004271C2" w:rsidP="00C65952">
      <w:pPr>
        <w:ind w:firstLine="709"/>
        <w:jc w:val="both"/>
        <w:rPr>
          <w:sz w:val="28"/>
          <w:szCs w:val="28"/>
        </w:rPr>
      </w:pPr>
      <w:r w:rsidRPr="00C86963">
        <w:rPr>
          <w:sz w:val="28"/>
          <w:szCs w:val="28"/>
        </w:rPr>
        <w:t xml:space="preserve"> уведомление заявителя на e-mail электронной почты ил</w:t>
      </w:r>
      <w:r w:rsidR="0093159D">
        <w:rPr>
          <w:sz w:val="28"/>
          <w:szCs w:val="28"/>
        </w:rPr>
        <w:t xml:space="preserve">и в «Личный кабинет» заявителя </w:t>
      </w:r>
      <w:r w:rsidRPr="00C86963">
        <w:rPr>
          <w:sz w:val="28"/>
          <w:szCs w:val="28"/>
        </w:rPr>
        <w:t>ЕПГУ, РПГУ о ходе выполнения запроса о предоставлении муниципальной услуги;</w:t>
      </w:r>
    </w:p>
    <w:p w:rsidR="004271C2" w:rsidRPr="00C86963" w:rsidRDefault="004271C2" w:rsidP="00C65952">
      <w:pPr>
        <w:ind w:firstLine="709"/>
        <w:jc w:val="both"/>
        <w:rPr>
          <w:sz w:val="28"/>
          <w:szCs w:val="28"/>
        </w:rPr>
      </w:pPr>
      <w:r w:rsidRPr="00C86963">
        <w:rPr>
          <w:sz w:val="28"/>
          <w:szCs w:val="28"/>
        </w:rPr>
        <w:t xml:space="preserve"> направление заявителю результата предоставления муниципальной услуги в электронной форме н</w:t>
      </w:r>
      <w:r w:rsidR="0093159D">
        <w:rPr>
          <w:sz w:val="28"/>
          <w:szCs w:val="28"/>
        </w:rPr>
        <w:t xml:space="preserve">а e-mail электронной почты или в «Личный кабинет» заявителя </w:t>
      </w:r>
      <w:r w:rsidRPr="00C86963">
        <w:rPr>
          <w:sz w:val="28"/>
          <w:szCs w:val="28"/>
        </w:rPr>
        <w:t>ЕПГУ, РПГУ.</w:t>
      </w:r>
    </w:p>
    <w:p w:rsidR="004271C2" w:rsidRPr="00C86963" w:rsidRDefault="004271C2" w:rsidP="00C65952">
      <w:pPr>
        <w:tabs>
          <w:tab w:val="left" w:pos="993"/>
        </w:tabs>
        <w:ind w:firstLine="709"/>
        <w:contextualSpacing/>
        <w:jc w:val="both"/>
        <w:rPr>
          <w:rFonts w:eastAsia="Calibri"/>
          <w:sz w:val="28"/>
          <w:szCs w:val="28"/>
        </w:rPr>
      </w:pPr>
      <w:r w:rsidRPr="00C86963">
        <w:rPr>
          <w:rFonts w:eastAsia="Calibri"/>
          <w:sz w:val="28"/>
          <w:szCs w:val="28"/>
        </w:rPr>
        <w:tab/>
        <w:t>3.</w:t>
      </w:r>
      <w:r w:rsidR="00174100" w:rsidRPr="00C86963">
        <w:rPr>
          <w:rFonts w:eastAsia="Calibri"/>
          <w:sz w:val="28"/>
          <w:szCs w:val="28"/>
        </w:rPr>
        <w:t>1</w:t>
      </w:r>
      <w:r w:rsidRPr="00C86963">
        <w:rPr>
          <w:rFonts w:eastAsia="Calibri"/>
          <w:sz w:val="28"/>
          <w:szCs w:val="28"/>
        </w:rPr>
        <w:t>.4</w:t>
      </w:r>
      <w:r w:rsidR="00174100" w:rsidRPr="00C86963">
        <w:rPr>
          <w:rFonts w:eastAsia="Calibri"/>
          <w:sz w:val="28"/>
          <w:szCs w:val="28"/>
        </w:rPr>
        <w:t>.</w:t>
      </w:r>
      <w:r w:rsidRPr="00C86963">
        <w:rPr>
          <w:rFonts w:eastAsia="Calibri"/>
          <w:sz w:val="28"/>
          <w:szCs w:val="28"/>
        </w:rPr>
        <w:t xml:space="preserve"> В настоящем административном регламенте законодательством Российской Федерации не предусмотрены</w:t>
      </w:r>
      <w:r w:rsidR="00174100" w:rsidRPr="00C86963">
        <w:rPr>
          <w:rFonts w:eastAsia="Calibri"/>
          <w:sz w:val="28"/>
          <w:szCs w:val="28"/>
        </w:rPr>
        <w:t xml:space="preserve"> </w:t>
      </w:r>
      <w:r w:rsidRPr="00C86963">
        <w:rPr>
          <w:rFonts w:eastAsia="Calibri"/>
          <w:sz w:val="28"/>
          <w:szCs w:val="28"/>
        </w:rPr>
        <w:t>административные процедуры:</w:t>
      </w:r>
    </w:p>
    <w:p w:rsidR="00E60A56" w:rsidRDefault="00E60A56" w:rsidP="00C65952">
      <w:pPr>
        <w:tabs>
          <w:tab w:val="left" w:pos="993"/>
        </w:tabs>
        <w:ind w:firstLine="709"/>
        <w:contextualSpacing/>
        <w:jc w:val="both"/>
        <w:rPr>
          <w:rFonts w:eastAsia="Calibri"/>
          <w:sz w:val="28"/>
          <w:szCs w:val="28"/>
        </w:rPr>
      </w:pPr>
    </w:p>
    <w:p w:rsidR="00E60A56" w:rsidRDefault="00E60A56" w:rsidP="00E60A56">
      <w:pPr>
        <w:tabs>
          <w:tab w:val="left" w:pos="993"/>
        </w:tabs>
        <w:ind w:firstLine="709"/>
        <w:contextualSpacing/>
        <w:jc w:val="center"/>
        <w:rPr>
          <w:rFonts w:eastAsia="Calibri"/>
          <w:sz w:val="28"/>
          <w:szCs w:val="28"/>
        </w:rPr>
      </w:pPr>
      <w:r>
        <w:rPr>
          <w:rFonts w:eastAsia="Calibri"/>
          <w:sz w:val="28"/>
          <w:szCs w:val="28"/>
        </w:rPr>
        <w:t>18</w:t>
      </w:r>
    </w:p>
    <w:p w:rsidR="004271C2" w:rsidRPr="00C86963" w:rsidRDefault="004271C2" w:rsidP="00C65952">
      <w:pPr>
        <w:tabs>
          <w:tab w:val="left" w:pos="993"/>
        </w:tabs>
        <w:ind w:firstLine="709"/>
        <w:contextualSpacing/>
        <w:jc w:val="both"/>
        <w:rPr>
          <w:rFonts w:eastAsia="Calibri"/>
          <w:sz w:val="28"/>
          <w:szCs w:val="28"/>
        </w:rPr>
      </w:pPr>
      <w:r w:rsidRPr="00C86963">
        <w:rPr>
          <w:rFonts w:eastAsia="Calibri"/>
          <w:sz w:val="28"/>
          <w:szCs w:val="28"/>
        </w:rPr>
        <w:t>1.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4271C2" w:rsidRPr="00C86963" w:rsidRDefault="004271C2" w:rsidP="00C65952">
      <w:pPr>
        <w:tabs>
          <w:tab w:val="left" w:pos="993"/>
        </w:tabs>
        <w:ind w:firstLine="709"/>
        <w:contextualSpacing/>
        <w:jc w:val="both"/>
        <w:rPr>
          <w:sz w:val="28"/>
          <w:szCs w:val="28"/>
        </w:rPr>
      </w:pPr>
      <w:r w:rsidRPr="00C86963">
        <w:rPr>
          <w:rFonts w:eastAsia="Calibri"/>
          <w:sz w:val="28"/>
          <w:szCs w:val="28"/>
        </w:rPr>
        <w:t>2. получения дополнительных сведений и дополнительных документов и (или) информации в процессе предоставления муниципальной услуги от заявителя;</w:t>
      </w:r>
    </w:p>
    <w:p w:rsidR="004271C2" w:rsidRPr="00C86963" w:rsidRDefault="004271C2" w:rsidP="00C65952">
      <w:pPr>
        <w:tabs>
          <w:tab w:val="left" w:pos="993"/>
        </w:tabs>
        <w:ind w:firstLine="709"/>
        <w:contextualSpacing/>
        <w:jc w:val="both"/>
        <w:rPr>
          <w:sz w:val="28"/>
          <w:szCs w:val="28"/>
        </w:rPr>
      </w:pPr>
      <w:r w:rsidRPr="00C86963">
        <w:rPr>
          <w:rFonts w:eastAsia="Calibri"/>
          <w:sz w:val="28"/>
          <w:szCs w:val="28"/>
        </w:rPr>
        <w:t>3.</w:t>
      </w:r>
      <w:r w:rsidRPr="00C86963">
        <w:rPr>
          <w:rFonts w:eastAsia="Calibri"/>
          <w:b/>
          <w:sz w:val="28"/>
          <w:szCs w:val="28"/>
        </w:rPr>
        <w:t xml:space="preserve"> </w:t>
      </w:r>
      <w:r w:rsidRPr="00C86963">
        <w:rPr>
          <w:rFonts w:eastAsia="Calibri"/>
          <w:sz w:val="28"/>
          <w:szCs w:val="28"/>
        </w:rPr>
        <w:t>проведени</w:t>
      </w:r>
      <w:r w:rsidR="00174100" w:rsidRPr="00C86963">
        <w:rPr>
          <w:rFonts w:eastAsia="Calibri"/>
          <w:sz w:val="28"/>
          <w:szCs w:val="28"/>
        </w:rPr>
        <w:t>я</w:t>
      </w:r>
      <w:r w:rsidRPr="00C86963">
        <w:rPr>
          <w:rFonts w:eastAsia="Calibri"/>
          <w:sz w:val="28"/>
          <w:szCs w:val="28"/>
        </w:rPr>
        <w:t xml:space="preserve">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rsidR="004271C2" w:rsidRPr="00C86963" w:rsidRDefault="004271C2" w:rsidP="00C65952">
      <w:pPr>
        <w:tabs>
          <w:tab w:val="left" w:pos="993"/>
        </w:tabs>
        <w:ind w:firstLine="709"/>
        <w:contextualSpacing/>
        <w:jc w:val="both"/>
        <w:rPr>
          <w:rFonts w:eastAsia="Calibri"/>
          <w:sz w:val="28"/>
          <w:szCs w:val="28"/>
        </w:rPr>
      </w:pPr>
      <w:r w:rsidRPr="00C86963">
        <w:rPr>
          <w:rFonts w:eastAsia="Calibri"/>
          <w:sz w:val="28"/>
          <w:szCs w:val="28"/>
        </w:rPr>
        <w:t>4. распределения в отношении заявителя ограниченного ресурса (в том числе земельных участков, радиочастот, квот), осуществляемо</w:t>
      </w:r>
      <w:r w:rsidR="00174100" w:rsidRPr="00C86963">
        <w:rPr>
          <w:rFonts w:eastAsia="Calibri"/>
          <w:sz w:val="28"/>
          <w:szCs w:val="28"/>
        </w:rPr>
        <w:t>го</w:t>
      </w:r>
      <w:r w:rsidRPr="00C86963">
        <w:rPr>
          <w:rFonts w:eastAsia="Calibri"/>
          <w:sz w:val="28"/>
          <w:szCs w:val="28"/>
        </w:rPr>
        <w:t xml:space="preserve"> уполномоченным органом, после принятия решения о предоставлении муниципальной услуги.</w:t>
      </w:r>
    </w:p>
    <w:p w:rsidR="004271C2" w:rsidRPr="00C86963" w:rsidRDefault="004271C2" w:rsidP="00C65952">
      <w:pPr>
        <w:tabs>
          <w:tab w:val="left" w:pos="993"/>
        </w:tabs>
        <w:ind w:firstLine="709"/>
        <w:contextualSpacing/>
        <w:jc w:val="both"/>
        <w:rPr>
          <w:rFonts w:eastAsia="Calibri"/>
          <w:sz w:val="28"/>
          <w:szCs w:val="28"/>
        </w:rPr>
      </w:pPr>
    </w:p>
    <w:p w:rsidR="004271C2" w:rsidRPr="00C86963" w:rsidRDefault="004271C2" w:rsidP="004271C2">
      <w:pPr>
        <w:tabs>
          <w:tab w:val="left" w:pos="993"/>
        </w:tabs>
        <w:contextualSpacing/>
        <w:jc w:val="center"/>
        <w:rPr>
          <w:sz w:val="28"/>
          <w:szCs w:val="28"/>
        </w:rPr>
      </w:pPr>
      <w:r w:rsidRPr="00C86963">
        <w:rPr>
          <w:sz w:val="28"/>
          <w:szCs w:val="28"/>
        </w:rPr>
        <w:t>3.2</w:t>
      </w:r>
      <w:r w:rsidR="00013E74" w:rsidRPr="00C86963">
        <w:rPr>
          <w:sz w:val="28"/>
          <w:szCs w:val="28"/>
        </w:rPr>
        <w:t>.</w:t>
      </w:r>
      <w:r w:rsidRPr="00C86963">
        <w:rPr>
          <w:sz w:val="28"/>
          <w:szCs w:val="28"/>
        </w:rPr>
        <w:t xml:space="preserve"> Предоставление муниципальной услуги в упреждающем</w:t>
      </w:r>
    </w:p>
    <w:p w:rsidR="004271C2" w:rsidRPr="00C86963" w:rsidRDefault="004271C2" w:rsidP="004271C2">
      <w:pPr>
        <w:tabs>
          <w:tab w:val="left" w:pos="993"/>
        </w:tabs>
        <w:contextualSpacing/>
        <w:jc w:val="center"/>
        <w:rPr>
          <w:sz w:val="28"/>
          <w:szCs w:val="28"/>
        </w:rPr>
      </w:pPr>
      <w:r w:rsidRPr="00C86963">
        <w:rPr>
          <w:sz w:val="28"/>
          <w:szCs w:val="28"/>
        </w:rPr>
        <w:t>(проактивном) режиме</w:t>
      </w:r>
    </w:p>
    <w:p w:rsidR="004271C2" w:rsidRPr="00C86963" w:rsidRDefault="004271C2" w:rsidP="004271C2">
      <w:pPr>
        <w:tabs>
          <w:tab w:val="left" w:pos="993"/>
        </w:tabs>
        <w:contextualSpacing/>
        <w:rPr>
          <w:sz w:val="28"/>
          <w:szCs w:val="28"/>
        </w:rPr>
      </w:pPr>
    </w:p>
    <w:p w:rsidR="00DA5543" w:rsidRPr="00C86963" w:rsidRDefault="004271C2" w:rsidP="00BD6967">
      <w:pPr>
        <w:tabs>
          <w:tab w:val="left" w:pos="993"/>
        </w:tabs>
        <w:ind w:firstLine="709"/>
        <w:contextualSpacing/>
        <w:jc w:val="both"/>
        <w:rPr>
          <w:sz w:val="28"/>
          <w:szCs w:val="28"/>
        </w:rPr>
      </w:pPr>
      <w:r w:rsidRPr="00C86963">
        <w:rPr>
          <w:rStyle w:val="FontStyle91"/>
          <w:sz w:val="28"/>
          <w:szCs w:val="28"/>
        </w:rPr>
        <w:t>3.2.1</w:t>
      </w:r>
      <w:r w:rsidR="00013E74" w:rsidRPr="00C86963">
        <w:rPr>
          <w:rStyle w:val="FontStyle91"/>
          <w:sz w:val="28"/>
          <w:szCs w:val="28"/>
        </w:rPr>
        <w:t>.</w:t>
      </w:r>
      <w:r w:rsidRPr="00C86963">
        <w:rPr>
          <w:rStyle w:val="FontStyle91"/>
          <w:sz w:val="28"/>
          <w:szCs w:val="28"/>
        </w:rPr>
        <w:t xml:space="preserve"> </w:t>
      </w:r>
      <w:r w:rsidR="00DA5543" w:rsidRPr="00C86963">
        <w:rPr>
          <w:sz w:val="28"/>
          <w:szCs w:val="28"/>
        </w:rPr>
        <w:t xml:space="preserve">Присвоение объекту адресации адреса и (или) аннулирование такого адреса осуществляются уполномоченными органами </w:t>
      </w:r>
      <w:r w:rsidR="00DA5543" w:rsidRPr="00C86963">
        <w:rPr>
          <w:rStyle w:val="afb"/>
          <w:color w:val="auto"/>
          <w:sz w:val="28"/>
          <w:szCs w:val="28"/>
        </w:rPr>
        <w:t>в</w:t>
      </w:r>
      <w:r w:rsidR="00DA5543" w:rsidRPr="00C86963">
        <w:rPr>
          <w:sz w:val="28"/>
          <w:szCs w:val="28"/>
        </w:rPr>
        <w:t xml:space="preserve"> упреждающем (проактивном) </w:t>
      </w:r>
      <w:r w:rsidR="00DA5543" w:rsidRPr="00C86963">
        <w:rPr>
          <w:rStyle w:val="highlightsearch"/>
          <w:sz w:val="28"/>
          <w:szCs w:val="28"/>
        </w:rPr>
        <w:t xml:space="preserve">режиме </w:t>
      </w:r>
      <w:r w:rsidR="00DA5543" w:rsidRPr="00C86963">
        <w:rPr>
          <w:rStyle w:val="FontStyle91"/>
          <w:sz w:val="28"/>
          <w:szCs w:val="28"/>
        </w:rPr>
        <w:t>предоставление муниципальной услуги без участия заявителя</w:t>
      </w:r>
      <w:r w:rsidR="00DA5543" w:rsidRPr="00C86963">
        <w:rPr>
          <w:sz w:val="28"/>
          <w:szCs w:val="28"/>
        </w:rPr>
        <w:t xml:space="preserve"> в случаях, предусмотренных </w:t>
      </w:r>
      <w:hyperlink w:anchor="sub_1008" w:history="1">
        <w:r w:rsidR="00DA5543" w:rsidRPr="00C86963">
          <w:rPr>
            <w:rStyle w:val="af3"/>
            <w:color w:val="auto"/>
            <w:sz w:val="28"/>
            <w:szCs w:val="28"/>
          </w:rPr>
          <w:t>пунктами 8</w:t>
        </w:r>
      </w:hyperlink>
      <w:r w:rsidR="00DA5543" w:rsidRPr="00C86963">
        <w:rPr>
          <w:sz w:val="28"/>
          <w:szCs w:val="28"/>
        </w:rPr>
        <w:t xml:space="preserve">, </w:t>
      </w:r>
      <w:hyperlink w:anchor="sub_1014" w:history="1">
        <w:r w:rsidR="00DA5543" w:rsidRPr="00C86963">
          <w:rPr>
            <w:rStyle w:val="af3"/>
            <w:color w:val="auto"/>
            <w:sz w:val="28"/>
            <w:szCs w:val="28"/>
          </w:rPr>
          <w:t>14</w:t>
        </w:r>
      </w:hyperlink>
      <w:r w:rsidR="00DA5543" w:rsidRPr="00C86963">
        <w:rPr>
          <w:sz w:val="28"/>
          <w:szCs w:val="28"/>
        </w:rPr>
        <w:t xml:space="preserve"> и </w:t>
      </w:r>
      <w:hyperlink w:anchor="sub_10141" w:history="1">
        <w:r w:rsidR="00DA5543" w:rsidRPr="00C86963">
          <w:rPr>
            <w:rStyle w:val="af3"/>
            <w:color w:val="auto"/>
            <w:sz w:val="28"/>
            <w:szCs w:val="28"/>
          </w:rPr>
          <w:t>14</w:t>
        </w:r>
      </w:hyperlink>
      <w:hyperlink w:anchor="sub_10141" w:history="1">
        <w:r w:rsidR="00DA5543" w:rsidRPr="00C86963">
          <w:rPr>
            <w:rStyle w:val="af3"/>
            <w:color w:val="auto"/>
            <w:sz w:val="28"/>
            <w:szCs w:val="28"/>
            <w:vertAlign w:val="superscript"/>
          </w:rPr>
          <w:t>1</w:t>
        </w:r>
      </w:hyperlink>
      <w:r w:rsidR="00DA5543" w:rsidRPr="00C86963">
        <w:rPr>
          <w:sz w:val="28"/>
          <w:szCs w:val="28"/>
        </w:rPr>
        <w:t xml:space="preserve"> Правил присвоения, изменения, аннулирования адресов, с соблюдением требований </w:t>
      </w:r>
      <w:hyperlink w:anchor="sub_1021" w:history="1">
        <w:r w:rsidR="00DA5543" w:rsidRPr="00C86963">
          <w:rPr>
            <w:rStyle w:val="af3"/>
            <w:color w:val="auto"/>
            <w:sz w:val="28"/>
            <w:szCs w:val="28"/>
          </w:rPr>
          <w:t>пункта 21</w:t>
        </w:r>
      </w:hyperlink>
      <w:r w:rsidR="00DA5543" w:rsidRPr="00C86963">
        <w:rPr>
          <w:sz w:val="28"/>
          <w:szCs w:val="28"/>
        </w:rPr>
        <w:t xml:space="preserve"> указанных Правил.</w:t>
      </w:r>
    </w:p>
    <w:p w:rsidR="004271C2" w:rsidRPr="00C86963" w:rsidRDefault="004271C2" w:rsidP="004271C2">
      <w:pPr>
        <w:tabs>
          <w:tab w:val="left" w:pos="993"/>
        </w:tabs>
        <w:contextualSpacing/>
        <w:jc w:val="both"/>
        <w:rPr>
          <w:sz w:val="28"/>
          <w:szCs w:val="28"/>
        </w:rPr>
      </w:pPr>
    </w:p>
    <w:p w:rsidR="0077638E" w:rsidRPr="00C86963" w:rsidRDefault="0077638E" w:rsidP="0077638E">
      <w:pPr>
        <w:pStyle w:val="a6"/>
        <w:ind w:left="0" w:firstLine="709"/>
        <w:jc w:val="center"/>
        <w:rPr>
          <w:sz w:val="28"/>
          <w:szCs w:val="28"/>
        </w:rPr>
      </w:pPr>
      <w:r w:rsidRPr="00C86963">
        <w:rPr>
          <w:sz w:val="28"/>
          <w:szCs w:val="28"/>
        </w:rPr>
        <w:t>3.3</w:t>
      </w:r>
      <w:r w:rsidR="00013E74" w:rsidRPr="00C86963">
        <w:rPr>
          <w:sz w:val="28"/>
          <w:szCs w:val="28"/>
        </w:rPr>
        <w:t>.</w:t>
      </w:r>
      <w:r w:rsidRPr="00C86963">
        <w:rPr>
          <w:sz w:val="28"/>
          <w:szCs w:val="28"/>
        </w:rPr>
        <w:t xml:space="preserve">  Профилирование заявителя</w:t>
      </w:r>
    </w:p>
    <w:p w:rsidR="0077638E" w:rsidRPr="00C86963" w:rsidRDefault="0077638E" w:rsidP="0077638E">
      <w:pPr>
        <w:pStyle w:val="a6"/>
        <w:ind w:left="0" w:firstLine="709"/>
        <w:jc w:val="center"/>
        <w:rPr>
          <w:sz w:val="28"/>
          <w:szCs w:val="28"/>
        </w:rPr>
      </w:pPr>
    </w:p>
    <w:p w:rsidR="0077638E" w:rsidRPr="00C86963" w:rsidRDefault="0077638E" w:rsidP="009F5F5D">
      <w:pPr>
        <w:ind w:right="-1" w:firstLine="709"/>
        <w:jc w:val="both"/>
        <w:rPr>
          <w:sz w:val="28"/>
          <w:szCs w:val="28"/>
          <w:shd w:val="clear" w:color="auto" w:fill="FFFFFF"/>
        </w:rPr>
      </w:pPr>
      <w:r w:rsidRPr="00C86963">
        <w:rPr>
          <w:bCs/>
          <w:sz w:val="28"/>
          <w:szCs w:val="28"/>
          <w:shd w:val="clear" w:color="auto" w:fill="FFFFFF"/>
        </w:rPr>
        <w:t>3.3.1</w:t>
      </w:r>
      <w:r w:rsidR="00013E74" w:rsidRPr="00C86963">
        <w:rPr>
          <w:bCs/>
          <w:sz w:val="28"/>
          <w:szCs w:val="28"/>
          <w:shd w:val="clear" w:color="auto" w:fill="FFFFFF"/>
        </w:rPr>
        <w:t>.</w:t>
      </w:r>
      <w:r w:rsidRPr="00C86963">
        <w:rPr>
          <w:bCs/>
          <w:sz w:val="28"/>
          <w:szCs w:val="28"/>
          <w:shd w:val="clear" w:color="auto" w:fill="FFFFFF"/>
        </w:rPr>
        <w:t xml:space="preserve"> Профилирование</w:t>
      </w:r>
      <w:r w:rsidR="00BD6967" w:rsidRPr="00C86963">
        <w:rPr>
          <w:sz w:val="28"/>
          <w:szCs w:val="28"/>
          <w:shd w:val="clear" w:color="auto" w:fill="FFFFFF"/>
        </w:rPr>
        <w:t xml:space="preserve"> </w:t>
      </w:r>
      <w:r w:rsidRPr="00C86963">
        <w:rPr>
          <w:sz w:val="28"/>
          <w:szCs w:val="28"/>
          <w:shd w:val="clear" w:color="auto" w:fill="FFFFFF"/>
        </w:rPr>
        <w:t>служит для формирования из пе</w:t>
      </w:r>
      <w:r w:rsidR="00BD6967" w:rsidRPr="00C86963">
        <w:rPr>
          <w:sz w:val="28"/>
          <w:szCs w:val="28"/>
          <w:shd w:val="clear" w:color="auto" w:fill="FFFFFF"/>
        </w:rPr>
        <w:t xml:space="preserve">речня ответов на вопросы формы </w:t>
      </w:r>
      <w:r w:rsidRPr="00C86963">
        <w:rPr>
          <w:bCs/>
          <w:sz w:val="28"/>
          <w:szCs w:val="28"/>
          <w:shd w:val="clear" w:color="auto" w:fill="FFFFFF"/>
        </w:rPr>
        <w:t>заявления</w:t>
      </w:r>
      <w:r w:rsidR="00BD6967" w:rsidRPr="00C86963">
        <w:rPr>
          <w:sz w:val="28"/>
          <w:szCs w:val="28"/>
          <w:shd w:val="clear" w:color="auto" w:fill="FFFFFF"/>
        </w:rPr>
        <w:t xml:space="preserve"> для конкретной категории </w:t>
      </w:r>
      <w:r w:rsidRPr="00C86963">
        <w:rPr>
          <w:bCs/>
          <w:sz w:val="28"/>
          <w:szCs w:val="28"/>
          <w:shd w:val="clear" w:color="auto" w:fill="FFFFFF"/>
        </w:rPr>
        <w:t>заявителя</w:t>
      </w:r>
      <w:r w:rsidR="00BD6967" w:rsidRPr="00C86963">
        <w:rPr>
          <w:sz w:val="28"/>
          <w:szCs w:val="28"/>
          <w:shd w:val="clear" w:color="auto" w:fill="FFFFFF"/>
        </w:rPr>
        <w:t xml:space="preserve"> </w:t>
      </w:r>
      <w:r w:rsidRPr="00C86963">
        <w:rPr>
          <w:sz w:val="28"/>
          <w:szCs w:val="28"/>
          <w:shd w:val="clear" w:color="auto" w:fill="FFFFFF"/>
        </w:rPr>
        <w:t>и его случая обращения, индивидуального пакета документов, межведомственных запросов.</w:t>
      </w:r>
    </w:p>
    <w:p w:rsidR="0077638E" w:rsidRPr="00C86963" w:rsidRDefault="0077638E" w:rsidP="009F5F5D">
      <w:pPr>
        <w:shd w:val="clear" w:color="auto" w:fill="FFFFFF"/>
        <w:ind w:firstLine="709"/>
        <w:jc w:val="both"/>
        <w:rPr>
          <w:sz w:val="28"/>
          <w:szCs w:val="28"/>
          <w:shd w:val="clear" w:color="auto" w:fill="FFFFFF"/>
        </w:rPr>
      </w:pPr>
      <w:r w:rsidRPr="00C86963">
        <w:rPr>
          <w:sz w:val="28"/>
          <w:szCs w:val="28"/>
        </w:rPr>
        <w:t>По результатам получения ответов от заявителя на в</w:t>
      </w:r>
      <w:r w:rsidR="0093159D">
        <w:rPr>
          <w:sz w:val="28"/>
          <w:szCs w:val="28"/>
        </w:rPr>
        <w:t xml:space="preserve">опросы профилирования, а также </w:t>
      </w:r>
      <w:r w:rsidRPr="00C86963">
        <w:rPr>
          <w:sz w:val="28"/>
          <w:szCs w:val="28"/>
          <w:shd w:val="clear" w:color="auto" w:fill="FFFFFF"/>
        </w:rPr>
        <w:t xml:space="preserve">анализа содержания запроса заявителя </w:t>
      </w:r>
      <w:r w:rsidRPr="00C86963">
        <w:rPr>
          <w:sz w:val="28"/>
          <w:szCs w:val="28"/>
        </w:rPr>
        <w:t xml:space="preserve">уполномоченный орган определяет </w:t>
      </w:r>
      <w:r w:rsidRPr="00C86963">
        <w:rPr>
          <w:sz w:val="28"/>
          <w:szCs w:val="28"/>
          <w:shd w:val="clear" w:color="auto" w:fill="FFFFFF"/>
        </w:rPr>
        <w:t xml:space="preserve">результат муниципальной услуги, за которым обратился заявитель, а также признаки заявителя. </w:t>
      </w:r>
    </w:p>
    <w:p w:rsidR="0077638E" w:rsidRPr="007525CE" w:rsidRDefault="0093159D" w:rsidP="009F5F5D">
      <w:pPr>
        <w:ind w:right="-1" w:firstLine="709"/>
        <w:jc w:val="both"/>
        <w:rPr>
          <w:sz w:val="28"/>
          <w:szCs w:val="28"/>
        </w:rPr>
      </w:pPr>
      <w:r>
        <w:rPr>
          <w:sz w:val="28"/>
          <w:szCs w:val="28"/>
        </w:rPr>
        <w:t xml:space="preserve">Профилирование осуществляется </w:t>
      </w:r>
      <w:r w:rsidR="0077638E" w:rsidRPr="00C86963">
        <w:rPr>
          <w:sz w:val="28"/>
          <w:szCs w:val="28"/>
        </w:rPr>
        <w:t xml:space="preserve">при обращении заявителя за предоставлением муниципальной услуги в личном кабинете на Едином портале, Региональном портале. </w:t>
      </w:r>
      <w:r w:rsidR="0077638E" w:rsidRPr="007525CE">
        <w:rPr>
          <w:sz w:val="28"/>
          <w:szCs w:val="28"/>
          <w:highlight w:val="white"/>
        </w:rPr>
        <w:t>Использование вышеуказанных технологий проводится при наличии технической возможности.</w:t>
      </w:r>
    </w:p>
    <w:p w:rsidR="0077638E" w:rsidRPr="00C86963" w:rsidRDefault="0077638E" w:rsidP="009F5F5D">
      <w:pPr>
        <w:pStyle w:val="ConsPlusNormal"/>
        <w:ind w:firstLine="709"/>
        <w:rPr>
          <w:rFonts w:ascii="Times New Roman" w:hAnsi="Times New Roman" w:cs="Times New Roman"/>
          <w:i/>
          <w:sz w:val="28"/>
          <w:szCs w:val="28"/>
          <w:highlight w:val="white"/>
        </w:rPr>
      </w:pPr>
      <w:r w:rsidRPr="00C86963">
        <w:rPr>
          <w:rFonts w:ascii="Times New Roman" w:hAnsi="Times New Roman" w:cs="Times New Roman"/>
          <w:sz w:val="28"/>
          <w:szCs w:val="28"/>
        </w:rPr>
        <w:t>По результатам получения ответов о</w:t>
      </w:r>
      <w:r w:rsidR="0093159D">
        <w:rPr>
          <w:rFonts w:ascii="Times New Roman" w:hAnsi="Times New Roman" w:cs="Times New Roman"/>
          <w:sz w:val="28"/>
          <w:szCs w:val="28"/>
        </w:rPr>
        <w:t xml:space="preserve">т заявителя на Едином портале, </w:t>
      </w:r>
      <w:r w:rsidRPr="00C86963">
        <w:rPr>
          <w:rFonts w:ascii="Times New Roman" w:hAnsi="Times New Roman" w:cs="Times New Roman"/>
          <w:sz w:val="28"/>
          <w:szCs w:val="28"/>
          <w:shd w:val="clear" w:color="auto" w:fill="FFFFFF"/>
        </w:rPr>
        <w:t>Региональном портале автоматиче</w:t>
      </w:r>
      <w:r w:rsidR="00BD6967" w:rsidRPr="00C86963">
        <w:rPr>
          <w:rFonts w:ascii="Times New Roman" w:hAnsi="Times New Roman" w:cs="Times New Roman"/>
          <w:sz w:val="28"/>
          <w:szCs w:val="28"/>
          <w:shd w:val="clear" w:color="auto" w:fill="FFFFFF"/>
        </w:rPr>
        <w:t xml:space="preserve">ски подбирается под конкретного </w:t>
      </w:r>
      <w:r w:rsidRPr="00C86963">
        <w:rPr>
          <w:rFonts w:ascii="Times New Roman" w:hAnsi="Times New Roman" w:cs="Times New Roman"/>
          <w:bCs/>
          <w:sz w:val="28"/>
          <w:szCs w:val="28"/>
          <w:shd w:val="clear" w:color="auto" w:fill="FFFFFF"/>
        </w:rPr>
        <w:t>заявителя</w:t>
      </w:r>
      <w:r w:rsidRPr="00C86963">
        <w:rPr>
          <w:rFonts w:ascii="Times New Roman" w:hAnsi="Times New Roman" w:cs="Times New Roman"/>
          <w:sz w:val="28"/>
          <w:szCs w:val="28"/>
          <w:shd w:val="clear" w:color="auto" w:fill="FFFFFF"/>
        </w:rPr>
        <w:t xml:space="preserve"> результат муниципальной услуги с четким перечнем необходимых документов, сроками предоставления услуги. </w:t>
      </w:r>
    </w:p>
    <w:p w:rsidR="0077638E" w:rsidRPr="00C86963" w:rsidRDefault="0077638E" w:rsidP="009F5F5D">
      <w:pPr>
        <w:pStyle w:val="ConsPlusNormal"/>
        <w:ind w:firstLine="709"/>
        <w:rPr>
          <w:rFonts w:ascii="Times New Roman" w:hAnsi="Times New Roman" w:cs="Times New Roman"/>
          <w:sz w:val="28"/>
          <w:szCs w:val="28"/>
        </w:rPr>
      </w:pPr>
      <w:r w:rsidRPr="00C86963">
        <w:rPr>
          <w:rFonts w:ascii="Times New Roman" w:hAnsi="Times New Roman" w:cs="Times New Roman"/>
          <w:sz w:val="28"/>
          <w:szCs w:val="28"/>
        </w:rPr>
        <w:t xml:space="preserve">Установленные по результатам профилирования сведения доводится до заявителя в электронной форме (при подаче заявителем заявления (запроса) о предоставлении муниципальной услуги посредством Единого или Регионального портала). </w:t>
      </w:r>
    </w:p>
    <w:p w:rsidR="005E4C1D" w:rsidRDefault="005E4C1D" w:rsidP="005E4C1D">
      <w:pPr>
        <w:shd w:val="clear" w:color="auto" w:fill="FFFFFF"/>
        <w:ind w:firstLine="709"/>
        <w:jc w:val="center"/>
        <w:rPr>
          <w:sz w:val="28"/>
          <w:szCs w:val="28"/>
        </w:rPr>
      </w:pPr>
      <w:r>
        <w:rPr>
          <w:sz w:val="28"/>
          <w:szCs w:val="28"/>
        </w:rPr>
        <w:t>19</w:t>
      </w:r>
    </w:p>
    <w:p w:rsidR="0077638E" w:rsidRPr="00C86963" w:rsidRDefault="0077638E" w:rsidP="009F5F5D">
      <w:pPr>
        <w:shd w:val="clear" w:color="auto" w:fill="FFFFFF"/>
        <w:ind w:firstLine="709"/>
        <w:jc w:val="both"/>
        <w:rPr>
          <w:sz w:val="28"/>
          <w:szCs w:val="28"/>
        </w:rPr>
      </w:pPr>
      <w:r w:rsidRPr="00C86963">
        <w:rPr>
          <w:sz w:val="28"/>
          <w:szCs w:val="28"/>
        </w:rPr>
        <w:t>При обращении заявителя путем направле</w:t>
      </w:r>
      <w:r w:rsidR="0093159D">
        <w:rPr>
          <w:sz w:val="28"/>
          <w:szCs w:val="28"/>
        </w:rPr>
        <w:t xml:space="preserve">ния </w:t>
      </w:r>
      <w:r w:rsidRPr="00C86963">
        <w:rPr>
          <w:sz w:val="28"/>
          <w:szCs w:val="28"/>
        </w:rPr>
        <w:t>почтового (курьерского) отправления профилирование не осуществляется.</w:t>
      </w:r>
    </w:p>
    <w:p w:rsidR="00BB42DE" w:rsidRPr="00C86963" w:rsidRDefault="0077638E" w:rsidP="009F5F5D">
      <w:pPr>
        <w:ind w:firstLine="709"/>
        <w:jc w:val="both"/>
        <w:rPr>
          <w:sz w:val="28"/>
          <w:szCs w:val="28"/>
          <w:shd w:val="clear" w:color="auto" w:fill="FFFFFF"/>
        </w:rPr>
      </w:pPr>
      <w:r w:rsidRPr="00C86963">
        <w:rPr>
          <w:sz w:val="28"/>
          <w:szCs w:val="28"/>
        </w:rPr>
        <w:t>3.3.2</w:t>
      </w:r>
      <w:r w:rsidR="00013E74" w:rsidRPr="00C86963">
        <w:rPr>
          <w:sz w:val="28"/>
          <w:szCs w:val="28"/>
        </w:rPr>
        <w:t>.</w:t>
      </w:r>
      <w:r w:rsidR="009F5F5D" w:rsidRPr="00C86963">
        <w:rPr>
          <w:sz w:val="28"/>
          <w:szCs w:val="28"/>
        </w:rPr>
        <w:t xml:space="preserve"> Результаты </w:t>
      </w:r>
      <w:r w:rsidRPr="00C86963">
        <w:rPr>
          <w:sz w:val="28"/>
          <w:szCs w:val="28"/>
        </w:rPr>
        <w:t xml:space="preserve">профилирования отображаются в </w:t>
      </w:r>
      <w:r w:rsidRPr="00C86963">
        <w:rPr>
          <w:sz w:val="28"/>
          <w:szCs w:val="28"/>
          <w:shd w:val="clear" w:color="auto" w:fill="FFFFFF"/>
        </w:rPr>
        <w:t>таблице № 1 «</w:t>
      </w:r>
      <w:r w:rsidRPr="00C86963">
        <w:rPr>
          <w:sz w:val="28"/>
          <w:szCs w:val="28"/>
        </w:rPr>
        <w:t>Перечень результатов предоставления муниципальной услуги»</w:t>
      </w:r>
      <w:r w:rsidRPr="00C86963">
        <w:rPr>
          <w:sz w:val="28"/>
          <w:szCs w:val="28"/>
          <w:shd w:val="clear" w:color="auto" w:fill="FFFFFF"/>
        </w:rPr>
        <w:t xml:space="preserve"> </w:t>
      </w:r>
      <w:r w:rsidR="00BD6967" w:rsidRPr="00C86963">
        <w:rPr>
          <w:sz w:val="28"/>
          <w:szCs w:val="28"/>
          <w:shd w:val="clear" w:color="auto" w:fill="FFFFFF"/>
        </w:rPr>
        <w:t xml:space="preserve">и </w:t>
      </w:r>
      <w:r w:rsidRPr="00C86963">
        <w:rPr>
          <w:sz w:val="28"/>
          <w:szCs w:val="28"/>
          <w:shd w:val="clear" w:color="auto" w:fill="FFFFFF"/>
        </w:rPr>
        <w:t>таблице № 2 «</w:t>
      </w:r>
      <w:r w:rsidRPr="00C86963">
        <w:rPr>
          <w:sz w:val="28"/>
          <w:szCs w:val="28"/>
        </w:rPr>
        <w:t>Перечень отдельных признаков заявителей</w:t>
      </w:r>
      <w:r w:rsidRPr="00C86963">
        <w:rPr>
          <w:rStyle w:val="afb"/>
          <w:color w:val="auto"/>
          <w:szCs w:val="28"/>
        </w:rPr>
        <w:t xml:space="preserve">» </w:t>
      </w:r>
      <w:r w:rsidRPr="00C86963">
        <w:rPr>
          <w:sz w:val="28"/>
          <w:szCs w:val="28"/>
          <w:shd w:val="clear" w:color="auto" w:fill="FFFFFF"/>
        </w:rPr>
        <w:t xml:space="preserve">приложения 1 </w:t>
      </w:r>
      <w:r w:rsidRPr="00C86963">
        <w:rPr>
          <w:sz w:val="28"/>
          <w:szCs w:val="28"/>
        </w:rPr>
        <w:t xml:space="preserve">«Идентификаторы категорий (признаков) заявителя» </w:t>
      </w:r>
      <w:r w:rsidRPr="00C86963">
        <w:rPr>
          <w:sz w:val="28"/>
          <w:szCs w:val="28"/>
          <w:shd w:val="clear" w:color="auto" w:fill="FFFFFF"/>
        </w:rPr>
        <w:t>к настоящему административному регламенту.</w:t>
      </w:r>
    </w:p>
    <w:p w:rsidR="00D316A7" w:rsidRPr="00C86963" w:rsidRDefault="00D316A7" w:rsidP="00D316A7">
      <w:pPr>
        <w:pStyle w:val="s1"/>
        <w:shd w:val="clear" w:color="auto" w:fill="FFFFFF"/>
        <w:spacing w:before="280" w:after="280"/>
        <w:jc w:val="center"/>
        <w:rPr>
          <w:sz w:val="28"/>
          <w:szCs w:val="28"/>
        </w:rPr>
      </w:pPr>
      <w:r w:rsidRPr="00C86963">
        <w:rPr>
          <w:sz w:val="28"/>
          <w:szCs w:val="28"/>
        </w:rPr>
        <w:t>3.7</w:t>
      </w:r>
      <w:r w:rsidR="00E95457" w:rsidRPr="00C86963">
        <w:rPr>
          <w:sz w:val="28"/>
          <w:szCs w:val="28"/>
        </w:rPr>
        <w:t>.</w:t>
      </w:r>
      <w:r w:rsidR="00BD6967" w:rsidRPr="00C86963">
        <w:rPr>
          <w:sz w:val="28"/>
          <w:szCs w:val="28"/>
        </w:rPr>
        <w:t xml:space="preserve"> </w:t>
      </w:r>
      <w:r w:rsidRPr="00C86963">
        <w:rPr>
          <w:sz w:val="28"/>
          <w:szCs w:val="28"/>
        </w:rPr>
        <w:t>При</w:t>
      </w:r>
      <w:r w:rsidR="00E95457" w:rsidRPr="00C86963">
        <w:rPr>
          <w:sz w:val="28"/>
          <w:szCs w:val="28"/>
        </w:rPr>
        <w:t xml:space="preserve">ём </w:t>
      </w:r>
      <w:r w:rsidRPr="00C86963">
        <w:rPr>
          <w:sz w:val="28"/>
          <w:szCs w:val="28"/>
        </w:rPr>
        <w:t>заявления и документов и (или) информации, необходимых для предоставления муниципальной услуги</w:t>
      </w:r>
      <w:bookmarkStart w:id="12" w:name="sub_3061"/>
    </w:p>
    <w:p w:rsidR="00D316A7" w:rsidRPr="00C86963" w:rsidRDefault="00D316A7" w:rsidP="009F5F5D">
      <w:pPr>
        <w:ind w:firstLine="709"/>
        <w:jc w:val="both"/>
        <w:rPr>
          <w:sz w:val="28"/>
          <w:szCs w:val="28"/>
        </w:rPr>
      </w:pPr>
      <w:r w:rsidRPr="00C86963">
        <w:rPr>
          <w:sz w:val="28"/>
          <w:szCs w:val="28"/>
        </w:rPr>
        <w:t>3.4.1</w:t>
      </w:r>
      <w:r w:rsidR="00E95457" w:rsidRPr="00C86963">
        <w:rPr>
          <w:sz w:val="28"/>
          <w:szCs w:val="28"/>
        </w:rPr>
        <w:t>.</w:t>
      </w:r>
      <w:r w:rsidRPr="00C86963">
        <w:rPr>
          <w:sz w:val="28"/>
          <w:szCs w:val="28"/>
        </w:rPr>
        <w:t xml:space="preserve"> Подача заявления и документов в уполномоченный орган или МФЦ заявителем (представителем заявителя) осуществляется при личном приеме в порядке общей очереди в приемные часы или по предварительной записи.</w:t>
      </w:r>
    </w:p>
    <w:p w:rsidR="00D316A7" w:rsidRPr="00C86963" w:rsidRDefault="00D316A7" w:rsidP="009F5F5D">
      <w:pPr>
        <w:ind w:firstLine="709"/>
        <w:jc w:val="both"/>
        <w:rPr>
          <w:sz w:val="28"/>
          <w:szCs w:val="28"/>
        </w:rPr>
      </w:pPr>
      <w:r w:rsidRPr="00C86963">
        <w:rPr>
          <w:sz w:val="28"/>
          <w:szCs w:val="28"/>
        </w:rPr>
        <w:t>3.4.2</w:t>
      </w:r>
      <w:r w:rsidR="00E95457" w:rsidRPr="00C86963">
        <w:rPr>
          <w:sz w:val="28"/>
          <w:szCs w:val="28"/>
        </w:rPr>
        <w:t>.</w:t>
      </w:r>
      <w:r w:rsidRPr="00C86963">
        <w:rPr>
          <w:sz w:val="28"/>
          <w:szCs w:val="28"/>
        </w:rPr>
        <w:t xml:space="preserve">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запроса, документов и (или) информации приведены в приложении 3 к настоящему административному регламенту. </w:t>
      </w:r>
    </w:p>
    <w:p w:rsidR="00D316A7" w:rsidRPr="00C86963" w:rsidRDefault="00D316A7" w:rsidP="009F5F5D">
      <w:pPr>
        <w:ind w:firstLine="709"/>
        <w:jc w:val="both"/>
        <w:rPr>
          <w:sz w:val="28"/>
          <w:szCs w:val="28"/>
        </w:rPr>
      </w:pPr>
      <w:r w:rsidRPr="00C86963">
        <w:rPr>
          <w:sz w:val="28"/>
          <w:szCs w:val="28"/>
        </w:rPr>
        <w:t>3.4.3</w:t>
      </w:r>
      <w:r w:rsidR="00E95457" w:rsidRPr="00C86963">
        <w:rPr>
          <w:sz w:val="28"/>
          <w:szCs w:val="28"/>
        </w:rPr>
        <w:t>.</w:t>
      </w:r>
      <w:r w:rsidRPr="00C86963">
        <w:rPr>
          <w:sz w:val="28"/>
          <w:szCs w:val="28"/>
        </w:rPr>
        <w:t xml:space="preserve"> Формы и состав заявлений (запросов) о предоставлении муниципальной услуги</w:t>
      </w:r>
      <w:r w:rsidR="00457FEC" w:rsidRPr="00C86963">
        <w:rPr>
          <w:sz w:val="28"/>
          <w:szCs w:val="28"/>
        </w:rPr>
        <w:t xml:space="preserve"> приведены в приложениях 6 </w:t>
      </w:r>
      <w:r w:rsidRPr="00C86963">
        <w:rPr>
          <w:sz w:val="28"/>
          <w:szCs w:val="28"/>
        </w:rPr>
        <w:t xml:space="preserve">- 11 к настоящему административному регламенту. </w:t>
      </w:r>
    </w:p>
    <w:p w:rsidR="00D316A7" w:rsidRPr="00C86963" w:rsidRDefault="00D316A7" w:rsidP="009F5F5D">
      <w:pPr>
        <w:ind w:firstLine="709"/>
        <w:jc w:val="both"/>
        <w:rPr>
          <w:sz w:val="28"/>
          <w:szCs w:val="28"/>
          <w:shd w:val="clear" w:color="auto" w:fill="FFFFFF"/>
        </w:rPr>
      </w:pPr>
      <w:r w:rsidRPr="00C86963">
        <w:rPr>
          <w:sz w:val="28"/>
          <w:szCs w:val="28"/>
        </w:rPr>
        <w:t>3.4.4</w:t>
      </w:r>
      <w:r w:rsidR="00E95457" w:rsidRPr="00C86963">
        <w:rPr>
          <w:sz w:val="28"/>
          <w:szCs w:val="28"/>
        </w:rPr>
        <w:t>.</w:t>
      </w:r>
      <w:r w:rsidRPr="00C86963">
        <w:rPr>
          <w:sz w:val="28"/>
          <w:szCs w:val="28"/>
        </w:rPr>
        <w:t xml:space="preserve"> При подаче заявления в уполномоченный орган или МФЦ </w:t>
      </w:r>
      <w:r w:rsidRPr="00C86963">
        <w:rPr>
          <w:sz w:val="28"/>
          <w:szCs w:val="28"/>
          <w:shd w:val="clear" w:color="auto" w:fill="FFFFFF"/>
        </w:rPr>
        <w:t>установление личности заявителя, его представителя в ходе личного пр</w:t>
      </w:r>
      <w:r w:rsidR="0093159D">
        <w:rPr>
          <w:sz w:val="28"/>
          <w:szCs w:val="28"/>
          <w:shd w:val="clear" w:color="auto" w:fill="FFFFFF"/>
        </w:rPr>
        <w:t xml:space="preserve">иема производится на основании </w:t>
      </w:r>
      <w:r w:rsidRPr="00C86963">
        <w:rPr>
          <w:sz w:val="28"/>
          <w:szCs w:val="28"/>
          <w:shd w:val="clear" w:color="auto" w:fill="FFFFFF"/>
        </w:rPr>
        <w:t>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D316A7" w:rsidRPr="00C86963" w:rsidRDefault="00D316A7" w:rsidP="009F5F5D">
      <w:pPr>
        <w:ind w:firstLine="709"/>
        <w:jc w:val="both"/>
        <w:rPr>
          <w:sz w:val="28"/>
          <w:szCs w:val="28"/>
        </w:rPr>
      </w:pPr>
      <w:r w:rsidRPr="00C86963">
        <w:rPr>
          <w:sz w:val="28"/>
          <w:szCs w:val="28"/>
        </w:rPr>
        <w:t>Установление личности заявителя, в случае направления заявления посредством почтовой связи производится на основан</w:t>
      </w:r>
      <w:r w:rsidR="0093159D">
        <w:rPr>
          <w:sz w:val="28"/>
          <w:szCs w:val="28"/>
        </w:rPr>
        <w:t xml:space="preserve">ии </w:t>
      </w:r>
      <w:r w:rsidRPr="00C86963">
        <w:rPr>
          <w:sz w:val="28"/>
          <w:szCs w:val="28"/>
        </w:rPr>
        <w:t>копии документа, удостоверяющего личность гражданина, заверенного в установленном законодательством порядке.</w:t>
      </w:r>
    </w:p>
    <w:p w:rsidR="00D316A7" w:rsidRPr="00C86963" w:rsidRDefault="00D316A7" w:rsidP="009F5F5D">
      <w:pPr>
        <w:ind w:firstLine="709"/>
        <w:jc w:val="both"/>
        <w:rPr>
          <w:sz w:val="28"/>
          <w:szCs w:val="28"/>
          <w:shd w:val="clear" w:color="auto" w:fill="FFFFFF"/>
        </w:rPr>
      </w:pPr>
      <w:r w:rsidRPr="00C86963">
        <w:rPr>
          <w:sz w:val="28"/>
          <w:szCs w:val="28"/>
          <w:shd w:val="clear" w:color="auto" w:fill="FFFFFF"/>
        </w:rPr>
        <w:t>3.4.5</w:t>
      </w:r>
      <w:r w:rsidR="00457FEC" w:rsidRPr="00C86963">
        <w:rPr>
          <w:sz w:val="28"/>
          <w:szCs w:val="28"/>
          <w:shd w:val="clear" w:color="auto" w:fill="FFFFFF"/>
        </w:rPr>
        <w:t>.</w:t>
      </w:r>
      <w:r w:rsidRPr="00C86963">
        <w:rPr>
          <w:sz w:val="28"/>
          <w:szCs w:val="28"/>
          <w:shd w:val="clear" w:color="auto" w:fill="FFFFFF"/>
        </w:rPr>
        <w:t xml:space="preserve"> МФЦ для установления личности заяви</w:t>
      </w:r>
      <w:r w:rsidR="0093159D">
        <w:rPr>
          <w:sz w:val="28"/>
          <w:szCs w:val="28"/>
          <w:shd w:val="clear" w:color="auto" w:fill="FFFFFF"/>
        </w:rPr>
        <w:t xml:space="preserve">теля, его представителя,      </w:t>
      </w:r>
      <w:r w:rsidRPr="007525CE">
        <w:rPr>
          <w:sz w:val="28"/>
          <w:szCs w:val="28"/>
          <w:shd w:val="clear" w:color="auto" w:fill="FFFFFF"/>
        </w:rPr>
        <w:t>(</w:t>
      </w:r>
      <w:r w:rsidRPr="007525CE">
        <w:rPr>
          <w:sz w:val="28"/>
          <w:szCs w:val="28"/>
        </w:rPr>
        <w:t>при наличии технической возможности)</w:t>
      </w:r>
      <w:r w:rsidRPr="00C86963">
        <w:rPr>
          <w:sz w:val="28"/>
          <w:szCs w:val="28"/>
        </w:rPr>
        <w:t xml:space="preserve"> </w:t>
      </w:r>
      <w:r w:rsidRPr="00C86963">
        <w:rPr>
          <w:sz w:val="28"/>
          <w:szCs w:val="28"/>
          <w:shd w:val="clear" w:color="auto" w:fill="FFFFFF"/>
        </w:rPr>
        <w:t>использует:</w:t>
      </w:r>
    </w:p>
    <w:p w:rsidR="00D316A7" w:rsidRPr="00C86963" w:rsidRDefault="00D316A7" w:rsidP="009F5F5D">
      <w:pPr>
        <w:pStyle w:val="s1"/>
        <w:shd w:val="clear" w:color="auto" w:fill="FFFFFF"/>
        <w:spacing w:before="0" w:beforeAutospacing="0" w:after="0" w:afterAutospacing="0"/>
        <w:ind w:firstLine="709"/>
        <w:jc w:val="both"/>
        <w:rPr>
          <w:sz w:val="28"/>
          <w:szCs w:val="28"/>
        </w:rPr>
      </w:pPr>
      <w:r w:rsidRPr="00C86963">
        <w:rPr>
          <w:sz w:val="28"/>
          <w:szCs w:val="28"/>
        </w:rPr>
        <w:t>1) единую систему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316A7" w:rsidRPr="00C86963" w:rsidRDefault="00D316A7" w:rsidP="009F5F5D">
      <w:pPr>
        <w:ind w:firstLine="709"/>
        <w:jc w:val="both"/>
        <w:rPr>
          <w:sz w:val="28"/>
          <w:szCs w:val="28"/>
          <w:shd w:val="clear" w:color="auto" w:fill="FFFFFF"/>
        </w:rPr>
      </w:pPr>
      <w:r w:rsidRPr="00C86963">
        <w:rPr>
          <w:sz w:val="28"/>
          <w:szCs w:val="28"/>
        </w:rPr>
        <w:t xml:space="preserve">2) информационные технологии или  </w:t>
      </w:r>
      <w:r w:rsidRPr="00C86963">
        <w:rPr>
          <w:sz w:val="28"/>
          <w:szCs w:val="28"/>
          <w:shd w:val="clear" w:color="auto" w:fill="FFFFFF"/>
        </w:rPr>
        <w:t>специальные технические и программно-техниче</w:t>
      </w:r>
      <w:r w:rsidR="00E95457" w:rsidRPr="00C86963">
        <w:rPr>
          <w:sz w:val="28"/>
          <w:szCs w:val="28"/>
          <w:shd w:val="clear" w:color="auto" w:fill="FFFFFF"/>
        </w:rPr>
        <w:t xml:space="preserve">ские средства, предусмотренные </w:t>
      </w:r>
      <w:hyperlink r:id="rId26" w:anchor="/document/406051675/entry/9" w:history="1">
        <w:r w:rsidRPr="00C86963">
          <w:rPr>
            <w:sz w:val="28"/>
            <w:szCs w:val="28"/>
            <w:shd w:val="clear" w:color="auto" w:fill="FFFFFF"/>
          </w:rPr>
          <w:t>статьями 9, 10 и 14</w:t>
        </w:r>
      </w:hyperlink>
      <w:r w:rsidR="00E95457" w:rsidRPr="00C86963">
        <w:rPr>
          <w:sz w:val="28"/>
          <w:szCs w:val="28"/>
          <w:shd w:val="clear" w:color="auto" w:fill="FFFFFF"/>
        </w:rPr>
        <w:t xml:space="preserve"> ф</w:t>
      </w:r>
      <w:r w:rsidRPr="00C86963">
        <w:rPr>
          <w:sz w:val="28"/>
          <w:szCs w:val="28"/>
          <w:shd w:val="clear" w:color="auto" w:fill="FFFFFF"/>
        </w:rPr>
        <w:t>едерал</w:t>
      </w:r>
      <w:r w:rsidR="00E95457" w:rsidRPr="00C86963">
        <w:rPr>
          <w:sz w:val="28"/>
          <w:szCs w:val="28"/>
          <w:shd w:val="clear" w:color="auto" w:fill="FFFFFF"/>
        </w:rPr>
        <w:t xml:space="preserve">ьного закона от 29 декабря 2022 </w:t>
      </w:r>
      <w:r w:rsidRPr="00C86963">
        <w:rPr>
          <w:sz w:val="28"/>
          <w:szCs w:val="28"/>
          <w:shd w:val="clear" w:color="auto" w:fill="FFFFFF"/>
        </w:rPr>
        <w:t xml:space="preserve">года </w:t>
      </w:r>
      <w:r w:rsidR="00E95457" w:rsidRPr="00C86963">
        <w:rPr>
          <w:sz w:val="28"/>
          <w:szCs w:val="28"/>
          <w:shd w:val="clear" w:color="auto" w:fill="FFFFFF"/>
        </w:rPr>
        <w:t xml:space="preserve">№ </w:t>
      </w:r>
      <w:r w:rsidRPr="00C86963">
        <w:rPr>
          <w:sz w:val="28"/>
          <w:szCs w:val="28"/>
          <w:shd w:val="clear" w:color="auto" w:fill="FFFFFF"/>
        </w:rPr>
        <w:t>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D316A7" w:rsidRPr="00C86963" w:rsidRDefault="00D316A7" w:rsidP="009F5F5D">
      <w:pPr>
        <w:pStyle w:val="s1"/>
        <w:shd w:val="clear" w:color="auto" w:fill="FFFFFF"/>
        <w:spacing w:before="0" w:beforeAutospacing="0" w:after="0" w:afterAutospacing="0"/>
        <w:ind w:firstLine="709"/>
        <w:jc w:val="both"/>
        <w:rPr>
          <w:sz w:val="28"/>
          <w:szCs w:val="28"/>
        </w:rPr>
      </w:pPr>
      <w:r w:rsidRPr="00C86963">
        <w:rPr>
          <w:sz w:val="28"/>
          <w:szCs w:val="28"/>
        </w:rPr>
        <w:t>3.7.6</w:t>
      </w:r>
      <w:r w:rsidR="00E95457" w:rsidRPr="00C86963">
        <w:rPr>
          <w:sz w:val="28"/>
          <w:szCs w:val="28"/>
        </w:rPr>
        <w:t>.</w:t>
      </w:r>
      <w:r w:rsidRPr="00C86963">
        <w:rPr>
          <w:sz w:val="28"/>
          <w:szCs w:val="28"/>
        </w:rPr>
        <w:t xml:space="preserve"> При предоставлении муниципальных услуг в электронной форме идентификация и аутентификация может осуществляться посредством:</w:t>
      </w:r>
    </w:p>
    <w:p w:rsidR="005E4C1D" w:rsidRDefault="005E4C1D" w:rsidP="009F5F5D">
      <w:pPr>
        <w:pStyle w:val="s1"/>
        <w:shd w:val="clear" w:color="auto" w:fill="FFFFFF"/>
        <w:spacing w:before="0" w:beforeAutospacing="0" w:after="0" w:afterAutospacing="0"/>
        <w:ind w:firstLine="709"/>
        <w:jc w:val="both"/>
        <w:rPr>
          <w:sz w:val="28"/>
          <w:szCs w:val="28"/>
        </w:rPr>
      </w:pPr>
    </w:p>
    <w:p w:rsidR="005E4C1D" w:rsidRDefault="005E4C1D" w:rsidP="005E4C1D">
      <w:pPr>
        <w:pStyle w:val="s1"/>
        <w:shd w:val="clear" w:color="auto" w:fill="FFFFFF"/>
        <w:spacing w:before="0" w:beforeAutospacing="0" w:after="0" w:afterAutospacing="0"/>
        <w:ind w:firstLine="709"/>
        <w:jc w:val="center"/>
        <w:rPr>
          <w:sz w:val="28"/>
          <w:szCs w:val="28"/>
        </w:rPr>
      </w:pPr>
      <w:r>
        <w:rPr>
          <w:sz w:val="28"/>
          <w:szCs w:val="28"/>
        </w:rPr>
        <w:t>20</w:t>
      </w:r>
    </w:p>
    <w:p w:rsidR="00D316A7" w:rsidRPr="00C86963" w:rsidRDefault="00D316A7" w:rsidP="009F5F5D">
      <w:pPr>
        <w:pStyle w:val="s1"/>
        <w:shd w:val="clear" w:color="auto" w:fill="FFFFFF"/>
        <w:spacing w:before="0" w:beforeAutospacing="0" w:after="0" w:afterAutospacing="0"/>
        <w:ind w:firstLine="709"/>
        <w:jc w:val="both"/>
        <w:rPr>
          <w:sz w:val="28"/>
          <w:szCs w:val="28"/>
        </w:rPr>
      </w:pPr>
      <w:r w:rsidRPr="00C86963">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316A7" w:rsidRPr="00C86963" w:rsidRDefault="00D316A7" w:rsidP="009F5F5D">
      <w:pPr>
        <w:pStyle w:val="s1"/>
        <w:shd w:val="clear" w:color="auto" w:fill="FFFFFF"/>
        <w:spacing w:before="0" w:beforeAutospacing="0" w:after="0" w:afterAutospacing="0"/>
        <w:ind w:firstLine="709"/>
        <w:jc w:val="both"/>
        <w:rPr>
          <w:sz w:val="28"/>
          <w:szCs w:val="28"/>
        </w:rPr>
      </w:pPr>
      <w:r w:rsidRPr="00C86963">
        <w:rPr>
          <w:sz w:val="28"/>
          <w:szCs w:val="28"/>
        </w:rPr>
        <w:t>2) информацион</w:t>
      </w:r>
      <w:r w:rsidR="00E95457" w:rsidRPr="00C86963">
        <w:rPr>
          <w:sz w:val="28"/>
          <w:szCs w:val="28"/>
        </w:rPr>
        <w:t xml:space="preserve">ных технологий, предусмотренных </w:t>
      </w:r>
      <w:hyperlink r:id="rId27" w:anchor="/document/406051675/entry/9" w:history="1">
        <w:r w:rsidRPr="00C86963">
          <w:rPr>
            <w:sz w:val="28"/>
            <w:szCs w:val="28"/>
          </w:rPr>
          <w:t>статьями 9</w:t>
        </w:r>
      </w:hyperlink>
      <w:r w:rsidR="00E95457" w:rsidRPr="00C86963">
        <w:rPr>
          <w:sz w:val="28"/>
          <w:szCs w:val="28"/>
        </w:rPr>
        <w:t xml:space="preserve">, </w:t>
      </w:r>
      <w:hyperlink r:id="rId28" w:anchor="/document/406051675/entry/10" w:history="1">
        <w:r w:rsidRPr="00C86963">
          <w:rPr>
            <w:sz w:val="28"/>
            <w:szCs w:val="28"/>
          </w:rPr>
          <w:t>10</w:t>
        </w:r>
      </w:hyperlink>
      <w:r w:rsidR="00E95457" w:rsidRPr="00C86963">
        <w:rPr>
          <w:sz w:val="28"/>
          <w:szCs w:val="28"/>
        </w:rPr>
        <w:t xml:space="preserve"> и </w:t>
      </w:r>
      <w:hyperlink r:id="rId29" w:anchor="/document/406051675/entry/14" w:history="1">
        <w:r w:rsidRPr="00C86963">
          <w:rPr>
            <w:sz w:val="28"/>
            <w:szCs w:val="28"/>
          </w:rPr>
          <w:t>14</w:t>
        </w:r>
      </w:hyperlink>
      <w:r w:rsidR="00E95457" w:rsidRPr="00C86963">
        <w:rPr>
          <w:sz w:val="28"/>
          <w:szCs w:val="28"/>
        </w:rPr>
        <w:t xml:space="preserve"> </w:t>
      </w:r>
      <w:r w:rsidRPr="00C86963">
        <w:rPr>
          <w:sz w:val="28"/>
          <w:szCs w:val="28"/>
        </w:rPr>
        <w:t>Федерал</w:t>
      </w:r>
      <w:r w:rsidR="00792A17" w:rsidRPr="00C86963">
        <w:rPr>
          <w:sz w:val="28"/>
          <w:szCs w:val="28"/>
        </w:rPr>
        <w:t xml:space="preserve">ьного закона от 29 декабря 2022 </w:t>
      </w:r>
      <w:r w:rsidRPr="00C86963">
        <w:rPr>
          <w:sz w:val="28"/>
          <w:szCs w:val="28"/>
        </w:rPr>
        <w:t xml:space="preserve">года </w:t>
      </w:r>
      <w:r w:rsidR="00E95457" w:rsidRPr="00C86963">
        <w:rPr>
          <w:sz w:val="28"/>
          <w:szCs w:val="28"/>
        </w:rPr>
        <w:t>№</w:t>
      </w:r>
      <w:r w:rsidR="00792A17" w:rsidRPr="00C86963">
        <w:rPr>
          <w:sz w:val="28"/>
          <w:szCs w:val="28"/>
        </w:rPr>
        <w:t xml:space="preserve"> 572-ФЗ «</w:t>
      </w:r>
      <w:r w:rsidRPr="00C86963">
        <w:rPr>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792A17" w:rsidRPr="00C86963">
        <w:rPr>
          <w:sz w:val="28"/>
          <w:szCs w:val="28"/>
        </w:rPr>
        <w:t>»</w:t>
      </w:r>
      <w:r w:rsidRPr="00C86963">
        <w:rPr>
          <w:sz w:val="28"/>
          <w:szCs w:val="28"/>
        </w:rPr>
        <w:t xml:space="preserve"> </w:t>
      </w:r>
      <w:r w:rsidRPr="007525CE">
        <w:rPr>
          <w:sz w:val="28"/>
          <w:szCs w:val="28"/>
        </w:rPr>
        <w:t>(использование вышеуказанных технологий проводится при наличии технической возможности).</w:t>
      </w:r>
    </w:p>
    <w:p w:rsidR="00D316A7" w:rsidRPr="00C86963" w:rsidRDefault="00D316A7" w:rsidP="009F5F5D">
      <w:pPr>
        <w:ind w:firstLine="709"/>
        <w:jc w:val="both"/>
        <w:rPr>
          <w:rFonts w:eastAsia="Calibri"/>
          <w:sz w:val="28"/>
          <w:szCs w:val="28"/>
        </w:rPr>
      </w:pPr>
      <w:r w:rsidRPr="00C86963">
        <w:rPr>
          <w:rStyle w:val="FontStyle58"/>
          <w:sz w:val="28"/>
          <w:szCs w:val="28"/>
        </w:rPr>
        <w:t>3.4.8</w:t>
      </w:r>
      <w:r w:rsidR="00E95457" w:rsidRPr="00C86963">
        <w:rPr>
          <w:rStyle w:val="FontStyle58"/>
          <w:sz w:val="28"/>
          <w:szCs w:val="28"/>
        </w:rPr>
        <w:t>.</w:t>
      </w:r>
      <w:r w:rsidRPr="00C86963">
        <w:rPr>
          <w:rStyle w:val="FontStyle58"/>
          <w:sz w:val="28"/>
          <w:szCs w:val="28"/>
        </w:rPr>
        <w:t xml:space="preserve"> </w:t>
      </w:r>
      <w:r w:rsidRPr="00C86963">
        <w:rPr>
          <w:sz w:val="28"/>
          <w:szCs w:val="28"/>
        </w:rPr>
        <w:t>В уполномоченном органе или МФЦ</w:t>
      </w:r>
      <w:r w:rsidRPr="00C86963">
        <w:rPr>
          <w:rFonts w:eastAsia="Calibri"/>
          <w:sz w:val="28"/>
          <w:szCs w:val="28"/>
        </w:rPr>
        <w:t xml:space="preserve"> при приеме </w:t>
      </w:r>
      <w:r w:rsidR="0093159D">
        <w:rPr>
          <w:sz w:val="28"/>
          <w:szCs w:val="28"/>
        </w:rPr>
        <w:t xml:space="preserve">заявления </w:t>
      </w:r>
      <w:r w:rsidRPr="00C86963">
        <w:rPr>
          <w:sz w:val="28"/>
          <w:szCs w:val="28"/>
        </w:rPr>
        <w:t xml:space="preserve">и документов </w:t>
      </w:r>
      <w:r w:rsidR="0093159D">
        <w:rPr>
          <w:rFonts w:eastAsia="Calibri"/>
          <w:sz w:val="28"/>
          <w:szCs w:val="28"/>
        </w:rPr>
        <w:t xml:space="preserve">проверяется </w:t>
      </w:r>
      <w:r w:rsidRPr="00C86963">
        <w:rPr>
          <w:rFonts w:eastAsia="Calibri"/>
          <w:sz w:val="28"/>
          <w:szCs w:val="28"/>
        </w:rPr>
        <w:t>полнота комплекта представленных документов (в случае необходимости осуществляет копирование необходимых документов).</w:t>
      </w:r>
    </w:p>
    <w:p w:rsidR="00D316A7" w:rsidRPr="00C86963" w:rsidRDefault="00D316A7" w:rsidP="009F5F5D">
      <w:pPr>
        <w:ind w:firstLine="709"/>
        <w:jc w:val="both"/>
        <w:rPr>
          <w:rFonts w:eastAsia="Calibri"/>
          <w:sz w:val="28"/>
          <w:szCs w:val="28"/>
        </w:rPr>
      </w:pPr>
      <w:r w:rsidRPr="00C86963">
        <w:rPr>
          <w:rStyle w:val="FontStyle58"/>
          <w:sz w:val="28"/>
          <w:szCs w:val="28"/>
        </w:rPr>
        <w:t>3.4.9</w:t>
      </w:r>
      <w:r w:rsidR="00E95457" w:rsidRPr="00C86963">
        <w:rPr>
          <w:rStyle w:val="FontStyle58"/>
          <w:sz w:val="28"/>
          <w:szCs w:val="28"/>
        </w:rPr>
        <w:t>.</w:t>
      </w:r>
      <w:r w:rsidRPr="00C86963">
        <w:rPr>
          <w:rStyle w:val="FontStyle58"/>
          <w:sz w:val="28"/>
          <w:szCs w:val="28"/>
        </w:rPr>
        <w:t xml:space="preserve"> </w:t>
      </w:r>
      <w:r w:rsidRPr="00C86963">
        <w:rPr>
          <w:rFonts w:eastAsia="Calibri"/>
          <w:sz w:val="28"/>
          <w:szCs w:val="28"/>
        </w:rPr>
        <w:t>При наличии оснований для отказа в приеме документов, принимается решение об отказе в приеме документов и уведомление заявителя об отказе в приеме документов с указанием причин отказа;</w:t>
      </w:r>
    </w:p>
    <w:p w:rsidR="00D316A7" w:rsidRPr="00C86963" w:rsidRDefault="00D316A7" w:rsidP="009F5F5D">
      <w:pPr>
        <w:tabs>
          <w:tab w:val="left" w:pos="993"/>
        </w:tabs>
        <w:ind w:firstLine="709"/>
        <w:contextualSpacing/>
        <w:jc w:val="both"/>
        <w:rPr>
          <w:rStyle w:val="FontStyle58"/>
          <w:sz w:val="28"/>
          <w:szCs w:val="28"/>
        </w:rPr>
      </w:pPr>
      <w:r w:rsidRPr="00C86963">
        <w:rPr>
          <w:rStyle w:val="FontStyle58"/>
          <w:sz w:val="28"/>
          <w:szCs w:val="28"/>
        </w:rPr>
        <w:t>Перечень оснований для</w:t>
      </w:r>
      <w:r w:rsidRPr="00C86963">
        <w:rPr>
          <w:sz w:val="28"/>
          <w:szCs w:val="28"/>
        </w:rPr>
        <w:t xml:space="preserve"> принятия решения об отказе в приеме заявления и документов </w:t>
      </w:r>
      <w:r w:rsidRPr="00C86963">
        <w:rPr>
          <w:rStyle w:val="FontStyle58"/>
          <w:sz w:val="28"/>
          <w:szCs w:val="28"/>
        </w:rPr>
        <w:t>для предо</w:t>
      </w:r>
      <w:r w:rsidR="0093159D">
        <w:rPr>
          <w:rStyle w:val="FontStyle58"/>
          <w:sz w:val="28"/>
          <w:szCs w:val="28"/>
        </w:rPr>
        <w:t xml:space="preserve">ставления муниципальной услуги </w:t>
      </w:r>
      <w:r w:rsidRPr="00C86963">
        <w:rPr>
          <w:rStyle w:val="FontStyle58"/>
          <w:sz w:val="28"/>
          <w:szCs w:val="28"/>
        </w:rPr>
        <w:t>указан в приложении 4 к настоящему административному регламенту.</w:t>
      </w:r>
    </w:p>
    <w:p w:rsidR="00D316A7" w:rsidRPr="00C86963" w:rsidRDefault="00D316A7" w:rsidP="009F5F5D">
      <w:pPr>
        <w:ind w:firstLine="709"/>
        <w:jc w:val="both"/>
        <w:rPr>
          <w:rFonts w:eastAsia="Calibri"/>
          <w:sz w:val="28"/>
          <w:szCs w:val="28"/>
        </w:rPr>
      </w:pPr>
      <w:r w:rsidRPr="00C86963">
        <w:rPr>
          <w:rFonts w:eastAsia="Calibri"/>
          <w:sz w:val="28"/>
          <w:szCs w:val="28"/>
        </w:rPr>
        <w:t>При отсутствии оснований для отказа в приеме документов, формируется и регистрируется заявле</w:t>
      </w:r>
      <w:r w:rsidR="00E95457" w:rsidRPr="00C86963">
        <w:rPr>
          <w:rFonts w:eastAsia="Calibri"/>
          <w:sz w:val="28"/>
          <w:szCs w:val="28"/>
        </w:rPr>
        <w:t xml:space="preserve">ние </w:t>
      </w:r>
      <w:r w:rsidRPr="00C86963">
        <w:rPr>
          <w:rFonts w:eastAsia="Calibri"/>
          <w:sz w:val="28"/>
          <w:szCs w:val="28"/>
        </w:rPr>
        <w:t>и пакет документов.</w:t>
      </w:r>
    </w:p>
    <w:p w:rsidR="00D316A7" w:rsidRPr="00C86963" w:rsidRDefault="00D316A7" w:rsidP="009F5F5D">
      <w:pPr>
        <w:ind w:firstLine="709"/>
        <w:jc w:val="both"/>
        <w:rPr>
          <w:rFonts w:eastAsia="Calibri"/>
          <w:sz w:val="28"/>
          <w:szCs w:val="28"/>
        </w:rPr>
      </w:pPr>
      <w:r w:rsidRPr="00C86963">
        <w:rPr>
          <w:rFonts w:eastAsia="Calibri"/>
          <w:sz w:val="28"/>
          <w:szCs w:val="28"/>
        </w:rPr>
        <w:t>3.4.10</w:t>
      </w:r>
      <w:r w:rsidR="00E95457" w:rsidRPr="00C86963">
        <w:rPr>
          <w:rFonts w:eastAsia="Calibri"/>
          <w:sz w:val="28"/>
          <w:szCs w:val="28"/>
        </w:rPr>
        <w:t>.</w:t>
      </w:r>
      <w:r w:rsidRPr="00C86963">
        <w:rPr>
          <w:rFonts w:eastAsia="Calibri"/>
          <w:sz w:val="28"/>
          <w:szCs w:val="28"/>
        </w:rPr>
        <w:t xml:space="preserve"> Передача заявления и документов в уполномоченный орган по месту нахождения МФЦ осуществляется посредством реестра приема-передачи составленного в 2-х экземплярах на бумажных носителях.</w:t>
      </w:r>
    </w:p>
    <w:p w:rsidR="00D316A7" w:rsidRPr="00C86963" w:rsidRDefault="00D316A7" w:rsidP="009F5F5D">
      <w:pPr>
        <w:ind w:firstLine="709"/>
        <w:jc w:val="both"/>
        <w:rPr>
          <w:sz w:val="28"/>
          <w:szCs w:val="28"/>
        </w:rPr>
      </w:pPr>
      <w:r w:rsidRPr="00C86963">
        <w:rPr>
          <w:sz w:val="28"/>
          <w:szCs w:val="28"/>
        </w:rPr>
        <w:t>3.4.11</w:t>
      </w:r>
      <w:r w:rsidR="00E95457" w:rsidRPr="00C86963">
        <w:rPr>
          <w:sz w:val="28"/>
          <w:szCs w:val="28"/>
        </w:rPr>
        <w:t>.</w:t>
      </w:r>
      <w:r w:rsidRPr="00C86963">
        <w:rPr>
          <w:sz w:val="28"/>
          <w:szCs w:val="28"/>
        </w:rPr>
        <w:t xml:space="preserve"> Заявителю</w:t>
      </w:r>
      <w:r w:rsidRPr="00C86963">
        <w:rPr>
          <w:sz w:val="28"/>
          <w:szCs w:val="28"/>
          <w:shd w:val="clear" w:color="auto" w:fill="FFFFFF"/>
        </w:rPr>
        <w:t xml:space="preserve"> (представителю заявителя) предоставляется возможность </w:t>
      </w:r>
      <w:r w:rsidRPr="00C86963">
        <w:rPr>
          <w:sz w:val="28"/>
          <w:szCs w:val="28"/>
        </w:rPr>
        <w:t>приема уполномоченным органом, предоставляющим муниципальную услугу, или МФЦ заявления и документов и (или) информации, необходимых для предоставления муниципальной услуги,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D316A7" w:rsidRPr="00C86963" w:rsidRDefault="00D316A7" w:rsidP="009F5F5D">
      <w:pPr>
        <w:shd w:val="clear" w:color="auto" w:fill="FFFFFF"/>
        <w:ind w:firstLine="709"/>
        <w:jc w:val="both"/>
        <w:rPr>
          <w:sz w:val="28"/>
          <w:szCs w:val="28"/>
        </w:rPr>
      </w:pPr>
      <w:r w:rsidRPr="00C86963">
        <w:rPr>
          <w:sz w:val="28"/>
          <w:szCs w:val="28"/>
        </w:rPr>
        <w:t>Условием предоставления муниципальной услуги по экстерриториальному принципу яв</w:t>
      </w:r>
      <w:r w:rsidR="00E95457" w:rsidRPr="00C86963">
        <w:rPr>
          <w:sz w:val="28"/>
          <w:szCs w:val="28"/>
        </w:rPr>
        <w:t xml:space="preserve">ляется регистрация заявителя в </w:t>
      </w:r>
      <w:r w:rsidRPr="00C86963">
        <w:rPr>
          <w:sz w:val="28"/>
          <w:szCs w:val="28"/>
        </w:rPr>
        <w:t>ФГИС ЕСИА.</w:t>
      </w:r>
    </w:p>
    <w:p w:rsidR="00D316A7" w:rsidRPr="00C86963" w:rsidRDefault="00D316A7" w:rsidP="009F5F5D">
      <w:pPr>
        <w:shd w:val="clear" w:color="auto" w:fill="FFFFFF"/>
        <w:ind w:firstLine="709"/>
        <w:jc w:val="both"/>
        <w:rPr>
          <w:sz w:val="28"/>
          <w:szCs w:val="28"/>
        </w:rPr>
      </w:pPr>
      <w:r w:rsidRPr="00C86963">
        <w:rPr>
          <w:sz w:val="28"/>
          <w:szCs w:val="28"/>
        </w:rPr>
        <w:t>Принцип экстерритори</w:t>
      </w:r>
      <w:r w:rsidR="0093159D">
        <w:rPr>
          <w:sz w:val="28"/>
          <w:szCs w:val="28"/>
        </w:rPr>
        <w:t xml:space="preserve">альности при предоставлении </w:t>
      </w:r>
      <w:r w:rsidR="00B53025">
        <w:rPr>
          <w:sz w:val="28"/>
          <w:szCs w:val="28"/>
        </w:rPr>
        <w:t xml:space="preserve">муниципальной </w:t>
      </w:r>
      <w:r w:rsidRPr="00C86963">
        <w:rPr>
          <w:sz w:val="28"/>
          <w:szCs w:val="28"/>
        </w:rPr>
        <w:t>услуги распространяется на заявления), принятые при личном обращении заявителя (представителя заявителя)   в уполномоченный орган или МФЦ, а также и представленные в форме электронного документа с использованием ЕПГУ, РПГУ.</w:t>
      </w:r>
    </w:p>
    <w:p w:rsidR="00D316A7" w:rsidRPr="007525CE" w:rsidRDefault="00D316A7" w:rsidP="009F5F5D">
      <w:pPr>
        <w:pStyle w:val="s1"/>
        <w:shd w:val="clear" w:color="auto" w:fill="FFFFFF"/>
        <w:spacing w:before="0" w:beforeAutospacing="0" w:after="0" w:afterAutospacing="0"/>
        <w:ind w:firstLine="709"/>
        <w:jc w:val="both"/>
        <w:rPr>
          <w:sz w:val="28"/>
          <w:szCs w:val="28"/>
        </w:rPr>
      </w:pPr>
      <w:r w:rsidRPr="00C86963">
        <w:rPr>
          <w:rFonts w:eastAsia="Calibri"/>
          <w:sz w:val="28"/>
          <w:szCs w:val="28"/>
        </w:rPr>
        <w:t>МФЦ передает в уполномоченный орган сканированные электронные образы заявления и документов по защищенным каналам связи VIPNET Client заверенные электронной подписью, с досылкой на бумажном варианте посредством почтового отправления «Почтой России»</w:t>
      </w:r>
      <w:r w:rsidRPr="00C86963">
        <w:rPr>
          <w:i/>
          <w:sz w:val="28"/>
          <w:szCs w:val="28"/>
        </w:rPr>
        <w:t xml:space="preserve"> </w:t>
      </w:r>
      <w:r w:rsidRPr="007525CE">
        <w:rPr>
          <w:sz w:val="28"/>
          <w:szCs w:val="28"/>
        </w:rPr>
        <w:t>(использование вышеуказанных технологий проводится при наличии технической возможности).</w:t>
      </w:r>
    </w:p>
    <w:p w:rsidR="005E4C1D" w:rsidRDefault="005E4C1D" w:rsidP="005E4C1D">
      <w:pPr>
        <w:pStyle w:val="formattext"/>
        <w:spacing w:before="0" w:beforeAutospacing="0" w:after="0" w:afterAutospacing="0"/>
        <w:jc w:val="center"/>
        <w:textAlignment w:val="baseline"/>
        <w:rPr>
          <w:sz w:val="28"/>
          <w:szCs w:val="28"/>
        </w:rPr>
      </w:pPr>
      <w:r>
        <w:rPr>
          <w:sz w:val="28"/>
          <w:szCs w:val="28"/>
        </w:rPr>
        <w:t>21</w:t>
      </w:r>
    </w:p>
    <w:p w:rsidR="00D316A7" w:rsidRPr="00C86963" w:rsidRDefault="00D316A7" w:rsidP="009F5F5D">
      <w:pPr>
        <w:pStyle w:val="formattext"/>
        <w:spacing w:before="0" w:beforeAutospacing="0" w:after="0" w:afterAutospacing="0"/>
        <w:jc w:val="both"/>
        <w:textAlignment w:val="baseline"/>
        <w:rPr>
          <w:sz w:val="28"/>
          <w:szCs w:val="28"/>
        </w:rPr>
      </w:pPr>
      <w:r w:rsidRPr="00C86963">
        <w:rPr>
          <w:sz w:val="28"/>
          <w:szCs w:val="28"/>
        </w:rPr>
        <w:t>3.4.12</w:t>
      </w:r>
      <w:r w:rsidR="00C37000" w:rsidRPr="00C86963">
        <w:rPr>
          <w:sz w:val="28"/>
          <w:szCs w:val="28"/>
        </w:rPr>
        <w:t>.</w:t>
      </w:r>
      <w:r w:rsidRPr="00C86963">
        <w:rPr>
          <w:sz w:val="28"/>
          <w:szCs w:val="28"/>
        </w:rPr>
        <w:t xml:space="preserve"> Срок регистрации заявления и прилагаемых документов, необходимых для предоставления муниципальной услуги в уполномоченном органе или МФЦ не может превышать 20 минут.</w:t>
      </w:r>
      <w:r w:rsidRPr="00C86963">
        <w:t xml:space="preserve"> </w:t>
      </w:r>
      <w:r w:rsidRPr="00C86963">
        <w:rPr>
          <w:sz w:val="28"/>
          <w:szCs w:val="28"/>
        </w:rPr>
        <w:t xml:space="preserve">Заявление регистрируется в присутствии заявителя, которому выдается расписка с регистрационным номером. </w:t>
      </w:r>
    </w:p>
    <w:p w:rsidR="00D316A7" w:rsidRPr="00C86963" w:rsidRDefault="00D316A7" w:rsidP="009F5F5D">
      <w:pPr>
        <w:pStyle w:val="formattext"/>
        <w:spacing w:before="0" w:beforeAutospacing="0" w:after="0" w:afterAutospacing="0"/>
        <w:jc w:val="both"/>
        <w:textAlignment w:val="baseline"/>
        <w:rPr>
          <w:sz w:val="28"/>
          <w:szCs w:val="28"/>
        </w:rPr>
      </w:pPr>
      <w:r w:rsidRPr="00C86963">
        <w:rPr>
          <w:sz w:val="28"/>
          <w:szCs w:val="28"/>
        </w:rPr>
        <w:t>При поступлении заявления в уполномоченный орган по почте, заявление регистрируется в течение 1 рабочего дня.</w:t>
      </w:r>
    </w:p>
    <w:p w:rsidR="00D316A7" w:rsidRPr="00C86963" w:rsidRDefault="00D316A7" w:rsidP="009F5F5D">
      <w:pPr>
        <w:ind w:firstLine="709"/>
        <w:jc w:val="both"/>
        <w:rPr>
          <w:sz w:val="28"/>
          <w:szCs w:val="28"/>
        </w:rPr>
      </w:pPr>
      <w:r w:rsidRPr="00C86963">
        <w:rPr>
          <w:sz w:val="28"/>
          <w:szCs w:val="28"/>
        </w:rP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bookmarkEnd w:id="12"/>
    <w:p w:rsidR="00D316A7" w:rsidRPr="00C86963" w:rsidRDefault="00D316A7" w:rsidP="00BD6967">
      <w:pPr>
        <w:ind w:firstLine="709"/>
        <w:contextualSpacing/>
        <w:jc w:val="center"/>
        <w:rPr>
          <w:sz w:val="28"/>
          <w:szCs w:val="28"/>
        </w:rPr>
      </w:pPr>
    </w:p>
    <w:p w:rsidR="00D316A7" w:rsidRPr="00C86963" w:rsidRDefault="00D316A7" w:rsidP="00BD6967">
      <w:pPr>
        <w:ind w:firstLine="709"/>
        <w:contextualSpacing/>
        <w:jc w:val="center"/>
        <w:rPr>
          <w:sz w:val="28"/>
          <w:szCs w:val="28"/>
        </w:rPr>
      </w:pPr>
      <w:r w:rsidRPr="00C86963">
        <w:rPr>
          <w:sz w:val="28"/>
          <w:szCs w:val="28"/>
        </w:rPr>
        <w:t>3.5</w:t>
      </w:r>
      <w:r w:rsidR="00397A5C" w:rsidRPr="00C86963">
        <w:rPr>
          <w:sz w:val="28"/>
          <w:szCs w:val="28"/>
        </w:rPr>
        <w:t>.</w:t>
      </w:r>
      <w:r w:rsidRPr="00C86963">
        <w:rPr>
          <w:sz w:val="28"/>
          <w:szCs w:val="28"/>
        </w:rPr>
        <w:t xml:space="preserve"> Межведомственное информационное взаимодействие</w:t>
      </w:r>
    </w:p>
    <w:p w:rsidR="00D316A7" w:rsidRPr="00C86963" w:rsidRDefault="00D316A7" w:rsidP="00BD6967">
      <w:pPr>
        <w:ind w:firstLine="709"/>
        <w:contextualSpacing/>
        <w:rPr>
          <w:b/>
          <w:sz w:val="28"/>
          <w:szCs w:val="28"/>
        </w:rPr>
      </w:pPr>
    </w:p>
    <w:p w:rsidR="00D316A7" w:rsidRPr="00C86963" w:rsidRDefault="00D316A7" w:rsidP="00F5471B">
      <w:pPr>
        <w:ind w:firstLine="709"/>
        <w:jc w:val="both"/>
        <w:rPr>
          <w:sz w:val="28"/>
          <w:szCs w:val="28"/>
        </w:rPr>
      </w:pPr>
      <w:r w:rsidRPr="00C86963">
        <w:rPr>
          <w:sz w:val="28"/>
          <w:szCs w:val="28"/>
        </w:rPr>
        <w:t>3.5.1</w:t>
      </w:r>
      <w:r w:rsidR="00397A5C" w:rsidRPr="00C86963">
        <w:rPr>
          <w:sz w:val="28"/>
          <w:szCs w:val="28"/>
        </w:rPr>
        <w:t>.</w:t>
      </w:r>
      <w:r w:rsidR="009C21F5" w:rsidRPr="00C86963">
        <w:rPr>
          <w:sz w:val="28"/>
          <w:szCs w:val="28"/>
        </w:rPr>
        <w:t xml:space="preserve"> В случае</w:t>
      </w:r>
      <w:r w:rsidRPr="00C86963">
        <w:rPr>
          <w:sz w:val="28"/>
          <w:szCs w:val="28"/>
        </w:rPr>
        <w:t xml:space="preserve"> если заявитель (представитель заявителя) не представил документы, предусмотренные </w:t>
      </w:r>
      <w:hyperlink w:anchor="sub_126">
        <w:r w:rsidRPr="00C86963">
          <w:rPr>
            <w:sz w:val="28"/>
            <w:szCs w:val="28"/>
          </w:rPr>
          <w:t xml:space="preserve">таблицей </w:t>
        </w:r>
        <w:r w:rsidR="00397A5C" w:rsidRPr="00C86963">
          <w:rPr>
            <w:sz w:val="28"/>
            <w:szCs w:val="28"/>
          </w:rPr>
          <w:t xml:space="preserve">№ </w:t>
        </w:r>
        <w:r w:rsidRPr="00C86963">
          <w:rPr>
            <w:sz w:val="28"/>
            <w:szCs w:val="28"/>
          </w:rPr>
          <w:t>2</w:t>
        </w:r>
      </w:hyperlink>
      <w:r w:rsidRPr="00C86963">
        <w:rPr>
          <w:sz w:val="28"/>
          <w:szCs w:val="28"/>
        </w:rPr>
        <w:t xml:space="preserve"> приложения 3 к настоящему административному регламенту самостоятельно, уполномоченный орган запрашивает их в рамках межведомственного электронного взаимодействия.</w:t>
      </w:r>
    </w:p>
    <w:p w:rsidR="00D316A7" w:rsidRPr="00C86963" w:rsidRDefault="00D316A7" w:rsidP="00F5471B">
      <w:pPr>
        <w:ind w:firstLine="709"/>
        <w:jc w:val="both"/>
        <w:rPr>
          <w:sz w:val="28"/>
          <w:szCs w:val="28"/>
        </w:rPr>
      </w:pPr>
      <w:r w:rsidRPr="00C86963">
        <w:rPr>
          <w:sz w:val="28"/>
          <w:szCs w:val="28"/>
        </w:rPr>
        <w:t>3.5.2</w:t>
      </w:r>
      <w:r w:rsidR="00397A5C" w:rsidRPr="00C86963">
        <w:rPr>
          <w:sz w:val="28"/>
          <w:szCs w:val="28"/>
        </w:rPr>
        <w:t>.</w:t>
      </w:r>
      <w:r w:rsidRPr="00C86963">
        <w:rPr>
          <w:sz w:val="28"/>
          <w:szCs w:val="28"/>
        </w:rPr>
        <w:t xml:space="preserve"> Межведомственное информационное взаимодействие осуществляется посредством федеральной государс</w:t>
      </w:r>
      <w:r w:rsidR="00C37000" w:rsidRPr="00C86963">
        <w:rPr>
          <w:sz w:val="28"/>
          <w:szCs w:val="28"/>
        </w:rPr>
        <w:t>твенной информационной системы «</w:t>
      </w:r>
      <w:r w:rsidRPr="00C86963">
        <w:rPr>
          <w:sz w:val="28"/>
          <w:szCs w:val="28"/>
        </w:rPr>
        <w:t xml:space="preserve">Единая система межведомственного электронного </w:t>
      </w:r>
      <w:r w:rsidR="00C37000" w:rsidRPr="00C86963">
        <w:rPr>
          <w:sz w:val="28"/>
          <w:szCs w:val="28"/>
        </w:rPr>
        <w:t xml:space="preserve">взаимодействия» (далее – СМЭВ) </w:t>
      </w:r>
      <w:r w:rsidRPr="00C86963">
        <w:rPr>
          <w:sz w:val="28"/>
          <w:szCs w:val="28"/>
          <w:shd w:val="clear" w:color="auto" w:fill="FFFFFF"/>
        </w:rPr>
        <w:t>в электронной форме в соответствии с форматами сведений, разработанными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утвержденными в соответствии с постановлением Пра</w:t>
      </w:r>
      <w:r w:rsidR="009C21F5" w:rsidRPr="00C86963">
        <w:rPr>
          <w:sz w:val="28"/>
          <w:szCs w:val="28"/>
          <w:shd w:val="clear" w:color="auto" w:fill="FFFFFF"/>
        </w:rPr>
        <w:t xml:space="preserve">вительства Российской Федерации </w:t>
      </w:r>
      <w:r w:rsidR="00F5471B" w:rsidRPr="00C86963">
        <w:rPr>
          <w:sz w:val="28"/>
          <w:szCs w:val="28"/>
          <w:shd w:val="clear" w:color="auto" w:fill="FFFFFF"/>
        </w:rPr>
        <w:t xml:space="preserve">от </w:t>
      </w:r>
      <w:hyperlink r:id="rId30" w:tgtFrame="contents">
        <w:r w:rsidR="009C21F5" w:rsidRPr="00C86963">
          <w:rPr>
            <w:sz w:val="28"/>
            <w:szCs w:val="28"/>
            <w:shd w:val="clear" w:color="auto" w:fill="FFFFFF"/>
          </w:rPr>
          <w:t xml:space="preserve">8 сентября 2010 </w:t>
        </w:r>
        <w:r w:rsidRPr="00C86963">
          <w:rPr>
            <w:sz w:val="28"/>
            <w:szCs w:val="28"/>
            <w:shd w:val="clear" w:color="auto" w:fill="FFFFFF"/>
          </w:rPr>
          <w:t>г</w:t>
        </w:r>
        <w:r w:rsidR="009C21F5" w:rsidRPr="00C86963">
          <w:rPr>
            <w:sz w:val="28"/>
            <w:szCs w:val="28"/>
            <w:shd w:val="clear" w:color="auto" w:fill="FFFFFF"/>
          </w:rPr>
          <w:t xml:space="preserve">ода № </w:t>
        </w:r>
        <w:r w:rsidRPr="00C86963">
          <w:rPr>
            <w:sz w:val="28"/>
            <w:szCs w:val="28"/>
            <w:shd w:val="clear" w:color="auto" w:fill="FFFFFF"/>
          </w:rPr>
          <w:t>697</w:t>
        </w:r>
      </w:hyperlink>
      <w:r w:rsidR="009C21F5" w:rsidRPr="00C86963">
        <w:rPr>
          <w:sz w:val="28"/>
          <w:szCs w:val="28"/>
          <w:shd w:val="clear" w:color="auto" w:fill="FFFFFF"/>
        </w:rPr>
        <w:t xml:space="preserve"> «О </w:t>
      </w:r>
      <w:r w:rsidRPr="00C86963">
        <w:rPr>
          <w:sz w:val="28"/>
          <w:szCs w:val="28"/>
          <w:shd w:val="clear" w:color="auto" w:fill="FFFFFF"/>
        </w:rPr>
        <w:t>единой системе межведомственного электронного взаимодействия</w:t>
      </w:r>
      <w:r w:rsidR="00BE5255" w:rsidRPr="00C86963">
        <w:rPr>
          <w:sz w:val="28"/>
          <w:szCs w:val="28"/>
          <w:shd w:val="clear" w:color="auto" w:fill="FFFFFF"/>
        </w:rPr>
        <w:t>»</w:t>
      </w:r>
      <w:r w:rsidRPr="00C86963">
        <w:rPr>
          <w:sz w:val="28"/>
          <w:szCs w:val="28"/>
          <w:shd w:val="clear" w:color="auto" w:fill="FFFFFF"/>
        </w:rPr>
        <w:t>.</w:t>
      </w:r>
    </w:p>
    <w:p w:rsidR="00D316A7" w:rsidRPr="00C86963" w:rsidRDefault="00D316A7" w:rsidP="00BD6967">
      <w:pPr>
        <w:ind w:firstLine="709"/>
        <w:jc w:val="both"/>
        <w:rPr>
          <w:sz w:val="28"/>
          <w:szCs w:val="28"/>
        </w:rPr>
      </w:pPr>
      <w:r w:rsidRPr="00C86963">
        <w:rPr>
          <w:sz w:val="28"/>
          <w:szCs w:val="28"/>
        </w:rPr>
        <w:t>3.5.3. При предоставлении муниципальной услуги в рамках СМЭВ запросы направляются:</w:t>
      </w:r>
    </w:p>
    <w:p w:rsidR="00D316A7" w:rsidRPr="00C86963" w:rsidRDefault="00D316A7" w:rsidP="00BD6967">
      <w:pPr>
        <w:pStyle w:val="ConsPlusTitle"/>
        <w:ind w:firstLine="708"/>
        <w:jc w:val="both"/>
        <w:outlineLvl w:val="2"/>
        <w:rPr>
          <w:rFonts w:ascii="Times New Roman" w:hAnsi="Times New Roman"/>
          <w:b w:val="0"/>
          <w:color w:val="auto"/>
          <w:sz w:val="28"/>
          <w:szCs w:val="28"/>
        </w:rPr>
      </w:pPr>
      <w:r w:rsidRPr="00C86963">
        <w:rPr>
          <w:rFonts w:ascii="Times New Roman" w:hAnsi="Times New Roman"/>
          <w:b w:val="0"/>
          <w:color w:val="auto"/>
          <w:sz w:val="28"/>
          <w:szCs w:val="28"/>
        </w:rPr>
        <w:t>1) в Федеральную налоговую службу Российской Федерации - межрайонную инспекцию ФНС России по Краснодарскому краю:</w:t>
      </w:r>
    </w:p>
    <w:p w:rsidR="00D316A7" w:rsidRPr="00C86963" w:rsidRDefault="00D316A7" w:rsidP="00BD6967">
      <w:pPr>
        <w:pStyle w:val="ConsPlusTitle"/>
        <w:ind w:firstLine="708"/>
        <w:jc w:val="both"/>
        <w:outlineLvl w:val="2"/>
        <w:rPr>
          <w:rFonts w:ascii="Times New Roman" w:hAnsi="Times New Roman"/>
          <w:b w:val="0"/>
          <w:color w:val="auto"/>
          <w:sz w:val="28"/>
          <w:szCs w:val="28"/>
        </w:rPr>
      </w:pPr>
      <w:r w:rsidRPr="00C86963">
        <w:rPr>
          <w:rFonts w:ascii="Times New Roman" w:hAnsi="Times New Roman"/>
          <w:b w:val="0"/>
          <w:color w:val="auto"/>
          <w:sz w:val="28"/>
          <w:szCs w:val="28"/>
        </w:rPr>
        <w:t xml:space="preserve">  запрос о предоставлении выписки из Единого государственного реестра юридических лиц (ЕГРЮЛ) в случае, если заявителем является юридическое лицо </w:t>
      </w:r>
    </w:p>
    <w:p w:rsidR="00D316A7" w:rsidRPr="00C86963" w:rsidRDefault="00D316A7" w:rsidP="00BD6967">
      <w:pPr>
        <w:pStyle w:val="ConsPlusTitle"/>
        <w:ind w:firstLine="708"/>
        <w:jc w:val="both"/>
        <w:outlineLvl w:val="2"/>
        <w:rPr>
          <w:rFonts w:ascii="Times New Roman" w:hAnsi="Times New Roman"/>
          <w:b w:val="0"/>
          <w:color w:val="auto"/>
          <w:sz w:val="28"/>
          <w:szCs w:val="28"/>
        </w:rPr>
      </w:pPr>
      <w:r w:rsidRPr="00C86963">
        <w:rPr>
          <w:rFonts w:ascii="Times New Roman" w:hAnsi="Times New Roman"/>
          <w:b w:val="0"/>
          <w:color w:val="auto"/>
          <w:sz w:val="28"/>
          <w:szCs w:val="28"/>
        </w:rPr>
        <w:t xml:space="preserve"> запрос о предоставлении выписки из Единого государственного реестра</w:t>
      </w:r>
      <w:r w:rsidRPr="00C86963">
        <w:rPr>
          <w:rFonts w:ascii="Times New Roman" w:hAnsi="Times New Roman"/>
          <w:color w:val="auto"/>
          <w:sz w:val="28"/>
          <w:szCs w:val="28"/>
        </w:rPr>
        <w:t xml:space="preserve"> </w:t>
      </w:r>
      <w:r w:rsidRPr="00C86963">
        <w:rPr>
          <w:rFonts w:ascii="Times New Roman" w:hAnsi="Times New Roman"/>
          <w:b w:val="0"/>
          <w:color w:val="auto"/>
          <w:sz w:val="28"/>
          <w:szCs w:val="28"/>
        </w:rPr>
        <w:t>индивидуальных предпринимателей (ЕГРИП) в случае, если заявителем является физическое лицо, зарегистрированное в качестве индивидуального предпринимателя;</w:t>
      </w:r>
    </w:p>
    <w:p w:rsidR="00D316A7" w:rsidRPr="00C86963" w:rsidRDefault="00D316A7" w:rsidP="00BD6967">
      <w:pPr>
        <w:pStyle w:val="formattext"/>
        <w:spacing w:before="0" w:beforeAutospacing="0" w:after="0" w:afterAutospacing="0"/>
        <w:jc w:val="both"/>
        <w:textAlignment w:val="baseline"/>
        <w:rPr>
          <w:sz w:val="28"/>
          <w:szCs w:val="28"/>
          <w:bdr w:val="none" w:sz="0" w:space="0" w:color="000000"/>
        </w:rPr>
      </w:pPr>
      <w:r w:rsidRPr="00C86963">
        <w:rPr>
          <w:sz w:val="28"/>
          <w:szCs w:val="28"/>
        </w:rPr>
        <w:t xml:space="preserve">Вместо направления запроса в УФНС </w:t>
      </w:r>
      <w:r w:rsidRPr="00C86963">
        <w:rPr>
          <w:rStyle w:val="FontStyle95"/>
          <w:sz w:val="28"/>
          <w:szCs w:val="28"/>
        </w:rPr>
        <w:t xml:space="preserve">выписку о регистрации </w:t>
      </w:r>
      <w:r w:rsidRPr="00C86963">
        <w:rPr>
          <w:sz w:val="28"/>
          <w:szCs w:val="28"/>
        </w:rPr>
        <w:t xml:space="preserve">налогоплательщика </w:t>
      </w:r>
      <w:r w:rsidRPr="00C86963">
        <w:rPr>
          <w:sz w:val="28"/>
          <w:szCs w:val="28"/>
          <w:shd w:val="clear" w:color="auto" w:fill="FFFFFF"/>
        </w:rPr>
        <w:t xml:space="preserve">Отдел уполномоченного органа </w:t>
      </w:r>
      <w:r w:rsidR="00B53025">
        <w:rPr>
          <w:sz w:val="28"/>
          <w:szCs w:val="28"/>
        </w:rPr>
        <w:t xml:space="preserve">вправе получить в </w:t>
      </w:r>
      <w:r w:rsidRPr="00C86963">
        <w:rPr>
          <w:sz w:val="28"/>
          <w:szCs w:val="28"/>
        </w:rPr>
        <w:t xml:space="preserve">информационно-телекоммуникационной сети «Интернет» посредством </w:t>
      </w:r>
      <w:r w:rsidRPr="00C86963">
        <w:rPr>
          <w:sz w:val="28"/>
          <w:szCs w:val="28"/>
          <w:bdr w:val="none" w:sz="0" w:space="0" w:color="000000"/>
        </w:rPr>
        <w:t>Электронного сервиса ФНС России «</w:t>
      </w:r>
      <w:r w:rsidRPr="00C86963">
        <w:rPr>
          <w:sz w:val="28"/>
          <w:szCs w:val="28"/>
        </w:rPr>
        <w:t>egrul.nalog.ru»</w:t>
      </w:r>
      <w:r w:rsidRPr="00C86963">
        <w:rPr>
          <w:sz w:val="28"/>
          <w:szCs w:val="28"/>
          <w:bdr w:val="none" w:sz="0" w:space="0" w:color="000000"/>
        </w:rPr>
        <w:t>.</w:t>
      </w:r>
    </w:p>
    <w:p w:rsidR="00D316A7" w:rsidRPr="00C86963" w:rsidRDefault="00D316A7" w:rsidP="00BD6967">
      <w:pPr>
        <w:autoSpaceDE w:val="0"/>
        <w:ind w:firstLine="709"/>
        <w:jc w:val="both"/>
        <w:rPr>
          <w:rStyle w:val="FontStyle63"/>
        </w:rPr>
      </w:pPr>
      <w:r w:rsidRPr="00C86963">
        <w:rPr>
          <w:sz w:val="28"/>
          <w:szCs w:val="28"/>
        </w:rPr>
        <w:t>2) в Управление Федеральной службы государственной регистрации, кадастра и картографии по Краснодарскому краю</w:t>
      </w:r>
      <w:r w:rsidRPr="00C86963">
        <w:rPr>
          <w:rStyle w:val="FontStyle63"/>
        </w:rPr>
        <w:t>:</w:t>
      </w:r>
    </w:p>
    <w:p w:rsidR="00D316A7" w:rsidRPr="00C86963" w:rsidRDefault="00D316A7" w:rsidP="00BD6967">
      <w:pPr>
        <w:autoSpaceDE w:val="0"/>
        <w:ind w:firstLine="709"/>
        <w:jc w:val="both"/>
        <w:rPr>
          <w:rStyle w:val="FontStyle30"/>
          <w:sz w:val="28"/>
          <w:szCs w:val="28"/>
        </w:rPr>
      </w:pPr>
      <w:r w:rsidRPr="00C86963">
        <w:rPr>
          <w:rStyle w:val="FontStyle63"/>
        </w:rPr>
        <w:t xml:space="preserve">  </w:t>
      </w:r>
      <w:r w:rsidRPr="00C86963">
        <w:rPr>
          <w:sz w:val="28"/>
          <w:szCs w:val="28"/>
        </w:rPr>
        <w:t xml:space="preserve">запрос о предоставлении </w:t>
      </w:r>
      <w:r w:rsidRPr="00C86963">
        <w:rPr>
          <w:rStyle w:val="FontStyle30"/>
          <w:sz w:val="28"/>
          <w:szCs w:val="28"/>
        </w:rPr>
        <w:t>выписки из Единого государственного реестра недвижимости об объекте недвижимости или уведомления об отсутствии в Едином государственном реестре недвижимости запрашиваемых сведений о зарегистрированных правах.</w:t>
      </w:r>
    </w:p>
    <w:p w:rsidR="005E4C1D" w:rsidRDefault="005E4C1D" w:rsidP="00BD6967">
      <w:pPr>
        <w:ind w:firstLine="709"/>
        <w:jc w:val="both"/>
        <w:rPr>
          <w:sz w:val="28"/>
          <w:szCs w:val="28"/>
        </w:rPr>
      </w:pPr>
    </w:p>
    <w:p w:rsidR="005E4C1D" w:rsidRDefault="005E4C1D" w:rsidP="005E4C1D">
      <w:pPr>
        <w:ind w:firstLine="709"/>
        <w:jc w:val="center"/>
        <w:rPr>
          <w:sz w:val="28"/>
          <w:szCs w:val="28"/>
        </w:rPr>
      </w:pPr>
      <w:r>
        <w:rPr>
          <w:sz w:val="28"/>
          <w:szCs w:val="28"/>
        </w:rPr>
        <w:t>22</w:t>
      </w:r>
    </w:p>
    <w:p w:rsidR="00D316A7" w:rsidRPr="00C86963" w:rsidRDefault="00D316A7" w:rsidP="00BD6967">
      <w:pPr>
        <w:ind w:firstLine="709"/>
        <w:jc w:val="both"/>
        <w:rPr>
          <w:sz w:val="28"/>
          <w:szCs w:val="28"/>
        </w:rPr>
      </w:pPr>
      <w:r w:rsidRPr="00C86963">
        <w:rPr>
          <w:sz w:val="28"/>
          <w:szCs w:val="28"/>
        </w:rPr>
        <w:t>Срок предоставления сведений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не должен превышать 48 часов с момента направления межведомственного запроса,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p w:rsidR="00D316A7" w:rsidRPr="00C86963" w:rsidRDefault="00D316A7" w:rsidP="00BD6967">
      <w:pPr>
        <w:shd w:val="clear" w:color="auto" w:fill="FFFFFF"/>
        <w:ind w:firstLine="709"/>
        <w:jc w:val="both"/>
        <w:rPr>
          <w:sz w:val="28"/>
          <w:szCs w:val="28"/>
        </w:rPr>
      </w:pPr>
      <w:r w:rsidRPr="00C86963">
        <w:rPr>
          <w:sz w:val="28"/>
          <w:szCs w:val="28"/>
        </w:rPr>
        <w:t>3.8.4. Межведомственное информационное взаимодействие может осуществляться на бумажном носителе по почте, факсу, посредством курьера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или при необходимости представления оригиналов документов на бумажном носителе при направлении межведомственного запроса.</w:t>
      </w:r>
    </w:p>
    <w:p w:rsidR="00D316A7" w:rsidRPr="00C86963" w:rsidRDefault="00D316A7" w:rsidP="00BD6967">
      <w:pPr>
        <w:ind w:firstLine="709"/>
        <w:jc w:val="both"/>
        <w:rPr>
          <w:sz w:val="28"/>
          <w:szCs w:val="28"/>
        </w:rPr>
      </w:pPr>
      <w:r w:rsidRPr="00C86963">
        <w:rPr>
          <w:sz w:val="28"/>
          <w:szCs w:val="28"/>
        </w:rPr>
        <w:t>3.8.5.</w:t>
      </w:r>
      <w:r w:rsidRPr="00C86963">
        <w:rPr>
          <w:sz w:val="26"/>
          <w:szCs w:val="26"/>
        </w:rPr>
        <w:t xml:space="preserve"> </w:t>
      </w:r>
      <w:r w:rsidRPr="00C86963">
        <w:rPr>
          <w:sz w:val="28"/>
          <w:szCs w:val="28"/>
        </w:rPr>
        <w:t>При осуществлении межведомственного информационного взаимодействия без использования СМЭВ запросы направляются:</w:t>
      </w:r>
    </w:p>
    <w:p w:rsidR="00D316A7" w:rsidRPr="00C86963" w:rsidRDefault="005E4C1D" w:rsidP="00BD6967">
      <w:pPr>
        <w:pStyle w:val="ConsPlusTitle"/>
        <w:ind w:firstLine="709"/>
        <w:jc w:val="both"/>
        <w:outlineLvl w:val="2"/>
        <w:rPr>
          <w:rFonts w:ascii="Times New Roman" w:hAnsi="Times New Roman"/>
          <w:b w:val="0"/>
          <w:color w:val="auto"/>
          <w:sz w:val="28"/>
          <w:szCs w:val="28"/>
        </w:rPr>
      </w:pPr>
      <w:r>
        <w:rPr>
          <w:rFonts w:ascii="Times New Roman" w:hAnsi="Times New Roman"/>
          <w:b w:val="0"/>
          <w:color w:val="auto"/>
          <w:sz w:val="28"/>
          <w:szCs w:val="28"/>
        </w:rPr>
        <w:t>в</w:t>
      </w:r>
      <w:r w:rsidR="00D316A7" w:rsidRPr="00C86963">
        <w:rPr>
          <w:rFonts w:ascii="Times New Roman" w:hAnsi="Times New Roman"/>
          <w:b w:val="0"/>
          <w:color w:val="auto"/>
          <w:sz w:val="28"/>
          <w:szCs w:val="28"/>
        </w:rPr>
        <w:t xml:space="preserve"> администрацию муниципального образования </w:t>
      </w:r>
      <w:r w:rsidR="0083509B">
        <w:rPr>
          <w:rFonts w:ascii="Times New Roman" w:hAnsi="Times New Roman"/>
          <w:b w:val="0"/>
          <w:color w:val="auto"/>
          <w:sz w:val="28"/>
          <w:szCs w:val="28"/>
        </w:rPr>
        <w:t xml:space="preserve">Выселковский </w:t>
      </w:r>
      <w:r w:rsidR="00D316A7" w:rsidRPr="00C86963">
        <w:rPr>
          <w:rFonts w:ascii="Times New Roman" w:hAnsi="Times New Roman"/>
          <w:b w:val="0"/>
          <w:color w:val="auto"/>
          <w:sz w:val="28"/>
          <w:szCs w:val="28"/>
        </w:rPr>
        <w:t>муниципальный район Краснодарского края о предоставлении следующих документов:</w:t>
      </w:r>
    </w:p>
    <w:p w:rsidR="00B471C5" w:rsidRPr="00C86963" w:rsidRDefault="005E4C1D" w:rsidP="00BD6967">
      <w:pPr>
        <w:pStyle w:val="ConsPlusTitle"/>
        <w:ind w:firstLine="709"/>
        <w:jc w:val="both"/>
        <w:outlineLvl w:val="2"/>
        <w:rPr>
          <w:rFonts w:ascii="Times New Roman" w:hAnsi="Times New Roman"/>
          <w:b w:val="0"/>
          <w:color w:val="auto"/>
          <w:sz w:val="28"/>
          <w:szCs w:val="28"/>
        </w:rPr>
      </w:pPr>
      <w:r>
        <w:rPr>
          <w:rFonts w:ascii="Times New Roman" w:hAnsi="Times New Roman"/>
          <w:b w:val="0"/>
          <w:bCs/>
          <w:color w:val="auto"/>
          <w:sz w:val="28"/>
          <w:szCs w:val="28"/>
        </w:rPr>
        <w:t>у</w:t>
      </w:r>
      <w:r w:rsidR="00B471C5" w:rsidRPr="00C86963">
        <w:rPr>
          <w:rFonts w:ascii="Times New Roman" w:hAnsi="Times New Roman"/>
          <w:b w:val="0"/>
          <w:bCs/>
          <w:color w:val="auto"/>
          <w:sz w:val="28"/>
          <w:szCs w:val="28"/>
        </w:rPr>
        <w:t xml:space="preserve">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w:t>
      </w:r>
      <w:r w:rsidR="00B53025">
        <w:rPr>
          <w:rFonts w:ascii="Times New Roman" w:hAnsi="Times New Roman"/>
          <w:b w:val="0"/>
          <w:bCs/>
          <w:color w:val="auto"/>
          <w:sz w:val="28"/>
          <w:szCs w:val="28"/>
        </w:rPr>
        <w:t xml:space="preserve">или садового дома на земельном </w:t>
      </w:r>
      <w:r>
        <w:rPr>
          <w:rFonts w:ascii="Times New Roman" w:hAnsi="Times New Roman"/>
          <w:b w:val="0"/>
          <w:bCs/>
          <w:color w:val="auto"/>
          <w:sz w:val="28"/>
          <w:szCs w:val="28"/>
        </w:rPr>
        <w:t>участке;</w:t>
      </w:r>
    </w:p>
    <w:p w:rsidR="00D316A7" w:rsidRPr="00C86963" w:rsidRDefault="00D316A7" w:rsidP="00BD6967">
      <w:pPr>
        <w:ind w:firstLine="708"/>
        <w:jc w:val="both"/>
        <w:rPr>
          <w:sz w:val="28"/>
          <w:szCs w:val="28"/>
        </w:rPr>
      </w:pPr>
      <w:r w:rsidRPr="00C86963">
        <w:rPr>
          <w:sz w:val="28"/>
          <w:szCs w:val="28"/>
        </w:rPr>
        <w:t xml:space="preserve"> разрешение на строительство объекта адресации (в случае присвоения адреса строящимся объектам адресации);</w:t>
      </w:r>
    </w:p>
    <w:p w:rsidR="00D316A7" w:rsidRPr="00C86963" w:rsidRDefault="00D316A7" w:rsidP="00BD6967">
      <w:pPr>
        <w:ind w:firstLine="708"/>
        <w:jc w:val="both"/>
        <w:rPr>
          <w:sz w:val="28"/>
          <w:szCs w:val="28"/>
        </w:rPr>
      </w:pPr>
      <w:r w:rsidRPr="00C86963">
        <w:rPr>
          <w:sz w:val="28"/>
          <w:szCs w:val="28"/>
        </w:rPr>
        <w:t xml:space="preserve"> разрешение на ввод объекта адресации в эксплуатацию (в случае присвоения адреса строящимся объектам адресации);</w:t>
      </w:r>
    </w:p>
    <w:p w:rsidR="009C21F5" w:rsidRPr="00C86963" w:rsidRDefault="00B471C5" w:rsidP="0045529E">
      <w:pPr>
        <w:ind w:firstLine="708"/>
        <w:jc w:val="both"/>
        <w:rPr>
          <w:sz w:val="28"/>
          <w:szCs w:val="28"/>
        </w:rPr>
      </w:pPr>
      <w:r w:rsidRPr="00C86963">
        <w:rPr>
          <w:sz w:val="28"/>
          <w:szCs w:val="28"/>
        </w:rPr>
        <w:t xml:space="preserve"> </w:t>
      </w:r>
      <w:r w:rsidR="005E4C1D">
        <w:rPr>
          <w:sz w:val="28"/>
          <w:szCs w:val="28"/>
        </w:rPr>
        <w:t>с</w:t>
      </w:r>
      <w:r w:rsidRPr="00C86963">
        <w:rPr>
          <w:sz w:val="28"/>
          <w:szCs w:val="28"/>
        </w:rPr>
        <w:t>хема расположения объекта адресации на кадастровом плане или кадастровой карте соответствующей территории</w:t>
      </w:r>
      <w:r w:rsidR="005E4C1D">
        <w:rPr>
          <w:sz w:val="28"/>
          <w:szCs w:val="28"/>
        </w:rPr>
        <w:t>;</w:t>
      </w:r>
      <w:r w:rsidR="009C21F5" w:rsidRPr="00C86963">
        <w:rPr>
          <w:sz w:val="28"/>
          <w:szCs w:val="28"/>
        </w:rPr>
        <w:t xml:space="preserve"> </w:t>
      </w:r>
    </w:p>
    <w:p w:rsidR="00B471C5" w:rsidRPr="00C86963" w:rsidRDefault="00B471C5" w:rsidP="0045529E">
      <w:pPr>
        <w:ind w:firstLine="708"/>
        <w:jc w:val="both"/>
        <w:rPr>
          <w:sz w:val="28"/>
          <w:szCs w:val="28"/>
        </w:rPr>
      </w:pPr>
      <w:r w:rsidRPr="00C86963">
        <w:rPr>
          <w:sz w:val="28"/>
          <w:szCs w:val="28"/>
        </w:rPr>
        <w:t xml:space="preserve"> </w:t>
      </w:r>
      <w:r w:rsidR="005E4C1D">
        <w:rPr>
          <w:sz w:val="28"/>
          <w:szCs w:val="28"/>
        </w:rPr>
        <w:t>р</w:t>
      </w:r>
      <w:r w:rsidRPr="00C86963">
        <w:rPr>
          <w:sz w:val="28"/>
          <w:szCs w:val="28"/>
        </w:rPr>
        <w:t>ешение органа местного самоуправления о переводе жилого помещения в нежилое помещение или нежилого помещения в жилое помещение</w:t>
      </w:r>
      <w:r w:rsidR="005E4C1D">
        <w:rPr>
          <w:sz w:val="28"/>
          <w:szCs w:val="28"/>
        </w:rPr>
        <w:t>;</w:t>
      </w:r>
    </w:p>
    <w:p w:rsidR="00B471C5" w:rsidRPr="00C86963" w:rsidRDefault="005E4C1D" w:rsidP="00BD6967">
      <w:pPr>
        <w:ind w:firstLine="709"/>
        <w:jc w:val="both"/>
        <w:rPr>
          <w:sz w:val="28"/>
          <w:szCs w:val="28"/>
        </w:rPr>
      </w:pPr>
      <w:r>
        <w:rPr>
          <w:sz w:val="28"/>
          <w:szCs w:val="28"/>
        </w:rPr>
        <w:t>а</w:t>
      </w:r>
      <w:r w:rsidR="00B471C5" w:rsidRPr="00C86963">
        <w:rPr>
          <w:sz w:val="28"/>
          <w:szCs w:val="28"/>
        </w:rPr>
        <w:t>кт приемочной комиссии при переустройстве и (или) перепланировке помещения, приводящих к образованию одного и более новых объектов адресации</w:t>
      </w:r>
      <w:r>
        <w:rPr>
          <w:sz w:val="28"/>
          <w:szCs w:val="28"/>
        </w:rPr>
        <w:t>.</w:t>
      </w:r>
    </w:p>
    <w:p w:rsidR="00D316A7" w:rsidRPr="00C86963" w:rsidRDefault="00D316A7" w:rsidP="007429A3">
      <w:pPr>
        <w:ind w:firstLine="709"/>
        <w:jc w:val="both"/>
        <w:rPr>
          <w:sz w:val="28"/>
          <w:szCs w:val="28"/>
        </w:rPr>
      </w:pPr>
      <w:r w:rsidRPr="00C86963">
        <w:rPr>
          <w:sz w:val="28"/>
          <w:szCs w:val="28"/>
        </w:rPr>
        <w:t xml:space="preserve">Срок </w:t>
      </w:r>
      <w:r w:rsidRPr="00C86963">
        <w:rPr>
          <w:sz w:val="28"/>
          <w:szCs w:val="28"/>
          <w:shd w:val="clear" w:color="auto" w:fill="FFFFFF"/>
        </w:rPr>
        <w:t xml:space="preserve">направления межведомственного запроса в </w:t>
      </w:r>
      <w:r w:rsidRPr="00C86963">
        <w:rPr>
          <w:sz w:val="28"/>
          <w:szCs w:val="28"/>
        </w:rPr>
        <w:t>государственные органы, органы местного самоуправления и иные органы, участвующие в предоставлении муниципальной услуги, отделом уполномоченного органа - в течение одного рабочего дня со дня получения</w:t>
      </w:r>
      <w:r w:rsidRPr="00C86963">
        <w:rPr>
          <w:sz w:val="26"/>
          <w:szCs w:val="26"/>
        </w:rPr>
        <w:t xml:space="preserve"> </w:t>
      </w:r>
      <w:r w:rsidRPr="00C86963">
        <w:rPr>
          <w:sz w:val="28"/>
          <w:szCs w:val="28"/>
        </w:rPr>
        <w:t>заявления и пакета документов от заявителя.</w:t>
      </w:r>
    </w:p>
    <w:p w:rsidR="00D316A7" w:rsidRDefault="00D316A7" w:rsidP="007429A3">
      <w:pPr>
        <w:ind w:firstLine="709"/>
        <w:jc w:val="both"/>
        <w:rPr>
          <w:sz w:val="28"/>
          <w:szCs w:val="28"/>
        </w:rPr>
      </w:pPr>
      <w:r w:rsidRPr="00C86963">
        <w:rPr>
          <w:sz w:val="28"/>
          <w:szCs w:val="28"/>
        </w:rPr>
        <w:t xml:space="preserve">При поступлении заявления в электронном виде посредством ЕПГУ, РПГУ, ФИАС, срок </w:t>
      </w:r>
      <w:r w:rsidRPr="00C86963">
        <w:rPr>
          <w:sz w:val="28"/>
          <w:szCs w:val="28"/>
          <w:shd w:val="clear" w:color="auto" w:fill="FFFFFF"/>
        </w:rPr>
        <w:t xml:space="preserve">направления межведомственного запроса в </w:t>
      </w:r>
      <w:r w:rsidRPr="00C86963">
        <w:rPr>
          <w:sz w:val="28"/>
          <w:szCs w:val="28"/>
        </w:rPr>
        <w:t>государственные органы, органы местного самоуправления и иные органы, участвующие в предоставлении муниципальной услуги – в день поступления и регистрации заявления.</w:t>
      </w:r>
    </w:p>
    <w:p w:rsidR="005E4C1D" w:rsidRDefault="005E4C1D" w:rsidP="007429A3">
      <w:pPr>
        <w:ind w:firstLine="709"/>
        <w:jc w:val="both"/>
        <w:rPr>
          <w:sz w:val="28"/>
          <w:szCs w:val="28"/>
        </w:rPr>
      </w:pPr>
    </w:p>
    <w:p w:rsidR="005E4C1D" w:rsidRPr="00C86963" w:rsidRDefault="005E4C1D" w:rsidP="005E4C1D">
      <w:pPr>
        <w:ind w:firstLine="709"/>
        <w:jc w:val="center"/>
        <w:rPr>
          <w:sz w:val="28"/>
          <w:szCs w:val="28"/>
        </w:rPr>
      </w:pPr>
      <w:r>
        <w:rPr>
          <w:sz w:val="28"/>
          <w:szCs w:val="28"/>
        </w:rPr>
        <w:t>23</w:t>
      </w:r>
    </w:p>
    <w:p w:rsidR="00D316A7" w:rsidRPr="00C86963" w:rsidRDefault="00D316A7" w:rsidP="007429A3">
      <w:pPr>
        <w:widowControl w:val="0"/>
        <w:suppressAutoHyphens/>
        <w:autoSpaceDE w:val="0"/>
        <w:autoSpaceDN w:val="0"/>
        <w:adjustRightInd w:val="0"/>
        <w:ind w:firstLine="709"/>
        <w:jc w:val="both"/>
        <w:outlineLvl w:val="2"/>
        <w:rPr>
          <w:sz w:val="28"/>
          <w:szCs w:val="28"/>
        </w:rPr>
      </w:pPr>
      <w:r w:rsidRPr="00C86963">
        <w:rPr>
          <w:sz w:val="28"/>
          <w:szCs w:val="28"/>
        </w:rPr>
        <w:t>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составляет не более 5 рабочих дней со дня его поступления в орган (организацию), предоставляющий соответствующие сведения.</w:t>
      </w:r>
    </w:p>
    <w:p w:rsidR="00BB42DE" w:rsidRPr="00C86963" w:rsidRDefault="00BB42DE" w:rsidP="00BD6967">
      <w:pPr>
        <w:pStyle w:val="a6"/>
        <w:ind w:left="0" w:firstLine="709"/>
        <w:jc w:val="center"/>
        <w:rPr>
          <w:sz w:val="28"/>
          <w:szCs w:val="28"/>
        </w:rPr>
      </w:pPr>
    </w:p>
    <w:p w:rsidR="00B471C5" w:rsidRPr="00C86963" w:rsidRDefault="00BE5255" w:rsidP="00BD6967">
      <w:pPr>
        <w:ind w:firstLine="709"/>
        <w:contextualSpacing/>
        <w:jc w:val="center"/>
        <w:rPr>
          <w:sz w:val="28"/>
          <w:szCs w:val="28"/>
        </w:rPr>
      </w:pPr>
      <w:r w:rsidRPr="00C86963">
        <w:rPr>
          <w:sz w:val="28"/>
          <w:szCs w:val="28"/>
        </w:rPr>
        <w:t>3.</w:t>
      </w:r>
      <w:r w:rsidR="00B471C5" w:rsidRPr="00C86963">
        <w:rPr>
          <w:sz w:val="28"/>
          <w:szCs w:val="28"/>
        </w:rPr>
        <w:t>6</w:t>
      </w:r>
      <w:r w:rsidRPr="00C86963">
        <w:rPr>
          <w:sz w:val="28"/>
          <w:szCs w:val="28"/>
        </w:rPr>
        <w:t>.</w:t>
      </w:r>
      <w:r w:rsidR="00B471C5" w:rsidRPr="00C86963">
        <w:rPr>
          <w:sz w:val="28"/>
          <w:szCs w:val="28"/>
        </w:rPr>
        <w:t xml:space="preserve"> Принятие решения о предоставлении (об отказе в предоставлении) муниципальной услуги</w:t>
      </w:r>
    </w:p>
    <w:p w:rsidR="00B471C5" w:rsidRPr="00C86963" w:rsidRDefault="00B471C5" w:rsidP="00BD6967">
      <w:pPr>
        <w:rPr>
          <w:sz w:val="24"/>
          <w:szCs w:val="24"/>
        </w:rPr>
      </w:pPr>
    </w:p>
    <w:p w:rsidR="00B471C5" w:rsidRPr="00C86963" w:rsidRDefault="00B471C5" w:rsidP="00BD6967">
      <w:pPr>
        <w:ind w:firstLine="709"/>
        <w:jc w:val="both"/>
        <w:rPr>
          <w:kern w:val="2"/>
          <w:sz w:val="28"/>
          <w:szCs w:val="28"/>
        </w:rPr>
      </w:pPr>
      <w:r w:rsidRPr="00C86963">
        <w:rPr>
          <w:sz w:val="28"/>
          <w:szCs w:val="28"/>
        </w:rPr>
        <w:t>3.6.1</w:t>
      </w:r>
      <w:r w:rsidR="00BE5255" w:rsidRPr="00C86963">
        <w:rPr>
          <w:sz w:val="28"/>
          <w:szCs w:val="28"/>
        </w:rPr>
        <w:t>.</w:t>
      </w:r>
      <w:r w:rsidRPr="00C86963">
        <w:rPr>
          <w:sz w:val="28"/>
          <w:szCs w:val="28"/>
        </w:rPr>
        <w:t xml:space="preserve"> Должностное лицо отдела уполномоченного органа,</w:t>
      </w:r>
      <w:r w:rsidR="00012A38" w:rsidRPr="00C86963">
        <w:rPr>
          <w:b/>
          <w:sz w:val="28"/>
        </w:rPr>
        <w:t xml:space="preserve"> </w:t>
      </w:r>
      <w:r w:rsidRPr="00C86963">
        <w:rPr>
          <w:sz w:val="28"/>
          <w:szCs w:val="28"/>
        </w:rPr>
        <w:t>ответственное за предоставление муниципальной услуги (далее – должностное лицо),  на основании документов, поступивших от заявителя, а также документов (сведений), поступивших посредством межведомственного взаимодействия</w:t>
      </w:r>
      <w:r w:rsidRPr="00C86963">
        <w:rPr>
          <w:sz w:val="28"/>
        </w:rPr>
        <w:t xml:space="preserve">  </w:t>
      </w:r>
      <w:r w:rsidR="00C40955" w:rsidRPr="00C86963">
        <w:rPr>
          <w:sz w:val="28"/>
          <w:szCs w:val="28"/>
        </w:rPr>
        <w:t>в течение 2</w:t>
      </w:r>
      <w:r w:rsidRPr="00C86963">
        <w:rPr>
          <w:sz w:val="28"/>
          <w:szCs w:val="28"/>
        </w:rPr>
        <w:t xml:space="preserve"> рабочих дней, </w:t>
      </w:r>
      <w:r w:rsidRPr="00C86963">
        <w:rPr>
          <w:sz w:val="26"/>
          <w:szCs w:val="26"/>
        </w:rPr>
        <w:t xml:space="preserve"> </w:t>
      </w:r>
      <w:r w:rsidRPr="00C86963">
        <w:rPr>
          <w:sz w:val="28"/>
          <w:szCs w:val="28"/>
        </w:rPr>
        <w:t xml:space="preserve">исчисляемых с даты получения уполномоченным органом, предоставляющим муниципальную услугу, всех сведений, необходимых для принятия решения, готовит </w:t>
      </w:r>
      <w:r w:rsidR="00C40955" w:rsidRPr="00C86963">
        <w:rPr>
          <w:kern w:val="2"/>
          <w:sz w:val="28"/>
          <w:szCs w:val="28"/>
        </w:rPr>
        <w:t xml:space="preserve">постановление </w:t>
      </w:r>
      <w:r w:rsidR="00330BB7" w:rsidRPr="00C86963">
        <w:rPr>
          <w:sz w:val="28"/>
          <w:szCs w:val="28"/>
        </w:rPr>
        <w:t>о присвоении адреса</w:t>
      </w:r>
      <w:r w:rsidR="00330BB7" w:rsidRPr="00C86963">
        <w:rPr>
          <w:kern w:val="2"/>
          <w:sz w:val="28"/>
          <w:szCs w:val="28"/>
        </w:rPr>
        <w:t xml:space="preserve"> </w:t>
      </w:r>
      <w:r w:rsidR="00C40955" w:rsidRPr="00C86963">
        <w:rPr>
          <w:kern w:val="2"/>
          <w:sz w:val="28"/>
          <w:szCs w:val="28"/>
        </w:rPr>
        <w:t xml:space="preserve">или распоряжение </w:t>
      </w:r>
      <w:r w:rsidR="00042ECE" w:rsidRPr="00C86963">
        <w:rPr>
          <w:sz w:val="28"/>
          <w:szCs w:val="28"/>
        </w:rPr>
        <w:t xml:space="preserve">и согласовывает </w:t>
      </w:r>
      <w:r w:rsidRPr="00C86963">
        <w:rPr>
          <w:sz w:val="28"/>
          <w:szCs w:val="28"/>
        </w:rPr>
        <w:t xml:space="preserve">с начальником </w:t>
      </w:r>
      <w:r w:rsidR="00C40955" w:rsidRPr="00C86963">
        <w:rPr>
          <w:sz w:val="28"/>
        </w:rPr>
        <w:t>отдела</w:t>
      </w:r>
      <w:r w:rsidRPr="00C86963">
        <w:rPr>
          <w:sz w:val="28"/>
        </w:rPr>
        <w:t xml:space="preserve">  </w:t>
      </w:r>
      <w:r w:rsidRPr="00C86963">
        <w:rPr>
          <w:sz w:val="28"/>
          <w:szCs w:val="28"/>
        </w:rPr>
        <w:t>уполномоченного органа и подписывает руководителем уполномоченного органа или его уполномоченным заместителем с последующей регистрацией в установленном порядке.</w:t>
      </w:r>
    </w:p>
    <w:p w:rsidR="00B471C5" w:rsidRPr="00C86963" w:rsidRDefault="00330BB7" w:rsidP="00BD6967">
      <w:pPr>
        <w:ind w:firstLine="709"/>
        <w:jc w:val="both"/>
        <w:rPr>
          <w:rStyle w:val="FontStyle58"/>
          <w:kern w:val="2"/>
          <w:sz w:val="28"/>
          <w:szCs w:val="28"/>
        </w:rPr>
      </w:pPr>
      <w:r w:rsidRPr="00C86963">
        <w:rPr>
          <w:kern w:val="2"/>
          <w:sz w:val="28"/>
          <w:szCs w:val="28"/>
        </w:rPr>
        <w:t xml:space="preserve">Постановление </w:t>
      </w:r>
      <w:r w:rsidRPr="00C86963">
        <w:rPr>
          <w:sz w:val="28"/>
          <w:szCs w:val="28"/>
        </w:rPr>
        <w:t>о присвоении адреса</w:t>
      </w:r>
      <w:r w:rsidRPr="00C86963">
        <w:rPr>
          <w:kern w:val="2"/>
          <w:sz w:val="28"/>
          <w:szCs w:val="28"/>
        </w:rPr>
        <w:t xml:space="preserve"> </w:t>
      </w:r>
      <w:r w:rsidR="00B471C5" w:rsidRPr="00C86963">
        <w:rPr>
          <w:sz w:val="28"/>
          <w:szCs w:val="28"/>
        </w:rPr>
        <w:t>в электронной форме</w:t>
      </w:r>
      <w:r w:rsidR="00B471C5" w:rsidRPr="00C86963">
        <w:rPr>
          <w:kern w:val="2"/>
          <w:sz w:val="28"/>
          <w:szCs w:val="28"/>
        </w:rPr>
        <w:t xml:space="preserve"> </w:t>
      </w:r>
      <w:r w:rsidR="00B471C5" w:rsidRPr="00C86963">
        <w:rPr>
          <w:sz w:val="28"/>
          <w:szCs w:val="28"/>
        </w:rPr>
        <w:t xml:space="preserve">подписывается </w:t>
      </w:r>
      <w:r w:rsidR="00BE5255" w:rsidRPr="00C86963">
        <w:rPr>
          <w:sz w:val="28"/>
          <w:szCs w:val="28"/>
        </w:rPr>
        <w:t xml:space="preserve">УКЭП </w:t>
      </w:r>
      <w:r w:rsidR="00B471C5" w:rsidRPr="00C86963">
        <w:rPr>
          <w:sz w:val="28"/>
          <w:szCs w:val="28"/>
        </w:rPr>
        <w:t xml:space="preserve">должностного лица </w:t>
      </w:r>
      <w:r w:rsidR="0045529E" w:rsidRPr="00C86963">
        <w:rPr>
          <w:sz w:val="28"/>
          <w:szCs w:val="28"/>
        </w:rPr>
        <w:t>отдела</w:t>
      </w:r>
      <w:r w:rsidR="00B471C5" w:rsidRPr="00C86963">
        <w:rPr>
          <w:sz w:val="28"/>
          <w:szCs w:val="28"/>
        </w:rPr>
        <w:t xml:space="preserve"> уполномоченного органа.</w:t>
      </w:r>
    </w:p>
    <w:p w:rsidR="00B471C5" w:rsidRPr="00C86963" w:rsidRDefault="00B471C5" w:rsidP="00BD6967">
      <w:pPr>
        <w:widowControl w:val="0"/>
        <w:tabs>
          <w:tab w:val="left" w:pos="1260"/>
          <w:tab w:val="left" w:pos="1440"/>
        </w:tabs>
        <w:ind w:firstLine="709"/>
        <w:jc w:val="both"/>
        <w:rPr>
          <w:sz w:val="28"/>
          <w:szCs w:val="28"/>
        </w:rPr>
      </w:pPr>
      <w:r w:rsidRPr="00C86963">
        <w:rPr>
          <w:rFonts w:eastAsia="Calibri"/>
          <w:sz w:val="28"/>
          <w:szCs w:val="28"/>
        </w:rPr>
        <w:t>3.6.2</w:t>
      </w:r>
      <w:r w:rsidR="00BE5255" w:rsidRPr="00C86963">
        <w:rPr>
          <w:rFonts w:eastAsia="Calibri"/>
          <w:sz w:val="28"/>
          <w:szCs w:val="28"/>
        </w:rPr>
        <w:t>.</w:t>
      </w:r>
      <w:r w:rsidRPr="00C86963">
        <w:rPr>
          <w:rFonts w:eastAsia="Calibri"/>
          <w:sz w:val="28"/>
          <w:szCs w:val="28"/>
        </w:rPr>
        <w:t xml:space="preserve"> При наличии </w:t>
      </w:r>
      <w:r w:rsidRPr="00C86963">
        <w:rPr>
          <w:sz w:val="28"/>
          <w:szCs w:val="28"/>
        </w:rPr>
        <w:t>хотя бы одного из</w:t>
      </w:r>
      <w:r w:rsidRPr="00C86963">
        <w:rPr>
          <w:rFonts w:ascii="Arial" w:hAnsi="Arial" w:cs="Arial"/>
        </w:rPr>
        <w:t xml:space="preserve"> </w:t>
      </w:r>
      <w:r w:rsidRPr="00C86963">
        <w:rPr>
          <w:rFonts w:eastAsia="Calibri"/>
          <w:sz w:val="28"/>
          <w:szCs w:val="28"/>
        </w:rPr>
        <w:t>оснований для отказа в предо</w:t>
      </w:r>
      <w:r w:rsidR="00B53025">
        <w:rPr>
          <w:rFonts w:eastAsia="Calibri"/>
          <w:sz w:val="28"/>
          <w:szCs w:val="28"/>
        </w:rPr>
        <w:t xml:space="preserve">ставлении муниципальной услуги, </w:t>
      </w:r>
      <w:r w:rsidRPr="00C86963">
        <w:rPr>
          <w:sz w:val="28"/>
          <w:szCs w:val="28"/>
        </w:rPr>
        <w:t xml:space="preserve">должностное лицо, в течение 1 рабочего дня </w:t>
      </w:r>
      <w:r w:rsidR="00B53025">
        <w:rPr>
          <w:rFonts w:eastAsia="Calibri"/>
          <w:sz w:val="28"/>
          <w:szCs w:val="28"/>
        </w:rPr>
        <w:t xml:space="preserve">подготавливает проект </w:t>
      </w:r>
      <w:r w:rsidR="00BE2C98" w:rsidRPr="00C86963">
        <w:rPr>
          <w:rFonts w:eastAsia="Calibri"/>
          <w:sz w:val="28"/>
          <w:szCs w:val="28"/>
        </w:rPr>
        <w:t>письменного отказа.</w:t>
      </w:r>
    </w:p>
    <w:p w:rsidR="00B471C5" w:rsidRPr="00C86963" w:rsidRDefault="00B471C5" w:rsidP="00BD6967">
      <w:pPr>
        <w:tabs>
          <w:tab w:val="left" w:pos="993"/>
        </w:tabs>
        <w:ind w:firstLine="709"/>
        <w:contextualSpacing/>
        <w:jc w:val="both"/>
        <w:rPr>
          <w:sz w:val="28"/>
          <w:szCs w:val="28"/>
        </w:rPr>
      </w:pPr>
      <w:r w:rsidRPr="00C86963">
        <w:rPr>
          <w:rStyle w:val="FontStyle58"/>
          <w:sz w:val="28"/>
          <w:szCs w:val="28"/>
        </w:rPr>
        <w:t>3.6.3</w:t>
      </w:r>
      <w:r w:rsidR="00042ECE" w:rsidRPr="00C86963">
        <w:rPr>
          <w:rStyle w:val="FontStyle58"/>
          <w:sz w:val="28"/>
          <w:szCs w:val="28"/>
        </w:rPr>
        <w:t>.</w:t>
      </w:r>
      <w:r w:rsidRPr="00C86963">
        <w:rPr>
          <w:rStyle w:val="FontStyle58"/>
          <w:sz w:val="28"/>
          <w:szCs w:val="28"/>
        </w:rPr>
        <w:t xml:space="preserve"> </w:t>
      </w:r>
      <w:r w:rsidRPr="00C86963">
        <w:rPr>
          <w:sz w:val="28"/>
          <w:szCs w:val="28"/>
        </w:rPr>
        <w:t>Перечень оснований для отказа в предоставлении муниципальной услуги</w:t>
      </w:r>
      <w:r w:rsidRPr="00C86963">
        <w:rPr>
          <w:rStyle w:val="FontStyle58"/>
          <w:sz w:val="28"/>
          <w:szCs w:val="28"/>
        </w:rPr>
        <w:t xml:space="preserve"> указан в таблице № 1 приложения 5 к настоящему административному регламенту.</w:t>
      </w:r>
    </w:p>
    <w:p w:rsidR="00B471C5" w:rsidRPr="00C86963" w:rsidRDefault="00B471C5" w:rsidP="00BD6967">
      <w:pPr>
        <w:widowControl w:val="0"/>
        <w:tabs>
          <w:tab w:val="left" w:pos="1260"/>
          <w:tab w:val="left" w:pos="1440"/>
        </w:tabs>
        <w:ind w:firstLine="709"/>
        <w:jc w:val="both"/>
        <w:rPr>
          <w:sz w:val="28"/>
          <w:szCs w:val="28"/>
        </w:rPr>
      </w:pPr>
      <w:r w:rsidRPr="00C86963">
        <w:rPr>
          <w:sz w:val="28"/>
          <w:szCs w:val="28"/>
        </w:rPr>
        <w:t>3.6.4</w:t>
      </w:r>
      <w:r w:rsidR="00042ECE" w:rsidRPr="00C86963">
        <w:rPr>
          <w:sz w:val="28"/>
          <w:szCs w:val="28"/>
        </w:rPr>
        <w:t>.</w:t>
      </w:r>
      <w:r w:rsidRPr="00C86963">
        <w:rPr>
          <w:sz w:val="28"/>
          <w:szCs w:val="28"/>
        </w:rPr>
        <w:t xml:space="preserve"> Проект согласовывается с начальником </w:t>
      </w:r>
      <w:r w:rsidR="00012A38" w:rsidRPr="00C86963">
        <w:rPr>
          <w:sz w:val="28"/>
        </w:rPr>
        <w:t>отдела</w:t>
      </w:r>
      <w:r w:rsidRPr="00C86963">
        <w:rPr>
          <w:sz w:val="28"/>
        </w:rPr>
        <w:t xml:space="preserve"> </w:t>
      </w:r>
      <w:r w:rsidRPr="00C86963">
        <w:rPr>
          <w:sz w:val="28"/>
          <w:szCs w:val="28"/>
        </w:rPr>
        <w:t>уполномоченного органа и подписывается руководителем уполномоченного органа или его уполномоченным заместителем с последующей регистрацией в установленном порядке.</w:t>
      </w:r>
    </w:p>
    <w:p w:rsidR="00B471C5" w:rsidRPr="00C86963" w:rsidRDefault="00B471C5" w:rsidP="00BD6967">
      <w:pPr>
        <w:pStyle w:val="Standard"/>
        <w:jc w:val="both"/>
        <w:rPr>
          <w:rFonts w:cs="Times New Roman"/>
          <w:sz w:val="28"/>
          <w:szCs w:val="28"/>
        </w:rPr>
      </w:pPr>
      <w:r w:rsidRPr="00C86963">
        <w:rPr>
          <w:rFonts w:eastAsia="Calibri" w:cs="Times New Roman"/>
          <w:sz w:val="28"/>
          <w:szCs w:val="28"/>
        </w:rPr>
        <w:t>Письменный отказ</w:t>
      </w:r>
      <w:r w:rsidRPr="00C86963">
        <w:rPr>
          <w:rFonts w:cs="Times New Roman"/>
          <w:sz w:val="28"/>
          <w:szCs w:val="28"/>
        </w:rPr>
        <w:t xml:space="preserve"> в предоставлении муниципальной услуги в электронной форме оформляется в виде электронного </w:t>
      </w:r>
      <w:r w:rsidR="005E4C1D">
        <w:rPr>
          <w:rFonts w:cs="Times New Roman"/>
          <w:sz w:val="28"/>
          <w:szCs w:val="28"/>
        </w:rPr>
        <w:t xml:space="preserve">письма </w:t>
      </w:r>
      <w:r w:rsidRPr="00C86963">
        <w:rPr>
          <w:rFonts w:cs="Times New Roman"/>
          <w:sz w:val="28"/>
          <w:szCs w:val="28"/>
        </w:rPr>
        <w:t>и направляется в «Личный кабинет» заявителя ЕПГУ, РПГУ не позднее первого рабочего дня, следующего за днем подачи заявления.</w:t>
      </w:r>
    </w:p>
    <w:p w:rsidR="00B471C5" w:rsidRPr="00C86963" w:rsidRDefault="00B471C5" w:rsidP="00BD6967">
      <w:pPr>
        <w:ind w:firstLine="709"/>
        <w:jc w:val="both"/>
        <w:rPr>
          <w:sz w:val="28"/>
          <w:szCs w:val="28"/>
        </w:rPr>
      </w:pPr>
      <w:r w:rsidRPr="00C86963">
        <w:rPr>
          <w:sz w:val="28"/>
          <w:szCs w:val="28"/>
        </w:rPr>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B471C5" w:rsidRPr="00C86963" w:rsidRDefault="00B471C5" w:rsidP="00BD6967">
      <w:pPr>
        <w:ind w:firstLine="709"/>
        <w:contextualSpacing/>
        <w:rPr>
          <w:b/>
          <w:sz w:val="28"/>
          <w:szCs w:val="28"/>
        </w:rPr>
      </w:pPr>
    </w:p>
    <w:p w:rsidR="00B471C5" w:rsidRPr="00C86963" w:rsidRDefault="00B471C5" w:rsidP="00BD6967">
      <w:pPr>
        <w:contextualSpacing/>
        <w:jc w:val="center"/>
        <w:rPr>
          <w:sz w:val="28"/>
          <w:szCs w:val="28"/>
        </w:rPr>
      </w:pPr>
      <w:r w:rsidRPr="00C86963">
        <w:rPr>
          <w:sz w:val="28"/>
          <w:szCs w:val="28"/>
        </w:rPr>
        <w:t>3.7</w:t>
      </w:r>
      <w:r w:rsidR="00521979" w:rsidRPr="00C86963">
        <w:rPr>
          <w:sz w:val="28"/>
          <w:szCs w:val="28"/>
        </w:rPr>
        <w:t>.</w:t>
      </w:r>
      <w:r w:rsidRPr="00C86963">
        <w:rPr>
          <w:sz w:val="28"/>
          <w:szCs w:val="28"/>
        </w:rPr>
        <w:t xml:space="preserve"> Предоставление результата муниципальной услуги</w:t>
      </w:r>
    </w:p>
    <w:p w:rsidR="00B471C5" w:rsidRPr="00C86963" w:rsidRDefault="00B471C5" w:rsidP="00BD6967">
      <w:pPr>
        <w:contextualSpacing/>
        <w:rPr>
          <w:b/>
          <w:sz w:val="28"/>
          <w:szCs w:val="28"/>
        </w:rPr>
      </w:pPr>
    </w:p>
    <w:p w:rsidR="00B471C5" w:rsidRPr="00C86963" w:rsidRDefault="00B471C5" w:rsidP="00BD6967">
      <w:pPr>
        <w:ind w:firstLine="709"/>
        <w:jc w:val="both"/>
        <w:rPr>
          <w:sz w:val="28"/>
          <w:szCs w:val="28"/>
        </w:rPr>
      </w:pPr>
      <w:r w:rsidRPr="00C86963">
        <w:rPr>
          <w:sz w:val="28"/>
          <w:szCs w:val="28"/>
        </w:rPr>
        <w:t>3.7. Срок предоставления заявителю результата муниципальной услуги для различных способов предоставления результата муниципальной услуги: не более 1 рабочего дня.</w:t>
      </w:r>
    </w:p>
    <w:p w:rsidR="00B471C5" w:rsidRPr="00C86963" w:rsidRDefault="00B471C5" w:rsidP="00BD6967">
      <w:pPr>
        <w:ind w:firstLine="709"/>
        <w:jc w:val="both"/>
        <w:rPr>
          <w:sz w:val="28"/>
          <w:szCs w:val="28"/>
        </w:rPr>
      </w:pPr>
      <w:r w:rsidRPr="00C86963">
        <w:rPr>
          <w:sz w:val="28"/>
          <w:szCs w:val="28"/>
        </w:rPr>
        <w:t>В случае подачи документов в МФЦ, через ЕПГУ, РПГУ срок вы</w:t>
      </w:r>
      <w:r w:rsidR="00B53025">
        <w:rPr>
          <w:sz w:val="28"/>
          <w:szCs w:val="28"/>
        </w:rPr>
        <w:t xml:space="preserve">дачи документов осуществляется </w:t>
      </w:r>
      <w:r w:rsidRPr="00C86963">
        <w:rPr>
          <w:sz w:val="28"/>
          <w:szCs w:val="28"/>
        </w:rPr>
        <w:t>в соответствии с настоящим пунктом.</w:t>
      </w:r>
    </w:p>
    <w:p w:rsidR="005E4C1D" w:rsidRDefault="005E4C1D" w:rsidP="005E4C1D">
      <w:pPr>
        <w:ind w:firstLine="709"/>
        <w:jc w:val="center"/>
        <w:rPr>
          <w:sz w:val="28"/>
          <w:szCs w:val="28"/>
        </w:rPr>
      </w:pPr>
      <w:r>
        <w:rPr>
          <w:sz w:val="28"/>
          <w:szCs w:val="28"/>
        </w:rPr>
        <w:t>24</w:t>
      </w:r>
    </w:p>
    <w:p w:rsidR="00B471C5" w:rsidRPr="00C86963" w:rsidRDefault="00B471C5" w:rsidP="00BD6967">
      <w:pPr>
        <w:ind w:firstLine="709"/>
        <w:jc w:val="both"/>
        <w:rPr>
          <w:sz w:val="28"/>
          <w:szCs w:val="28"/>
        </w:rPr>
      </w:pPr>
      <w:r w:rsidRPr="00C86963">
        <w:rPr>
          <w:sz w:val="28"/>
          <w:szCs w:val="28"/>
        </w:rPr>
        <w:t>Срок выполнения указанной административной процедуры входит в общий срок предоставления муниципальной услуги.</w:t>
      </w:r>
    </w:p>
    <w:p w:rsidR="00B471C5" w:rsidRPr="00C86963" w:rsidRDefault="00B471C5" w:rsidP="00BD6967">
      <w:pPr>
        <w:ind w:firstLine="709"/>
        <w:jc w:val="both"/>
        <w:rPr>
          <w:sz w:val="28"/>
          <w:szCs w:val="28"/>
        </w:rPr>
      </w:pPr>
      <w:r w:rsidRPr="00C86963">
        <w:rPr>
          <w:sz w:val="28"/>
          <w:szCs w:val="28"/>
        </w:rPr>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предоставлении муниципальной услуги.</w:t>
      </w:r>
    </w:p>
    <w:p w:rsidR="00B471C5" w:rsidRPr="00C86963" w:rsidRDefault="00B471C5" w:rsidP="00BD6967">
      <w:pPr>
        <w:ind w:firstLine="709"/>
        <w:jc w:val="both"/>
        <w:rPr>
          <w:sz w:val="28"/>
          <w:szCs w:val="28"/>
        </w:rPr>
      </w:pPr>
      <w:r w:rsidRPr="00C86963">
        <w:rPr>
          <w:sz w:val="28"/>
          <w:szCs w:val="28"/>
        </w:rPr>
        <w:t>Направление документа, являющегося результатом предос</w:t>
      </w:r>
      <w:r w:rsidR="00B53025">
        <w:rPr>
          <w:sz w:val="28"/>
          <w:szCs w:val="28"/>
        </w:rPr>
        <w:t xml:space="preserve">тавления муниципальной услуги, </w:t>
      </w:r>
      <w:r w:rsidRPr="00C86963">
        <w:rPr>
          <w:sz w:val="28"/>
          <w:szCs w:val="28"/>
        </w:rPr>
        <w:t>в форме электронного документа осуществляется в день оформления и регистрации результата предоставления муниципальной услуги.</w:t>
      </w:r>
    </w:p>
    <w:p w:rsidR="00B471C5" w:rsidRPr="00C86963" w:rsidRDefault="00B471C5" w:rsidP="00BD6967">
      <w:pPr>
        <w:shd w:val="clear" w:color="auto" w:fill="FFFFFF"/>
        <w:ind w:firstLine="709"/>
        <w:jc w:val="both"/>
        <w:rPr>
          <w:sz w:val="28"/>
          <w:szCs w:val="28"/>
        </w:rPr>
      </w:pPr>
      <w:r w:rsidRPr="00C86963">
        <w:rPr>
          <w:sz w:val="28"/>
          <w:szCs w:val="28"/>
        </w:rPr>
        <w:t>Заявителю обеспечена возможность получения результата в любом МФЦ Краснодарского края в форме экземпляра электронного документа на бумажном носителе, подписанного электронной подписью должностного</w:t>
      </w:r>
      <w:r w:rsidR="00B53025">
        <w:rPr>
          <w:sz w:val="28"/>
          <w:szCs w:val="28"/>
        </w:rPr>
        <w:t xml:space="preserve"> лица уполномоченного органа и </w:t>
      </w:r>
      <w:r w:rsidRPr="00C86963">
        <w:rPr>
          <w:sz w:val="28"/>
          <w:szCs w:val="28"/>
        </w:rPr>
        <w:t>заверенного подписью и печатью МФЦ.</w:t>
      </w:r>
    </w:p>
    <w:p w:rsidR="00B471C5" w:rsidRPr="0083509B" w:rsidRDefault="00B471C5" w:rsidP="00BD6967">
      <w:pPr>
        <w:pStyle w:val="s1"/>
        <w:shd w:val="clear" w:color="auto" w:fill="FFFFFF"/>
        <w:spacing w:before="0" w:beforeAutospacing="0" w:after="0" w:afterAutospacing="0"/>
        <w:ind w:firstLine="709"/>
        <w:jc w:val="both"/>
        <w:rPr>
          <w:sz w:val="28"/>
          <w:szCs w:val="28"/>
        </w:rPr>
      </w:pPr>
      <w:r w:rsidRPr="00C86963">
        <w:rPr>
          <w:sz w:val="28"/>
          <w:szCs w:val="28"/>
        </w:rPr>
        <w:t>По экстерриториальному принципу направление результа</w:t>
      </w:r>
      <w:r w:rsidR="00B53025">
        <w:rPr>
          <w:sz w:val="28"/>
          <w:szCs w:val="28"/>
        </w:rPr>
        <w:t xml:space="preserve">та предоставления услуги в МФЦ </w:t>
      </w:r>
      <w:r w:rsidRPr="00C86963">
        <w:rPr>
          <w:sz w:val="28"/>
          <w:szCs w:val="28"/>
        </w:rPr>
        <w:t>осуществляется по защищенным каналам связи VIPNET Client, заверенного электронной подписью, с досылкой на бумажном варианте посредством почтового отправления «Почтой России</w:t>
      </w:r>
      <w:r w:rsidRPr="0083509B">
        <w:rPr>
          <w:sz w:val="28"/>
          <w:szCs w:val="28"/>
        </w:rPr>
        <w:t>» (использование вышеуказанных технологий проводится при наличии технической возможности).</w:t>
      </w:r>
    </w:p>
    <w:p w:rsidR="00B471C5" w:rsidRPr="00C86963" w:rsidRDefault="00B471C5" w:rsidP="00BD6967">
      <w:pPr>
        <w:ind w:firstLine="709"/>
        <w:contextualSpacing/>
        <w:jc w:val="both"/>
        <w:rPr>
          <w:sz w:val="28"/>
          <w:szCs w:val="28"/>
        </w:rPr>
      </w:pPr>
      <w:r w:rsidRPr="00C86963">
        <w:rPr>
          <w:sz w:val="28"/>
          <w:szCs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 срок выдачи результата увеличивается на 4 рабочих дня.</w:t>
      </w:r>
    </w:p>
    <w:p w:rsidR="00B471C5" w:rsidRPr="00C86963" w:rsidRDefault="00B471C5" w:rsidP="00BD6967">
      <w:pPr>
        <w:ind w:firstLine="709"/>
        <w:jc w:val="both"/>
        <w:rPr>
          <w:sz w:val="28"/>
          <w:szCs w:val="28"/>
        </w:rPr>
      </w:pPr>
      <w:r w:rsidRPr="00C86963">
        <w:rPr>
          <w:sz w:val="28"/>
          <w:szCs w:val="28"/>
        </w:rPr>
        <w:t>3.7.2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 по экстерриториальному принципу.</w:t>
      </w:r>
    </w:p>
    <w:p w:rsidR="00B471C5" w:rsidRPr="00C86963" w:rsidRDefault="00B471C5" w:rsidP="00BD6967">
      <w:pPr>
        <w:ind w:firstLine="709"/>
        <w:jc w:val="both"/>
        <w:rPr>
          <w:sz w:val="28"/>
          <w:szCs w:val="28"/>
        </w:rPr>
      </w:pPr>
      <w:r w:rsidRPr="00C86963">
        <w:rPr>
          <w:sz w:val="28"/>
          <w:szCs w:val="28"/>
        </w:rPr>
        <w:t>Результат предоставления муниципальной</w:t>
      </w:r>
      <w:r w:rsidR="00B53025">
        <w:rPr>
          <w:sz w:val="28"/>
          <w:szCs w:val="28"/>
        </w:rPr>
        <w:t xml:space="preserve"> услуги направляется заявителю </w:t>
      </w:r>
      <w:r w:rsidRPr="00C86963">
        <w:rPr>
          <w:sz w:val="28"/>
          <w:szCs w:val="28"/>
        </w:rPr>
        <w:t>по его выбору:</w:t>
      </w:r>
    </w:p>
    <w:p w:rsidR="00B471C5" w:rsidRPr="00C86963" w:rsidRDefault="00B471C5" w:rsidP="00BD6967">
      <w:pPr>
        <w:ind w:firstLine="709"/>
        <w:jc w:val="both"/>
        <w:rPr>
          <w:sz w:val="28"/>
          <w:szCs w:val="28"/>
        </w:rPr>
      </w:pPr>
      <w:r w:rsidRPr="00C86963">
        <w:rPr>
          <w:sz w:val="28"/>
          <w:szCs w:val="28"/>
        </w:rPr>
        <w:t xml:space="preserve"> на бумажном носителе через МФЦ, посредством почтового отправления с уведомлением; </w:t>
      </w:r>
    </w:p>
    <w:p w:rsidR="00B471C5" w:rsidRPr="00C86963" w:rsidRDefault="00B471C5" w:rsidP="00BD6967">
      <w:pPr>
        <w:ind w:firstLine="709"/>
        <w:jc w:val="both"/>
        <w:rPr>
          <w:sz w:val="28"/>
          <w:szCs w:val="28"/>
        </w:rPr>
      </w:pPr>
      <w:r w:rsidRPr="00C86963">
        <w:rPr>
          <w:sz w:val="28"/>
          <w:szCs w:val="28"/>
        </w:rPr>
        <w:t xml:space="preserve"> в виде электронных докумен</w:t>
      </w:r>
      <w:r w:rsidR="00B53025">
        <w:rPr>
          <w:sz w:val="28"/>
          <w:szCs w:val="28"/>
        </w:rPr>
        <w:t xml:space="preserve">тов и (или) электронных образов </w:t>
      </w:r>
      <w:r w:rsidRPr="00C86963">
        <w:rPr>
          <w:sz w:val="28"/>
          <w:szCs w:val="28"/>
        </w:rPr>
        <w:t>документов</w:t>
      </w:r>
      <w:r w:rsidR="00B53025">
        <w:rPr>
          <w:sz w:val="28"/>
          <w:szCs w:val="28"/>
        </w:rPr>
        <w:t>,</w:t>
      </w:r>
      <w:r w:rsidRPr="00C86963">
        <w:rPr>
          <w:sz w:val="28"/>
          <w:szCs w:val="28"/>
        </w:rPr>
        <w:t xml:space="preserve"> являющихся результатом предоставления м</w:t>
      </w:r>
      <w:r w:rsidR="00042ECE" w:rsidRPr="00C86963">
        <w:rPr>
          <w:sz w:val="28"/>
          <w:szCs w:val="28"/>
        </w:rPr>
        <w:t>униц</w:t>
      </w:r>
      <w:r w:rsidR="00B53025">
        <w:rPr>
          <w:sz w:val="28"/>
          <w:szCs w:val="28"/>
        </w:rPr>
        <w:t xml:space="preserve">ипальной услуги </w:t>
      </w:r>
      <w:r w:rsidR="00042ECE" w:rsidRPr="00C86963">
        <w:rPr>
          <w:sz w:val="28"/>
          <w:szCs w:val="28"/>
        </w:rPr>
        <w:t xml:space="preserve">через МФЦ, через </w:t>
      </w:r>
      <w:r w:rsidRPr="00C86963">
        <w:rPr>
          <w:sz w:val="28"/>
          <w:szCs w:val="28"/>
        </w:rPr>
        <w:t xml:space="preserve">«Личный </w:t>
      </w:r>
      <w:r w:rsidR="00042ECE" w:rsidRPr="00C86963">
        <w:rPr>
          <w:sz w:val="28"/>
          <w:szCs w:val="28"/>
        </w:rPr>
        <w:t>кабинет» заявителя ЕПГУ, РПГУ или на</w:t>
      </w:r>
      <w:r w:rsidRPr="00C86963">
        <w:rPr>
          <w:sz w:val="28"/>
          <w:szCs w:val="28"/>
        </w:rPr>
        <w:t xml:space="preserve"> e-mail электронной почты заявителя</w:t>
      </w:r>
      <w:r w:rsidRPr="00C86963">
        <w:rPr>
          <w:rFonts w:ascii="Segoe UI" w:hAnsi="Segoe UI" w:cs="Segoe UI"/>
          <w:sz w:val="28"/>
          <w:szCs w:val="28"/>
        </w:rPr>
        <w:t xml:space="preserve"> </w:t>
      </w:r>
      <w:r w:rsidRPr="00C86963">
        <w:rPr>
          <w:sz w:val="28"/>
          <w:szCs w:val="28"/>
        </w:rPr>
        <w:t>либо направления уведомления о необходимости явиться для подписания и/или получения документов, являющихся результатом предоставления муниципальной услуги.</w:t>
      </w:r>
    </w:p>
    <w:p w:rsidR="00BB42DE" w:rsidRPr="00C86963" w:rsidRDefault="00BB42DE" w:rsidP="00BD6967">
      <w:pPr>
        <w:pStyle w:val="a6"/>
        <w:ind w:left="0" w:firstLine="709"/>
        <w:jc w:val="center"/>
        <w:rPr>
          <w:sz w:val="28"/>
          <w:szCs w:val="28"/>
        </w:rPr>
      </w:pPr>
    </w:p>
    <w:p w:rsidR="005E4C1D" w:rsidRDefault="005E4C1D" w:rsidP="00BD6967">
      <w:pPr>
        <w:tabs>
          <w:tab w:val="left" w:pos="993"/>
        </w:tabs>
        <w:contextualSpacing/>
        <w:jc w:val="center"/>
        <w:rPr>
          <w:sz w:val="28"/>
          <w:szCs w:val="28"/>
        </w:rPr>
      </w:pPr>
      <w:r>
        <w:rPr>
          <w:sz w:val="28"/>
          <w:szCs w:val="28"/>
          <w:lang w:val="en-US"/>
        </w:rPr>
        <w:t>IV</w:t>
      </w:r>
      <w:r w:rsidR="00B471C5" w:rsidRPr="00C86963">
        <w:rPr>
          <w:sz w:val="28"/>
          <w:szCs w:val="28"/>
        </w:rPr>
        <w:t xml:space="preserve">. Способы информирования заявителя об изменении статуса </w:t>
      </w:r>
    </w:p>
    <w:p w:rsidR="00B471C5" w:rsidRPr="00C86963" w:rsidRDefault="00B471C5" w:rsidP="00BD6967">
      <w:pPr>
        <w:tabs>
          <w:tab w:val="left" w:pos="993"/>
        </w:tabs>
        <w:contextualSpacing/>
        <w:jc w:val="center"/>
        <w:rPr>
          <w:sz w:val="28"/>
          <w:szCs w:val="28"/>
        </w:rPr>
      </w:pPr>
      <w:r w:rsidRPr="00C86963">
        <w:rPr>
          <w:sz w:val="28"/>
          <w:szCs w:val="28"/>
        </w:rPr>
        <w:t>рассмотрения запроса о предоставлении муниципальной услуги</w:t>
      </w:r>
    </w:p>
    <w:p w:rsidR="00B471C5" w:rsidRPr="00C86963" w:rsidRDefault="00B471C5" w:rsidP="00BD6967"/>
    <w:p w:rsidR="00B471C5" w:rsidRPr="00C86963" w:rsidRDefault="00B471C5" w:rsidP="00AD49B6">
      <w:pPr>
        <w:shd w:val="clear" w:color="auto" w:fill="FFFFFF"/>
        <w:ind w:firstLine="709"/>
        <w:jc w:val="both"/>
        <w:rPr>
          <w:sz w:val="28"/>
          <w:szCs w:val="28"/>
        </w:rPr>
      </w:pPr>
      <w:r w:rsidRPr="00C86963">
        <w:rPr>
          <w:sz w:val="28"/>
          <w:szCs w:val="28"/>
          <w:shd w:val="clear" w:color="auto" w:fill="FFFFFF"/>
        </w:rPr>
        <w:t xml:space="preserve">4.1.1 Заявитель имеет право на получение информации </w:t>
      </w:r>
      <w:r w:rsidRPr="00C86963">
        <w:rPr>
          <w:rStyle w:val="afd"/>
          <w:b w:val="0"/>
          <w:sz w:val="28"/>
          <w:szCs w:val="28"/>
        </w:rPr>
        <w:t>о ходе рассмотрения его заявления</w:t>
      </w:r>
      <w:r w:rsidRPr="00C86963">
        <w:rPr>
          <w:sz w:val="28"/>
          <w:szCs w:val="28"/>
        </w:rPr>
        <w:t xml:space="preserve"> о</w:t>
      </w:r>
      <w:r w:rsidRPr="00C86963">
        <w:rPr>
          <w:rFonts w:ascii="Helvetica" w:hAnsi="Helvetica" w:cs="Helvetica"/>
          <w:sz w:val="23"/>
          <w:szCs w:val="23"/>
        </w:rPr>
        <w:t xml:space="preserve"> </w:t>
      </w:r>
      <w:r w:rsidRPr="00C86963">
        <w:rPr>
          <w:sz w:val="28"/>
          <w:szCs w:val="28"/>
        </w:rPr>
        <w:t>предоставления муниципальной услуги.</w:t>
      </w:r>
    </w:p>
    <w:p w:rsidR="00B471C5" w:rsidRPr="00C86963" w:rsidRDefault="00B53025" w:rsidP="00AD49B6">
      <w:pPr>
        <w:shd w:val="clear" w:color="auto" w:fill="FFFFFF"/>
        <w:ind w:firstLine="709"/>
        <w:jc w:val="both"/>
        <w:rPr>
          <w:sz w:val="28"/>
          <w:szCs w:val="28"/>
        </w:rPr>
      </w:pPr>
      <w:r>
        <w:rPr>
          <w:sz w:val="28"/>
          <w:szCs w:val="28"/>
        </w:rPr>
        <w:t xml:space="preserve">4.1.2 Предоставление сведений </w:t>
      </w:r>
      <w:r w:rsidR="00B471C5" w:rsidRPr="00C86963">
        <w:rPr>
          <w:rStyle w:val="afd"/>
          <w:b w:val="0"/>
          <w:sz w:val="28"/>
          <w:szCs w:val="28"/>
        </w:rPr>
        <w:t>о ходе рассмотрения его заявления</w:t>
      </w:r>
      <w:r w:rsidR="00B471C5" w:rsidRPr="00C86963">
        <w:rPr>
          <w:sz w:val="28"/>
          <w:szCs w:val="28"/>
        </w:rPr>
        <w:t xml:space="preserve"> о</w:t>
      </w:r>
      <w:r w:rsidR="00B471C5" w:rsidRPr="00C86963">
        <w:rPr>
          <w:rFonts w:ascii="Helvetica" w:hAnsi="Helvetica" w:cs="Helvetica"/>
          <w:sz w:val="23"/>
          <w:szCs w:val="23"/>
        </w:rPr>
        <w:t xml:space="preserve"> </w:t>
      </w:r>
      <w:r w:rsidR="00B471C5" w:rsidRPr="00C86963">
        <w:rPr>
          <w:sz w:val="28"/>
          <w:szCs w:val="28"/>
        </w:rPr>
        <w:t>предоставления муниципальной услуги осуществляется:</w:t>
      </w:r>
    </w:p>
    <w:p w:rsidR="00B471C5" w:rsidRPr="00C86963" w:rsidRDefault="00B471C5" w:rsidP="00AD49B6">
      <w:pPr>
        <w:shd w:val="clear" w:color="auto" w:fill="FFFFFF"/>
        <w:ind w:firstLine="709"/>
        <w:jc w:val="both"/>
        <w:rPr>
          <w:sz w:val="28"/>
          <w:szCs w:val="28"/>
        </w:rPr>
      </w:pPr>
      <w:r w:rsidRPr="00C86963">
        <w:rPr>
          <w:sz w:val="28"/>
          <w:szCs w:val="28"/>
        </w:rPr>
        <w:t>1) непосредственно при личном при</w:t>
      </w:r>
      <w:r w:rsidR="00B53025">
        <w:rPr>
          <w:sz w:val="28"/>
          <w:szCs w:val="28"/>
        </w:rPr>
        <w:t xml:space="preserve">еме Заявителя в уполномоченном </w:t>
      </w:r>
      <w:r w:rsidRPr="00C86963">
        <w:rPr>
          <w:sz w:val="28"/>
          <w:szCs w:val="28"/>
        </w:rPr>
        <w:t>органе или МФЦ;</w:t>
      </w:r>
    </w:p>
    <w:p w:rsidR="00B471C5" w:rsidRPr="00C86963" w:rsidRDefault="00B471C5" w:rsidP="00AD49B6">
      <w:pPr>
        <w:shd w:val="clear" w:color="auto" w:fill="FFFFFF"/>
        <w:ind w:firstLine="709"/>
        <w:jc w:val="both"/>
        <w:rPr>
          <w:sz w:val="28"/>
          <w:szCs w:val="28"/>
        </w:rPr>
      </w:pPr>
      <w:r w:rsidRPr="00C86963">
        <w:rPr>
          <w:sz w:val="28"/>
          <w:szCs w:val="28"/>
        </w:rPr>
        <w:t>2) по телефону в уполномоченном органе или МФЦ;</w:t>
      </w:r>
    </w:p>
    <w:p w:rsidR="005E4C1D" w:rsidRDefault="005E4C1D" w:rsidP="005E4C1D">
      <w:pPr>
        <w:shd w:val="clear" w:color="auto" w:fill="FFFFFF"/>
        <w:ind w:firstLine="709"/>
        <w:jc w:val="center"/>
        <w:rPr>
          <w:sz w:val="28"/>
          <w:szCs w:val="28"/>
        </w:rPr>
      </w:pPr>
      <w:r>
        <w:rPr>
          <w:sz w:val="28"/>
          <w:szCs w:val="28"/>
        </w:rPr>
        <w:t>25</w:t>
      </w:r>
    </w:p>
    <w:p w:rsidR="00B471C5" w:rsidRPr="00C86963" w:rsidRDefault="00B471C5" w:rsidP="00AD49B6">
      <w:pPr>
        <w:shd w:val="clear" w:color="auto" w:fill="FFFFFF"/>
        <w:ind w:firstLine="709"/>
        <w:jc w:val="both"/>
        <w:rPr>
          <w:sz w:val="28"/>
          <w:szCs w:val="28"/>
        </w:rPr>
      </w:pPr>
      <w:r w:rsidRPr="00C86963">
        <w:rPr>
          <w:sz w:val="28"/>
          <w:szCs w:val="28"/>
        </w:rPr>
        <w:t>3) в письменном виде (ответ направляется Заявителю в соответствии со способом, указанным в обращении):</w:t>
      </w:r>
    </w:p>
    <w:p w:rsidR="00B471C5" w:rsidRPr="00C86963" w:rsidRDefault="00B471C5" w:rsidP="00AD49B6">
      <w:pPr>
        <w:pStyle w:val="s1"/>
        <w:shd w:val="clear" w:color="auto" w:fill="FFFFFF"/>
        <w:spacing w:before="0" w:beforeAutospacing="0" w:after="0" w:afterAutospacing="0"/>
        <w:ind w:firstLine="709"/>
        <w:jc w:val="both"/>
        <w:rPr>
          <w:sz w:val="28"/>
          <w:szCs w:val="28"/>
        </w:rPr>
      </w:pPr>
      <w:r w:rsidRPr="00C86963">
        <w:rPr>
          <w:sz w:val="28"/>
          <w:szCs w:val="28"/>
        </w:rPr>
        <w:t xml:space="preserve"> по почтовому адресу, указанному в обращении;</w:t>
      </w:r>
    </w:p>
    <w:p w:rsidR="00B471C5" w:rsidRPr="00C86963" w:rsidRDefault="00B471C5" w:rsidP="00AD49B6">
      <w:pPr>
        <w:shd w:val="clear" w:color="auto" w:fill="FFFFFF"/>
        <w:ind w:firstLine="709"/>
        <w:jc w:val="both"/>
        <w:rPr>
          <w:sz w:val="28"/>
          <w:szCs w:val="28"/>
        </w:rPr>
      </w:pPr>
      <w:r w:rsidRPr="00C86963">
        <w:rPr>
          <w:sz w:val="28"/>
          <w:szCs w:val="28"/>
        </w:rPr>
        <w:t xml:space="preserve"> посредством электронной почты (в случае, если в запросе был указан адрес электронной почты);</w:t>
      </w:r>
    </w:p>
    <w:p w:rsidR="00B471C5" w:rsidRPr="00C86963" w:rsidRDefault="00B471C5" w:rsidP="00AD49B6">
      <w:pPr>
        <w:shd w:val="clear" w:color="auto" w:fill="FFFFFF"/>
        <w:ind w:firstLine="709"/>
        <w:jc w:val="both"/>
        <w:rPr>
          <w:sz w:val="28"/>
          <w:szCs w:val="28"/>
        </w:rPr>
      </w:pPr>
      <w:r w:rsidRPr="00C86963">
        <w:rPr>
          <w:sz w:val="28"/>
          <w:szCs w:val="28"/>
        </w:rPr>
        <w:t xml:space="preserve"> по факсимильной связи (в случае, если в запросе был указан номер факса);</w:t>
      </w:r>
    </w:p>
    <w:p w:rsidR="00B471C5" w:rsidRPr="00C86963" w:rsidRDefault="00B471C5" w:rsidP="00AD49B6">
      <w:pPr>
        <w:ind w:firstLine="709"/>
        <w:jc w:val="both"/>
        <w:rPr>
          <w:sz w:val="28"/>
          <w:szCs w:val="28"/>
        </w:rPr>
      </w:pPr>
      <w:r w:rsidRPr="00C86963">
        <w:rPr>
          <w:sz w:val="28"/>
          <w:szCs w:val="28"/>
        </w:rPr>
        <w:t>4) посредством размещения в открытой и д</w:t>
      </w:r>
      <w:r w:rsidR="00B53025">
        <w:rPr>
          <w:sz w:val="28"/>
          <w:szCs w:val="28"/>
        </w:rPr>
        <w:t>оступной форме информации через</w:t>
      </w:r>
      <w:r w:rsidRPr="00C86963">
        <w:rPr>
          <w:sz w:val="28"/>
          <w:szCs w:val="28"/>
        </w:rPr>
        <w:t xml:space="preserve"> личный кабинет заявителя на ЕПГУ, РПГУ.</w:t>
      </w:r>
      <w:r w:rsidRPr="00C86963">
        <w:rPr>
          <w:rFonts w:ascii="Helvetica" w:hAnsi="Helvetica" w:cs="Helvetica"/>
          <w:sz w:val="23"/>
          <w:szCs w:val="23"/>
        </w:rPr>
        <w:t xml:space="preserve"> </w:t>
      </w:r>
    </w:p>
    <w:p w:rsidR="00B471C5" w:rsidRPr="00C86963" w:rsidRDefault="00B471C5" w:rsidP="00AD49B6">
      <w:pPr>
        <w:pStyle w:val="s1"/>
        <w:shd w:val="clear" w:color="auto" w:fill="FFFFFF"/>
        <w:spacing w:before="0" w:beforeAutospacing="0" w:after="0" w:afterAutospacing="0"/>
        <w:ind w:firstLine="709"/>
        <w:jc w:val="both"/>
        <w:rPr>
          <w:sz w:val="28"/>
          <w:szCs w:val="28"/>
        </w:rPr>
      </w:pPr>
      <w:r w:rsidRPr="00C86963">
        <w:rPr>
          <w:sz w:val="28"/>
          <w:szCs w:val="28"/>
        </w:rPr>
        <w:t>4.1.4</w:t>
      </w:r>
      <w:r w:rsidR="00E06D4B" w:rsidRPr="00C86963">
        <w:rPr>
          <w:sz w:val="28"/>
          <w:szCs w:val="28"/>
        </w:rPr>
        <w:t>.</w:t>
      </w:r>
      <w:r w:rsidRPr="00C86963">
        <w:rPr>
          <w:sz w:val="28"/>
          <w:szCs w:val="28"/>
        </w:rPr>
        <w:t xml:space="preserve"> Срок предоставления информации по письменным обращениям заявителей - не позднее 5 календарных дней с момента регистрации обращения.</w:t>
      </w:r>
    </w:p>
    <w:p w:rsidR="00B471C5" w:rsidRPr="00C86963" w:rsidRDefault="00B471C5" w:rsidP="00AD49B6">
      <w:pPr>
        <w:ind w:firstLine="709"/>
        <w:jc w:val="both"/>
        <w:rPr>
          <w:sz w:val="28"/>
          <w:szCs w:val="28"/>
        </w:rPr>
      </w:pPr>
      <w:r w:rsidRPr="00C86963">
        <w:rPr>
          <w:sz w:val="28"/>
          <w:szCs w:val="28"/>
        </w:rPr>
        <w:t>4.1.5</w:t>
      </w:r>
      <w:r w:rsidR="00E06D4B" w:rsidRPr="00C86963">
        <w:rPr>
          <w:sz w:val="28"/>
          <w:szCs w:val="28"/>
        </w:rPr>
        <w:t>.</w:t>
      </w:r>
      <w:r w:rsidR="00B53025">
        <w:rPr>
          <w:sz w:val="28"/>
          <w:szCs w:val="28"/>
        </w:rPr>
        <w:t xml:space="preserve"> Заявителю </w:t>
      </w:r>
      <w:r w:rsidRPr="00C86963">
        <w:rPr>
          <w:sz w:val="28"/>
          <w:szCs w:val="28"/>
        </w:rPr>
        <w:t>направляется:</w:t>
      </w:r>
    </w:p>
    <w:p w:rsidR="00B471C5" w:rsidRPr="00C86963" w:rsidRDefault="00B471C5" w:rsidP="00AD49B6">
      <w:pPr>
        <w:shd w:val="clear" w:color="auto" w:fill="FFFFFF"/>
        <w:ind w:firstLine="709"/>
        <w:jc w:val="both"/>
        <w:rPr>
          <w:sz w:val="28"/>
          <w:szCs w:val="28"/>
        </w:rPr>
      </w:pPr>
      <w:r w:rsidRPr="00C86963">
        <w:rPr>
          <w:sz w:val="28"/>
          <w:szCs w:val="28"/>
        </w:rPr>
        <w:t xml:space="preserve"> сведения о ходе рассмотрения заявления о предоставлении муниципальной услуги;</w:t>
      </w:r>
    </w:p>
    <w:p w:rsidR="00B471C5" w:rsidRPr="00C86963" w:rsidRDefault="00B471C5" w:rsidP="00AD49B6">
      <w:pPr>
        <w:shd w:val="clear" w:color="auto" w:fill="FFFFFF"/>
        <w:ind w:firstLine="709"/>
        <w:jc w:val="both"/>
      </w:pPr>
      <w:r w:rsidRPr="00C86963">
        <w:rPr>
          <w:sz w:val="28"/>
          <w:szCs w:val="28"/>
        </w:rPr>
        <w:t xml:space="preserve"> уведомление о приеме и регистрации заявления и иных документов, необходимых для предоставления </w:t>
      </w:r>
      <w:r w:rsidRPr="00C86963">
        <w:rPr>
          <w:sz w:val="28"/>
          <w:szCs w:val="28"/>
          <w:highlight w:val="white"/>
        </w:rPr>
        <w:t>муниципальн</w:t>
      </w:r>
      <w:r w:rsidR="00B53025">
        <w:rPr>
          <w:sz w:val="28"/>
          <w:szCs w:val="28"/>
        </w:rPr>
        <w:t xml:space="preserve">ой услуги </w:t>
      </w:r>
      <w:r w:rsidRPr="00C86963">
        <w:rPr>
          <w:sz w:val="28"/>
          <w:szCs w:val="28"/>
        </w:rPr>
        <w:t xml:space="preserve">и начале процедуры предоставления </w:t>
      </w:r>
      <w:r w:rsidRPr="00C86963">
        <w:rPr>
          <w:sz w:val="28"/>
          <w:szCs w:val="28"/>
          <w:highlight w:val="white"/>
        </w:rPr>
        <w:t>муниципальн</w:t>
      </w:r>
      <w:r w:rsidRPr="00C86963">
        <w:rPr>
          <w:sz w:val="28"/>
          <w:szCs w:val="28"/>
        </w:rPr>
        <w:t>ой услуги, а также единый номер заявления, поступившего в уполномоченный орган;</w:t>
      </w:r>
    </w:p>
    <w:p w:rsidR="00B471C5" w:rsidRPr="00C86963" w:rsidRDefault="00B471C5" w:rsidP="00AD49B6">
      <w:pPr>
        <w:shd w:val="clear" w:color="auto" w:fill="FFFFFF"/>
        <w:ind w:firstLine="709"/>
        <w:jc w:val="both"/>
      </w:pPr>
      <w:r w:rsidRPr="00C86963">
        <w:rPr>
          <w:sz w:val="28"/>
          <w:szCs w:val="28"/>
        </w:rPr>
        <w:t xml:space="preserve"> сведения о дате и времени окончания предоставления </w:t>
      </w:r>
      <w:r w:rsidRPr="00C86963">
        <w:rPr>
          <w:sz w:val="28"/>
          <w:szCs w:val="28"/>
          <w:highlight w:val="white"/>
        </w:rPr>
        <w:t>муниципальн</w:t>
      </w:r>
      <w:r w:rsidR="00B53025">
        <w:rPr>
          <w:sz w:val="28"/>
          <w:szCs w:val="28"/>
        </w:rPr>
        <w:t xml:space="preserve">ой услуги, </w:t>
      </w:r>
      <w:r w:rsidRPr="00C86963">
        <w:rPr>
          <w:sz w:val="28"/>
          <w:szCs w:val="28"/>
        </w:rPr>
        <w:t xml:space="preserve">либо мотивированный отказ в приеме заявления и иных документов, необходимых для предоставления </w:t>
      </w:r>
      <w:r w:rsidRPr="00C86963">
        <w:rPr>
          <w:sz w:val="28"/>
          <w:szCs w:val="28"/>
          <w:highlight w:val="white"/>
        </w:rPr>
        <w:t>муниципальн</w:t>
      </w:r>
      <w:r w:rsidRPr="00C86963">
        <w:rPr>
          <w:sz w:val="28"/>
          <w:szCs w:val="28"/>
        </w:rPr>
        <w:t>ой услуги;</w:t>
      </w:r>
    </w:p>
    <w:p w:rsidR="00B471C5" w:rsidRPr="00C86963" w:rsidRDefault="00B471C5" w:rsidP="00AD49B6">
      <w:pPr>
        <w:shd w:val="clear" w:color="auto" w:fill="FFFFFF"/>
        <w:ind w:firstLine="709"/>
        <w:jc w:val="both"/>
        <w:rPr>
          <w:sz w:val="28"/>
          <w:szCs w:val="28"/>
        </w:rPr>
      </w:pPr>
      <w:r w:rsidRPr="00C86963">
        <w:rPr>
          <w:sz w:val="28"/>
          <w:szCs w:val="28"/>
        </w:rPr>
        <w:t xml:space="preserve"> уведомление о результатах рассмотрения </w:t>
      </w:r>
      <w:r w:rsidRPr="00C86963">
        <w:rPr>
          <w:sz w:val="28"/>
          <w:szCs w:val="28"/>
          <w:highlight w:val="white"/>
        </w:rPr>
        <w:t>муниципальн</w:t>
      </w:r>
      <w:r w:rsidRPr="00C86963">
        <w:rPr>
          <w:sz w:val="28"/>
          <w:szCs w:val="28"/>
        </w:rPr>
        <w:t>ой предоставления</w:t>
      </w:r>
      <w:r w:rsidR="00B53025">
        <w:rPr>
          <w:sz w:val="28"/>
          <w:szCs w:val="28"/>
        </w:rPr>
        <w:t xml:space="preserve"> услуги, содержащее сведения о </w:t>
      </w:r>
      <w:r w:rsidRPr="00C86963">
        <w:rPr>
          <w:sz w:val="28"/>
          <w:szCs w:val="28"/>
        </w:rPr>
        <w:t xml:space="preserve">принятии положительного решения о предоставлении </w:t>
      </w:r>
      <w:r w:rsidRPr="00C86963">
        <w:rPr>
          <w:sz w:val="28"/>
          <w:szCs w:val="28"/>
          <w:highlight w:val="white"/>
        </w:rPr>
        <w:t>муниципальн</w:t>
      </w:r>
      <w:r w:rsidRPr="00C86963">
        <w:rPr>
          <w:sz w:val="28"/>
          <w:szCs w:val="28"/>
        </w:rPr>
        <w:t xml:space="preserve">ой </w:t>
      </w:r>
      <w:r w:rsidR="00B53025">
        <w:rPr>
          <w:sz w:val="28"/>
          <w:szCs w:val="28"/>
        </w:rPr>
        <w:t xml:space="preserve">услуги </w:t>
      </w:r>
      <w:r w:rsidRPr="00C86963">
        <w:rPr>
          <w:sz w:val="28"/>
          <w:szCs w:val="28"/>
        </w:rPr>
        <w:t>либо мотивированный отказ в предоставлении услуги.</w:t>
      </w:r>
    </w:p>
    <w:p w:rsidR="00B471C5" w:rsidRPr="00C86963" w:rsidRDefault="00B471C5" w:rsidP="00AD49B6">
      <w:pPr>
        <w:pStyle w:val="futurismarkdown-paragraph"/>
        <w:shd w:val="clear" w:color="auto" w:fill="FFFFFF"/>
        <w:spacing w:before="0" w:beforeAutospacing="0" w:after="0" w:afterAutospacing="0"/>
        <w:ind w:firstLine="709"/>
        <w:jc w:val="both"/>
        <w:rPr>
          <w:bCs/>
          <w:sz w:val="28"/>
          <w:szCs w:val="28"/>
        </w:rPr>
      </w:pPr>
      <w:r w:rsidRPr="00C86963">
        <w:rPr>
          <w:sz w:val="28"/>
          <w:szCs w:val="28"/>
        </w:rPr>
        <w:t>4.1.6</w:t>
      </w:r>
      <w:r w:rsidR="00042ECE" w:rsidRPr="00C86963">
        <w:rPr>
          <w:sz w:val="28"/>
          <w:szCs w:val="28"/>
        </w:rPr>
        <w:t>.</w:t>
      </w:r>
      <w:r w:rsidRPr="00C86963">
        <w:rPr>
          <w:sz w:val="28"/>
          <w:szCs w:val="28"/>
        </w:rPr>
        <w:t xml:space="preserve"> </w:t>
      </w:r>
      <w:r w:rsidRPr="00C86963">
        <w:rPr>
          <w:sz w:val="28"/>
          <w:szCs w:val="28"/>
          <w:shd w:val="clear" w:color="auto" w:fill="FFFFFF"/>
        </w:rPr>
        <w:t xml:space="preserve">Узнать о </w:t>
      </w:r>
      <w:r w:rsidR="00B53025">
        <w:rPr>
          <w:sz w:val="28"/>
          <w:szCs w:val="28"/>
          <w:shd w:val="clear" w:color="auto" w:fill="FFFFFF"/>
        </w:rPr>
        <w:t xml:space="preserve">статусе рассмотрения заявления </w:t>
      </w:r>
      <w:r w:rsidRPr="00C86963">
        <w:rPr>
          <w:sz w:val="28"/>
          <w:szCs w:val="28"/>
          <w:shd w:val="clear" w:color="auto" w:fill="FFFFFF"/>
        </w:rPr>
        <w:t xml:space="preserve">в МФЦ </w:t>
      </w:r>
      <w:r w:rsidRPr="00C86963">
        <w:rPr>
          <w:rStyle w:val="afd"/>
          <w:b w:val="0"/>
          <w:sz w:val="28"/>
          <w:szCs w:val="28"/>
        </w:rPr>
        <w:t>можно несколькими способами</w:t>
      </w:r>
      <w:r w:rsidRPr="00C86963">
        <w:rPr>
          <w:sz w:val="28"/>
          <w:szCs w:val="28"/>
        </w:rPr>
        <w:t>: </w:t>
      </w:r>
    </w:p>
    <w:p w:rsidR="00B471C5" w:rsidRPr="00C86963" w:rsidRDefault="00B471C5" w:rsidP="00AD49B6">
      <w:pPr>
        <w:shd w:val="clear" w:color="auto" w:fill="FFFFFF"/>
        <w:ind w:firstLine="709"/>
        <w:jc w:val="both"/>
        <w:rPr>
          <w:sz w:val="28"/>
          <w:szCs w:val="28"/>
        </w:rPr>
      </w:pPr>
      <w:r w:rsidRPr="00C86963">
        <w:rPr>
          <w:rStyle w:val="afd"/>
          <w:b w:val="0"/>
          <w:sz w:val="28"/>
          <w:szCs w:val="28"/>
        </w:rPr>
        <w:t xml:space="preserve"> Через портал «ЕПГУ», портал «РПГУ»</w:t>
      </w:r>
      <w:r w:rsidRPr="00C86963">
        <w:rPr>
          <w:sz w:val="28"/>
          <w:szCs w:val="28"/>
        </w:rPr>
        <w:t xml:space="preserve"> в лично</w:t>
      </w:r>
      <w:r w:rsidR="00B53025">
        <w:rPr>
          <w:sz w:val="28"/>
          <w:szCs w:val="28"/>
        </w:rPr>
        <w:t xml:space="preserve">м кабинете по логину с паролем </w:t>
      </w:r>
      <w:r w:rsidRPr="00C86963">
        <w:rPr>
          <w:sz w:val="28"/>
          <w:szCs w:val="28"/>
        </w:rPr>
        <w:t>в разделе «Заявления»;</w:t>
      </w:r>
    </w:p>
    <w:p w:rsidR="00B471C5" w:rsidRPr="00C86963" w:rsidRDefault="00B471C5" w:rsidP="00AD49B6">
      <w:pPr>
        <w:shd w:val="clear" w:color="auto" w:fill="FFFFFF"/>
        <w:ind w:firstLine="709"/>
        <w:jc w:val="both"/>
        <w:rPr>
          <w:sz w:val="28"/>
          <w:szCs w:val="28"/>
        </w:rPr>
      </w:pPr>
      <w:r w:rsidRPr="00C86963">
        <w:rPr>
          <w:sz w:val="28"/>
          <w:szCs w:val="28"/>
        </w:rPr>
        <w:t xml:space="preserve"> </w:t>
      </w:r>
      <w:r w:rsidRPr="00C86963">
        <w:rPr>
          <w:rStyle w:val="afd"/>
          <w:b w:val="0"/>
          <w:sz w:val="28"/>
          <w:szCs w:val="28"/>
        </w:rPr>
        <w:t>На сайте МФЦ</w:t>
      </w:r>
      <w:r w:rsidRPr="00C86963">
        <w:rPr>
          <w:sz w:val="28"/>
          <w:szCs w:val="28"/>
        </w:rPr>
        <w:t xml:space="preserve">. С главной страницы сайта в разделе «Проверить статус дела» или «Проверка статуса заявления»; </w:t>
      </w:r>
    </w:p>
    <w:p w:rsidR="00B471C5" w:rsidRPr="00C86963" w:rsidRDefault="00B471C5" w:rsidP="00AD49B6">
      <w:pPr>
        <w:shd w:val="clear" w:color="auto" w:fill="FFFFFF"/>
        <w:ind w:firstLine="709"/>
        <w:jc w:val="both"/>
        <w:rPr>
          <w:sz w:val="28"/>
          <w:szCs w:val="28"/>
        </w:rPr>
      </w:pPr>
      <w:r w:rsidRPr="00C86963">
        <w:rPr>
          <w:sz w:val="28"/>
          <w:szCs w:val="28"/>
        </w:rPr>
        <w:t xml:space="preserve"> </w:t>
      </w:r>
      <w:r w:rsidRPr="00C86963">
        <w:rPr>
          <w:rStyle w:val="afd"/>
          <w:b w:val="0"/>
          <w:sz w:val="28"/>
          <w:szCs w:val="28"/>
        </w:rPr>
        <w:t>По телефону горячей линии МФЦ</w:t>
      </w:r>
      <w:r w:rsidRPr="00C86963">
        <w:rPr>
          <w:sz w:val="28"/>
          <w:szCs w:val="28"/>
        </w:rPr>
        <w:t>, указанному на официальном сайте МФЦ;</w:t>
      </w:r>
    </w:p>
    <w:p w:rsidR="00B471C5" w:rsidRPr="00C86963" w:rsidRDefault="00B471C5" w:rsidP="00AD49B6">
      <w:pPr>
        <w:shd w:val="clear" w:color="auto" w:fill="FFFFFF"/>
        <w:ind w:firstLine="709"/>
        <w:jc w:val="both"/>
        <w:rPr>
          <w:sz w:val="28"/>
          <w:szCs w:val="28"/>
        </w:rPr>
      </w:pPr>
      <w:r w:rsidRPr="00C86963">
        <w:rPr>
          <w:sz w:val="28"/>
          <w:szCs w:val="28"/>
        </w:rPr>
        <w:t xml:space="preserve"> </w:t>
      </w:r>
      <w:r w:rsidRPr="00C86963">
        <w:rPr>
          <w:rStyle w:val="afd"/>
          <w:b w:val="0"/>
          <w:sz w:val="28"/>
          <w:szCs w:val="28"/>
        </w:rPr>
        <w:t>Лично в МФЦ</w:t>
      </w:r>
      <w:r w:rsidRPr="00C86963">
        <w:rPr>
          <w:sz w:val="28"/>
          <w:szCs w:val="28"/>
        </w:rPr>
        <w:t xml:space="preserve"> по документу</w:t>
      </w:r>
      <w:r w:rsidR="00E37408" w:rsidRPr="00C86963">
        <w:rPr>
          <w:sz w:val="28"/>
          <w:szCs w:val="28"/>
        </w:rPr>
        <w:t>,</w:t>
      </w:r>
      <w:r w:rsidRPr="00C86963">
        <w:rPr>
          <w:sz w:val="28"/>
          <w:szCs w:val="28"/>
        </w:rPr>
        <w:t xml:space="preserve"> удостоверяющему личность заявителя;</w:t>
      </w:r>
    </w:p>
    <w:p w:rsidR="00B471C5" w:rsidRPr="00C86963" w:rsidRDefault="00B471C5" w:rsidP="00AD49B6">
      <w:pPr>
        <w:pStyle w:val="futurismarkdown-paragraph"/>
        <w:shd w:val="clear" w:color="auto" w:fill="FFFFFF"/>
        <w:spacing w:before="0" w:beforeAutospacing="0" w:after="0" w:afterAutospacing="0"/>
        <w:ind w:firstLine="709"/>
        <w:jc w:val="both"/>
        <w:rPr>
          <w:bCs/>
          <w:sz w:val="28"/>
          <w:szCs w:val="28"/>
        </w:rPr>
      </w:pPr>
      <w:r w:rsidRPr="00C86963">
        <w:rPr>
          <w:rStyle w:val="afd"/>
          <w:b w:val="0"/>
          <w:sz w:val="28"/>
          <w:szCs w:val="28"/>
        </w:rPr>
        <w:t xml:space="preserve"> В мобильном приложении</w:t>
      </w:r>
      <w:r w:rsidRPr="00C86963">
        <w:rPr>
          <w:sz w:val="28"/>
          <w:szCs w:val="28"/>
        </w:rPr>
        <w:t> </w:t>
      </w:r>
      <w:r w:rsidR="00B53025">
        <w:rPr>
          <w:sz w:val="28"/>
          <w:szCs w:val="28"/>
        </w:rPr>
        <w:t xml:space="preserve">на главном экране </w:t>
      </w:r>
      <w:r w:rsidRPr="00C86963">
        <w:rPr>
          <w:sz w:val="28"/>
          <w:szCs w:val="28"/>
        </w:rPr>
        <w:t>в разделе «Уведомления»,  и вкладку «Заявления»  можно посмотреть истори</w:t>
      </w:r>
      <w:r w:rsidR="00E06D4B" w:rsidRPr="00C86963">
        <w:rPr>
          <w:sz w:val="28"/>
          <w:szCs w:val="28"/>
        </w:rPr>
        <w:t>ю  всех промежуточных статусов.</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rStyle w:val="afd"/>
          <w:b w:val="0"/>
          <w:sz w:val="28"/>
          <w:szCs w:val="28"/>
        </w:rPr>
        <w:t>4.1.7</w:t>
      </w:r>
      <w:r w:rsidR="00E37408" w:rsidRPr="00C86963">
        <w:rPr>
          <w:rStyle w:val="afd"/>
          <w:b w:val="0"/>
          <w:sz w:val="28"/>
          <w:szCs w:val="28"/>
        </w:rPr>
        <w:t>.</w:t>
      </w:r>
      <w:r w:rsidRPr="00C86963">
        <w:rPr>
          <w:rStyle w:val="afd"/>
          <w:b w:val="0"/>
          <w:sz w:val="28"/>
          <w:szCs w:val="28"/>
        </w:rPr>
        <w:t xml:space="preserve"> Проверить статус рассмотрения заявления может осуществить   самостоятельно</w:t>
      </w:r>
      <w:r w:rsidRPr="00C86963">
        <w:rPr>
          <w:sz w:val="28"/>
          <w:szCs w:val="28"/>
        </w:rPr>
        <w:t xml:space="preserve"> через портал ЕПГУ, портал РПГУ</w:t>
      </w:r>
      <w:r w:rsidRPr="00C86963">
        <w:rPr>
          <w:rStyle w:val="afd"/>
          <w:b w:val="0"/>
          <w:sz w:val="28"/>
          <w:szCs w:val="28"/>
        </w:rPr>
        <w:t xml:space="preserve"> </w:t>
      </w:r>
      <w:r w:rsidRPr="00C86963">
        <w:rPr>
          <w:sz w:val="28"/>
          <w:szCs w:val="28"/>
        </w:rPr>
        <w:t xml:space="preserve">с любой </w:t>
      </w:r>
      <w:r w:rsidR="00B53025">
        <w:rPr>
          <w:sz w:val="28"/>
          <w:szCs w:val="28"/>
        </w:rPr>
        <w:t xml:space="preserve">страницы </w:t>
      </w:r>
      <w:r w:rsidR="00E06D4B" w:rsidRPr="00C86963">
        <w:rPr>
          <w:sz w:val="28"/>
          <w:szCs w:val="28"/>
        </w:rPr>
        <w:t xml:space="preserve">в верхнем меню через </w:t>
      </w:r>
      <w:r w:rsidRPr="00C86963">
        <w:rPr>
          <w:sz w:val="28"/>
          <w:szCs w:val="28"/>
        </w:rPr>
        <w:t>вкладку «Заявления», внутри которой видны все статусы:</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«Черновик заявления»</w:t>
      </w:r>
      <w:r w:rsidRPr="00C86963">
        <w:rPr>
          <w:sz w:val="28"/>
          <w:szCs w:val="28"/>
        </w:rPr>
        <w:t>. Заявление создано и сохранено на портале, но не отправлено заявителем. Если черновик долго остаётся невостребованным, система его автоматически удаляет.</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«В очереди на отправку»</w:t>
      </w:r>
      <w:r w:rsidRPr="00C86963">
        <w:rPr>
          <w:sz w:val="28"/>
          <w:szCs w:val="28"/>
        </w:rPr>
        <w:t xml:space="preserve">. Пользователь уже не вправе редактировать документ, он ждёт отправки в уполномоченный орган. </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«Зарегистрировано на портале»</w:t>
      </w:r>
      <w:r w:rsidRPr="00C86963">
        <w:rPr>
          <w:sz w:val="28"/>
          <w:szCs w:val="28"/>
        </w:rPr>
        <w:t>. Автоматическая система проверила, что обращение составлено по всем правилам сайта, то есть документы готовы к о</w:t>
      </w:r>
      <w:r w:rsidR="00E06D4B" w:rsidRPr="00C86963">
        <w:rPr>
          <w:sz w:val="28"/>
          <w:szCs w:val="28"/>
        </w:rPr>
        <w:t>тправке в уполномоченный орган.</w:t>
      </w:r>
      <w:r w:rsidRPr="00C86963">
        <w:rPr>
          <w:sz w:val="28"/>
          <w:szCs w:val="28"/>
        </w:rPr>
        <w:t xml:space="preserve"> </w:t>
      </w:r>
    </w:p>
    <w:p w:rsidR="005E4C1D" w:rsidRDefault="005E4C1D" w:rsidP="00AD49B6">
      <w:pPr>
        <w:pStyle w:val="futurismarkdown-paragraph"/>
        <w:shd w:val="clear" w:color="auto" w:fill="FFFFFF"/>
        <w:spacing w:before="0" w:beforeAutospacing="0" w:after="0" w:afterAutospacing="0"/>
        <w:ind w:firstLine="709"/>
        <w:jc w:val="both"/>
        <w:rPr>
          <w:sz w:val="28"/>
          <w:szCs w:val="28"/>
        </w:rPr>
      </w:pPr>
    </w:p>
    <w:p w:rsidR="005E4C1D" w:rsidRPr="00BA2135" w:rsidRDefault="005E4C1D" w:rsidP="005E4C1D">
      <w:pPr>
        <w:pStyle w:val="futurismarkdown-paragraph"/>
        <w:shd w:val="clear" w:color="auto" w:fill="FFFFFF"/>
        <w:spacing w:before="0" w:beforeAutospacing="0" w:after="0" w:afterAutospacing="0"/>
        <w:ind w:firstLine="709"/>
        <w:jc w:val="center"/>
        <w:rPr>
          <w:sz w:val="28"/>
          <w:szCs w:val="28"/>
        </w:rPr>
      </w:pPr>
      <w:r w:rsidRPr="00BA2135">
        <w:rPr>
          <w:sz w:val="28"/>
          <w:szCs w:val="28"/>
        </w:rPr>
        <w:t>26</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«Отправлено в ведомство»</w:t>
      </w:r>
      <w:r w:rsidRPr="00C86963">
        <w:rPr>
          <w:sz w:val="28"/>
          <w:szCs w:val="28"/>
        </w:rPr>
        <w:t>. Обращение ушло на рассмотрение в уполномоченный орган. </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«Зарегистрировано ведомством»</w:t>
      </w:r>
      <w:r w:rsidR="00B53025">
        <w:rPr>
          <w:sz w:val="28"/>
          <w:szCs w:val="28"/>
        </w:rPr>
        <w:t xml:space="preserve">. Документы приняты в </w:t>
      </w:r>
      <w:r w:rsidRPr="00C86963">
        <w:rPr>
          <w:sz w:val="28"/>
          <w:szCs w:val="28"/>
        </w:rPr>
        <w:t>уполномоченном органе, заявлению присвоен входящий номер, назначено должностное лицо для предметного рассмотрения.</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«Принято к рассмотрению»</w:t>
      </w:r>
      <w:r w:rsidRPr="00C86963">
        <w:rPr>
          <w:sz w:val="28"/>
          <w:szCs w:val="28"/>
        </w:rPr>
        <w:t xml:space="preserve">. Должностное лицо приступило к предметному рассмотрению запроса.  </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«Ожидание дополнительной информации»</w:t>
      </w:r>
      <w:r w:rsidRPr="00C86963">
        <w:rPr>
          <w:sz w:val="28"/>
          <w:szCs w:val="28"/>
        </w:rPr>
        <w:t>. Этот статус не является обязательным, он присваивается, когда для вынесения решения по заявке уполномоченному органу нужны уточняющие данные или дополнительные документы, которые обязан предоставить заявитель.</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«Приглашение на приём»</w:t>
      </w:r>
      <w:r w:rsidRPr="00C86963">
        <w:rPr>
          <w:sz w:val="28"/>
          <w:szCs w:val="28"/>
        </w:rPr>
        <w:t xml:space="preserve">. Статус появляется в случае, если окончание оказания конкретной услуги требует личной явки заявителя. </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«Заявление отменяется»</w:t>
      </w:r>
      <w:r w:rsidRPr="00C86963">
        <w:rPr>
          <w:sz w:val="28"/>
          <w:szCs w:val="28"/>
        </w:rPr>
        <w:t>.  Ст</w:t>
      </w:r>
      <w:r w:rsidR="00B53025">
        <w:rPr>
          <w:sz w:val="28"/>
          <w:szCs w:val="28"/>
        </w:rPr>
        <w:t xml:space="preserve">атус появляется в случае, если </w:t>
      </w:r>
      <w:r w:rsidRPr="00C86963">
        <w:rPr>
          <w:sz w:val="28"/>
          <w:szCs w:val="28"/>
        </w:rPr>
        <w:t>заявитель отменил запрос.</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«Отказано в предоставлении услуги»</w:t>
      </w:r>
      <w:r w:rsidRPr="00C86963">
        <w:rPr>
          <w:sz w:val="28"/>
          <w:szCs w:val="28"/>
        </w:rPr>
        <w:t>.   Ст</w:t>
      </w:r>
      <w:r w:rsidR="00B53025">
        <w:rPr>
          <w:sz w:val="28"/>
          <w:szCs w:val="28"/>
        </w:rPr>
        <w:t xml:space="preserve">атус появляется в случае, если </w:t>
      </w:r>
      <w:r w:rsidRPr="00C86963">
        <w:rPr>
          <w:sz w:val="28"/>
          <w:szCs w:val="28"/>
        </w:rPr>
        <w:t>уполномоченный орган отказывает в предоставлении услуги. </w:t>
      </w:r>
    </w:p>
    <w:p w:rsidR="00B471C5" w:rsidRPr="00C86963" w:rsidRDefault="00B471C5" w:rsidP="00AD49B6">
      <w:pPr>
        <w:pStyle w:val="futurismarkdown-paragraph"/>
        <w:shd w:val="clear" w:color="auto" w:fill="FFFFFF"/>
        <w:spacing w:before="0" w:beforeAutospacing="0" w:after="0" w:afterAutospacing="0"/>
        <w:ind w:firstLine="709"/>
        <w:jc w:val="both"/>
        <w:rPr>
          <w:sz w:val="28"/>
          <w:szCs w:val="28"/>
        </w:rPr>
      </w:pPr>
      <w:r w:rsidRPr="00C86963">
        <w:rPr>
          <w:sz w:val="28"/>
          <w:szCs w:val="28"/>
        </w:rPr>
        <w:t xml:space="preserve"> </w:t>
      </w:r>
      <w:r w:rsidRPr="00C86963">
        <w:rPr>
          <w:rStyle w:val="afd"/>
          <w:b w:val="0"/>
          <w:sz w:val="28"/>
          <w:szCs w:val="28"/>
        </w:rPr>
        <w:t>«Услуга оказана»</w:t>
      </w:r>
      <w:r w:rsidRPr="00C86963">
        <w:rPr>
          <w:sz w:val="28"/>
          <w:szCs w:val="28"/>
        </w:rPr>
        <w:t>. Документы рассмотрены и по ним вынесено положительное решение.</w:t>
      </w:r>
    </w:p>
    <w:p w:rsidR="00BB42DE" w:rsidRDefault="00BB42DE" w:rsidP="00BD6967">
      <w:pPr>
        <w:pStyle w:val="a6"/>
        <w:ind w:left="0"/>
        <w:rPr>
          <w:sz w:val="28"/>
          <w:szCs w:val="28"/>
        </w:rPr>
      </w:pPr>
    </w:p>
    <w:p w:rsidR="0083509B" w:rsidRDefault="0083509B" w:rsidP="00BD6967">
      <w:pPr>
        <w:pStyle w:val="a6"/>
        <w:ind w:left="0"/>
        <w:rPr>
          <w:sz w:val="28"/>
          <w:szCs w:val="28"/>
        </w:rPr>
      </w:pPr>
    </w:p>
    <w:p w:rsidR="0083509B" w:rsidRPr="00C86963" w:rsidRDefault="0083509B" w:rsidP="00BD6967">
      <w:pPr>
        <w:pStyle w:val="a6"/>
        <w:ind w:left="0"/>
        <w:rPr>
          <w:sz w:val="28"/>
          <w:szCs w:val="28"/>
        </w:rPr>
      </w:pPr>
    </w:p>
    <w:p w:rsidR="00B53025" w:rsidRDefault="0083509B" w:rsidP="00BD6967">
      <w:pPr>
        <w:tabs>
          <w:tab w:val="left" w:pos="2340"/>
          <w:tab w:val="left" w:pos="3780"/>
        </w:tabs>
        <w:rPr>
          <w:sz w:val="28"/>
          <w:szCs w:val="28"/>
        </w:rPr>
      </w:pPr>
      <w:r>
        <w:rPr>
          <w:sz w:val="28"/>
          <w:szCs w:val="28"/>
        </w:rPr>
        <w:t xml:space="preserve">Заместитель главы </w:t>
      </w:r>
      <w:r w:rsidR="00042CBF" w:rsidRPr="00C86963">
        <w:rPr>
          <w:sz w:val="28"/>
          <w:szCs w:val="28"/>
        </w:rPr>
        <w:t xml:space="preserve">администрации </w:t>
      </w:r>
    </w:p>
    <w:p w:rsidR="00042CBF" w:rsidRPr="00C86963" w:rsidRDefault="0083509B" w:rsidP="00BD6967">
      <w:pPr>
        <w:tabs>
          <w:tab w:val="left" w:pos="2340"/>
          <w:tab w:val="left" w:pos="3780"/>
        </w:tabs>
        <w:rPr>
          <w:sz w:val="28"/>
          <w:szCs w:val="28"/>
        </w:rPr>
      </w:pPr>
      <w:r>
        <w:rPr>
          <w:sz w:val="28"/>
          <w:szCs w:val="28"/>
        </w:rPr>
        <w:t>Выселковского</w:t>
      </w:r>
      <w:r w:rsidR="00B53025">
        <w:rPr>
          <w:sz w:val="28"/>
          <w:szCs w:val="28"/>
        </w:rPr>
        <w:t xml:space="preserve"> </w:t>
      </w:r>
      <w:r w:rsidR="00042CBF" w:rsidRPr="00C86963">
        <w:rPr>
          <w:sz w:val="28"/>
          <w:szCs w:val="28"/>
        </w:rPr>
        <w:t>сельского поселения</w:t>
      </w:r>
    </w:p>
    <w:p w:rsidR="005E4C1D" w:rsidRDefault="0083509B" w:rsidP="00BD6967">
      <w:pPr>
        <w:tabs>
          <w:tab w:val="left" w:pos="2340"/>
          <w:tab w:val="left" w:pos="3780"/>
        </w:tabs>
        <w:rPr>
          <w:sz w:val="28"/>
          <w:szCs w:val="28"/>
        </w:rPr>
      </w:pPr>
      <w:r>
        <w:rPr>
          <w:sz w:val="28"/>
          <w:szCs w:val="28"/>
        </w:rPr>
        <w:t>Выселковского</w:t>
      </w:r>
      <w:r w:rsidR="007010AC" w:rsidRPr="00C86963">
        <w:rPr>
          <w:sz w:val="28"/>
          <w:szCs w:val="28"/>
        </w:rPr>
        <w:t xml:space="preserve"> муниципального</w:t>
      </w:r>
      <w:r w:rsidR="00042CBF" w:rsidRPr="00C86963">
        <w:rPr>
          <w:sz w:val="28"/>
          <w:szCs w:val="28"/>
        </w:rPr>
        <w:t xml:space="preserve"> </w:t>
      </w:r>
    </w:p>
    <w:p w:rsidR="00042CBF" w:rsidRPr="00C86963" w:rsidRDefault="00042CBF" w:rsidP="00BD6967">
      <w:pPr>
        <w:tabs>
          <w:tab w:val="left" w:pos="2340"/>
          <w:tab w:val="left" w:pos="3780"/>
        </w:tabs>
        <w:rPr>
          <w:sz w:val="28"/>
          <w:szCs w:val="28"/>
        </w:rPr>
      </w:pPr>
      <w:r w:rsidRPr="00C86963">
        <w:rPr>
          <w:sz w:val="28"/>
          <w:szCs w:val="28"/>
        </w:rPr>
        <w:t>района</w:t>
      </w:r>
      <w:r w:rsidR="005E4C1D" w:rsidRPr="005E4C1D">
        <w:rPr>
          <w:sz w:val="28"/>
          <w:szCs w:val="28"/>
        </w:rPr>
        <w:t xml:space="preserve"> </w:t>
      </w:r>
      <w:r w:rsidR="007010AC" w:rsidRPr="00C86963">
        <w:rPr>
          <w:sz w:val="28"/>
          <w:szCs w:val="28"/>
        </w:rPr>
        <w:t>Краснодарского края</w:t>
      </w:r>
      <w:r w:rsidR="00512C4F" w:rsidRPr="00C86963">
        <w:rPr>
          <w:sz w:val="28"/>
          <w:szCs w:val="28"/>
        </w:rPr>
        <w:t xml:space="preserve">                </w:t>
      </w:r>
      <w:r w:rsidR="00786937" w:rsidRPr="00C86963">
        <w:rPr>
          <w:sz w:val="28"/>
          <w:szCs w:val="28"/>
        </w:rPr>
        <w:t xml:space="preserve">                                        </w:t>
      </w:r>
      <w:r w:rsidR="00512C4F" w:rsidRPr="00C86963">
        <w:rPr>
          <w:sz w:val="28"/>
          <w:szCs w:val="28"/>
        </w:rPr>
        <w:t xml:space="preserve"> </w:t>
      </w:r>
      <w:r w:rsidR="0083509B">
        <w:rPr>
          <w:sz w:val="28"/>
          <w:szCs w:val="28"/>
        </w:rPr>
        <w:t xml:space="preserve">   </w:t>
      </w:r>
      <w:r w:rsidR="00B53025">
        <w:rPr>
          <w:sz w:val="28"/>
          <w:szCs w:val="28"/>
        </w:rPr>
        <w:t xml:space="preserve"> </w:t>
      </w:r>
      <w:r w:rsidR="0083509B">
        <w:rPr>
          <w:sz w:val="28"/>
          <w:szCs w:val="28"/>
        </w:rPr>
        <w:t>В.Н. Кравченко</w:t>
      </w:r>
    </w:p>
    <w:p w:rsidR="00042ECE" w:rsidRPr="00C86963" w:rsidRDefault="00042ECE" w:rsidP="00BD6967">
      <w:pPr>
        <w:tabs>
          <w:tab w:val="left" w:pos="2340"/>
          <w:tab w:val="left" w:pos="3780"/>
        </w:tabs>
        <w:rPr>
          <w:sz w:val="28"/>
          <w:szCs w:val="28"/>
        </w:rPr>
      </w:pPr>
    </w:p>
    <w:p w:rsidR="00042ECE" w:rsidRPr="00C86963" w:rsidRDefault="00042ECE" w:rsidP="00BD6967">
      <w:pPr>
        <w:tabs>
          <w:tab w:val="left" w:pos="2340"/>
          <w:tab w:val="left" w:pos="3780"/>
        </w:tabs>
        <w:rPr>
          <w:sz w:val="28"/>
          <w:szCs w:val="28"/>
        </w:rPr>
      </w:pPr>
    </w:p>
    <w:p w:rsidR="00042ECE" w:rsidRPr="00C86963" w:rsidRDefault="00042ECE" w:rsidP="00BD6967">
      <w:pPr>
        <w:tabs>
          <w:tab w:val="left" w:pos="2340"/>
          <w:tab w:val="left" w:pos="3780"/>
        </w:tabs>
        <w:rPr>
          <w:sz w:val="28"/>
          <w:szCs w:val="28"/>
        </w:rPr>
      </w:pPr>
    </w:p>
    <w:p w:rsidR="00042ECE" w:rsidRPr="00C86963" w:rsidRDefault="00042ECE" w:rsidP="00BD6967">
      <w:pPr>
        <w:tabs>
          <w:tab w:val="left" w:pos="2340"/>
          <w:tab w:val="left" w:pos="3780"/>
        </w:tabs>
        <w:rPr>
          <w:sz w:val="28"/>
          <w:szCs w:val="28"/>
        </w:rPr>
      </w:pPr>
    </w:p>
    <w:p w:rsidR="00042ECE" w:rsidRPr="00C86963" w:rsidRDefault="00042ECE" w:rsidP="00BD6967">
      <w:pPr>
        <w:tabs>
          <w:tab w:val="left" w:pos="2340"/>
          <w:tab w:val="left" w:pos="3780"/>
        </w:tabs>
        <w:rPr>
          <w:sz w:val="28"/>
          <w:szCs w:val="28"/>
        </w:rPr>
      </w:pPr>
    </w:p>
    <w:p w:rsidR="003B2DD3" w:rsidRPr="00C86963" w:rsidRDefault="003B2DD3" w:rsidP="003B2DD3">
      <w:pPr>
        <w:ind w:right="-1"/>
        <w:jc w:val="both"/>
        <w:rPr>
          <w:sz w:val="28"/>
          <w:szCs w:val="28"/>
        </w:rPr>
      </w:pPr>
      <w:r w:rsidRPr="00C86963">
        <w:rPr>
          <w:sz w:val="28"/>
          <w:szCs w:val="28"/>
        </w:rPr>
        <w:t xml:space="preserve">                                                                       </w:t>
      </w:r>
    </w:p>
    <w:p w:rsidR="00EA5E84" w:rsidRDefault="00EA5E84" w:rsidP="00FA1328">
      <w:pPr>
        <w:jc w:val="center"/>
        <w:rPr>
          <w:sz w:val="28"/>
          <w:szCs w:val="28"/>
        </w:rPr>
      </w:pPr>
    </w:p>
    <w:p w:rsidR="00EA5E84" w:rsidRDefault="00EA5E84" w:rsidP="00FA1328">
      <w:pPr>
        <w:jc w:val="center"/>
        <w:rPr>
          <w:sz w:val="28"/>
          <w:szCs w:val="28"/>
        </w:rPr>
      </w:pPr>
    </w:p>
    <w:p w:rsidR="00EA5E84" w:rsidRDefault="00EA5E84" w:rsidP="00FA1328">
      <w:pPr>
        <w:jc w:val="center"/>
        <w:rPr>
          <w:sz w:val="28"/>
          <w:szCs w:val="28"/>
        </w:rPr>
      </w:pPr>
    </w:p>
    <w:p w:rsidR="00EA5E84" w:rsidRDefault="00EA5E84" w:rsidP="00FA1328">
      <w:pPr>
        <w:jc w:val="center"/>
        <w:rPr>
          <w:sz w:val="28"/>
          <w:szCs w:val="28"/>
        </w:rPr>
      </w:pPr>
    </w:p>
    <w:p w:rsidR="00EA5E84" w:rsidRDefault="00EA5E84" w:rsidP="00FA1328">
      <w:pPr>
        <w:jc w:val="center"/>
        <w:rPr>
          <w:sz w:val="28"/>
          <w:szCs w:val="28"/>
        </w:rPr>
      </w:pPr>
    </w:p>
    <w:p w:rsidR="005E4C1D" w:rsidRDefault="005E4C1D" w:rsidP="00EA5E84">
      <w:pPr>
        <w:spacing w:before="120"/>
        <w:ind w:firstLine="4253"/>
        <w:rPr>
          <w:sz w:val="28"/>
          <w:szCs w:val="28"/>
        </w:rPr>
      </w:pPr>
    </w:p>
    <w:p w:rsidR="005E4C1D" w:rsidRDefault="005E4C1D" w:rsidP="00EA5E84">
      <w:pPr>
        <w:spacing w:before="120"/>
        <w:ind w:firstLine="4253"/>
        <w:rPr>
          <w:sz w:val="28"/>
          <w:szCs w:val="28"/>
        </w:rPr>
      </w:pPr>
    </w:p>
    <w:p w:rsidR="005E4C1D" w:rsidRDefault="005E4C1D" w:rsidP="00EA5E84">
      <w:pPr>
        <w:spacing w:before="120"/>
        <w:ind w:firstLine="4253"/>
        <w:rPr>
          <w:sz w:val="28"/>
          <w:szCs w:val="28"/>
        </w:rPr>
      </w:pPr>
    </w:p>
    <w:p w:rsidR="005E4C1D" w:rsidRDefault="005E4C1D" w:rsidP="00EA5E84">
      <w:pPr>
        <w:spacing w:before="120"/>
        <w:ind w:firstLine="4253"/>
        <w:rPr>
          <w:sz w:val="28"/>
          <w:szCs w:val="28"/>
        </w:rPr>
      </w:pPr>
    </w:p>
    <w:p w:rsidR="005E4C1D" w:rsidRDefault="005E4C1D" w:rsidP="00EA5E84">
      <w:pPr>
        <w:spacing w:before="120"/>
        <w:ind w:firstLine="4253"/>
        <w:rPr>
          <w:sz w:val="28"/>
          <w:szCs w:val="28"/>
        </w:rPr>
      </w:pPr>
    </w:p>
    <w:p w:rsidR="005E4C1D" w:rsidRDefault="005E4C1D" w:rsidP="00EA5E84">
      <w:pPr>
        <w:spacing w:before="120"/>
        <w:ind w:firstLine="4253"/>
        <w:rPr>
          <w:sz w:val="28"/>
          <w:szCs w:val="28"/>
        </w:rPr>
      </w:pPr>
    </w:p>
    <w:p w:rsidR="005E4C1D" w:rsidRDefault="005E4C1D" w:rsidP="00EA5E84">
      <w:pPr>
        <w:spacing w:before="120"/>
        <w:ind w:firstLine="4253"/>
        <w:rPr>
          <w:sz w:val="28"/>
          <w:szCs w:val="28"/>
        </w:rPr>
      </w:pPr>
    </w:p>
    <w:p w:rsidR="005E4C1D" w:rsidRDefault="005E4C1D" w:rsidP="00EA5E84">
      <w:pPr>
        <w:spacing w:before="120"/>
        <w:ind w:firstLine="4253"/>
        <w:rPr>
          <w:sz w:val="28"/>
          <w:szCs w:val="28"/>
        </w:rPr>
      </w:pPr>
    </w:p>
    <w:p w:rsidR="005E4C1D" w:rsidRDefault="005E4C1D" w:rsidP="00EA5E84">
      <w:pPr>
        <w:spacing w:before="120"/>
        <w:ind w:firstLine="4253"/>
        <w:rPr>
          <w:sz w:val="28"/>
          <w:szCs w:val="28"/>
        </w:rPr>
      </w:pPr>
    </w:p>
    <w:p w:rsidR="00EA5E84" w:rsidRPr="005E4C1D" w:rsidRDefault="005E4C1D" w:rsidP="005E4C1D">
      <w:pPr>
        <w:spacing w:before="120"/>
        <w:ind w:left="426" w:firstLine="4253"/>
        <w:rPr>
          <w:sz w:val="28"/>
          <w:szCs w:val="28"/>
        </w:rPr>
      </w:pPr>
      <w:r>
        <w:rPr>
          <w:sz w:val="28"/>
          <w:szCs w:val="28"/>
        </w:rPr>
        <w:t>ПРИЛОЖЕНИЕ 1</w:t>
      </w:r>
    </w:p>
    <w:p w:rsidR="00EA5E84" w:rsidRPr="00C86963" w:rsidRDefault="00EA5E84" w:rsidP="005E4C1D">
      <w:pPr>
        <w:tabs>
          <w:tab w:val="left" w:pos="2340"/>
          <w:tab w:val="left" w:pos="3780"/>
        </w:tabs>
        <w:ind w:left="426" w:firstLine="4253"/>
        <w:rPr>
          <w:sz w:val="28"/>
          <w:szCs w:val="28"/>
        </w:rPr>
      </w:pPr>
      <w:r w:rsidRPr="00C86963">
        <w:rPr>
          <w:sz w:val="28"/>
          <w:szCs w:val="28"/>
        </w:rPr>
        <w:t>к административному регламенту</w:t>
      </w:r>
    </w:p>
    <w:p w:rsidR="005E4C1D" w:rsidRDefault="00EA5E84" w:rsidP="005E4C1D">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5E4C1D" w:rsidRDefault="00EA5E84" w:rsidP="005E4C1D">
      <w:pPr>
        <w:tabs>
          <w:tab w:val="left" w:pos="2340"/>
          <w:tab w:val="left" w:pos="3780"/>
        </w:tabs>
        <w:ind w:left="426" w:firstLine="4253"/>
        <w:rPr>
          <w:sz w:val="28"/>
          <w:szCs w:val="28"/>
          <w:lang w:eastAsia="ar-SA"/>
        </w:rPr>
      </w:pPr>
      <w:r w:rsidRPr="00C86963">
        <w:rPr>
          <w:sz w:val="28"/>
          <w:szCs w:val="28"/>
        </w:rPr>
        <w:t>услуги</w:t>
      </w:r>
      <w:r w:rsidR="005E4C1D">
        <w:rPr>
          <w:sz w:val="28"/>
          <w:szCs w:val="28"/>
        </w:rPr>
        <w:t xml:space="preserve"> </w:t>
      </w:r>
      <w:r w:rsidRPr="00C86963">
        <w:rPr>
          <w:sz w:val="28"/>
          <w:szCs w:val="28"/>
        </w:rPr>
        <w:t>«</w:t>
      </w:r>
      <w:r w:rsidRPr="00C86963">
        <w:rPr>
          <w:sz w:val="28"/>
          <w:szCs w:val="28"/>
          <w:lang w:eastAsia="ar-SA"/>
        </w:rPr>
        <w:t>Присвоение адреса объекту</w:t>
      </w:r>
    </w:p>
    <w:p w:rsidR="005E4C1D" w:rsidRDefault="00EA5E84" w:rsidP="005E4C1D">
      <w:pPr>
        <w:tabs>
          <w:tab w:val="left" w:pos="2340"/>
          <w:tab w:val="left" w:pos="3780"/>
        </w:tabs>
        <w:ind w:left="426" w:firstLine="4253"/>
        <w:rPr>
          <w:sz w:val="28"/>
          <w:szCs w:val="28"/>
          <w:lang w:eastAsia="ar-SA"/>
        </w:rPr>
      </w:pPr>
      <w:r w:rsidRPr="00C86963">
        <w:rPr>
          <w:sz w:val="28"/>
          <w:szCs w:val="28"/>
          <w:lang w:eastAsia="ar-SA"/>
        </w:rPr>
        <w:t>адресации,</w:t>
      </w:r>
      <w:r w:rsidR="005E4C1D">
        <w:rPr>
          <w:sz w:val="28"/>
          <w:szCs w:val="28"/>
          <w:lang w:eastAsia="ar-SA"/>
        </w:rPr>
        <w:t xml:space="preserve"> </w:t>
      </w:r>
      <w:r w:rsidRPr="00C86963">
        <w:rPr>
          <w:sz w:val="28"/>
          <w:szCs w:val="28"/>
          <w:lang w:eastAsia="ar-SA"/>
        </w:rPr>
        <w:t xml:space="preserve">изменение и аннулирование </w:t>
      </w:r>
    </w:p>
    <w:p w:rsidR="00EA5E84" w:rsidRPr="00C86963" w:rsidRDefault="00EA5E84" w:rsidP="005E4C1D">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EA5E84" w:rsidRDefault="00EA5E84" w:rsidP="00FA1328">
      <w:pPr>
        <w:jc w:val="center"/>
        <w:rPr>
          <w:sz w:val="28"/>
          <w:szCs w:val="28"/>
        </w:rPr>
      </w:pPr>
    </w:p>
    <w:p w:rsidR="00EA5E84" w:rsidRDefault="00EA5E84" w:rsidP="00FA1328">
      <w:pPr>
        <w:jc w:val="center"/>
        <w:rPr>
          <w:sz w:val="28"/>
          <w:szCs w:val="28"/>
        </w:rPr>
      </w:pPr>
    </w:p>
    <w:p w:rsidR="005E4C1D" w:rsidRPr="005E4C1D" w:rsidRDefault="005E4C1D" w:rsidP="00FA1328">
      <w:pPr>
        <w:jc w:val="center"/>
        <w:rPr>
          <w:b/>
          <w:sz w:val="28"/>
          <w:szCs w:val="28"/>
        </w:rPr>
      </w:pPr>
      <w:r>
        <w:rPr>
          <w:b/>
          <w:sz w:val="28"/>
          <w:szCs w:val="28"/>
        </w:rPr>
        <w:t>ПЕРЕЧЕНЬ</w:t>
      </w:r>
    </w:p>
    <w:p w:rsidR="003B2DD3" w:rsidRPr="005E4C1D" w:rsidRDefault="003B2DD3" w:rsidP="00FA1328">
      <w:pPr>
        <w:jc w:val="center"/>
        <w:rPr>
          <w:b/>
          <w:sz w:val="28"/>
          <w:szCs w:val="28"/>
        </w:rPr>
      </w:pPr>
      <w:r w:rsidRPr="005E4C1D">
        <w:rPr>
          <w:b/>
          <w:sz w:val="28"/>
          <w:szCs w:val="28"/>
        </w:rPr>
        <w:t>условных обозначений и сокращений</w:t>
      </w:r>
    </w:p>
    <w:p w:rsidR="003B2DD3" w:rsidRPr="00C86963" w:rsidRDefault="003B2DD3" w:rsidP="003B2DD3">
      <w:pP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5"/>
        <w:gridCol w:w="7133"/>
      </w:tblGrid>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АР или административный  регламент</w:t>
            </w:r>
          </w:p>
        </w:tc>
        <w:tc>
          <w:tcPr>
            <w:tcW w:w="7133" w:type="dxa"/>
            <w:shd w:val="clear" w:color="auto" w:fill="auto"/>
          </w:tcPr>
          <w:p w:rsidR="003B2DD3" w:rsidRPr="00C86963" w:rsidRDefault="003B2DD3" w:rsidP="000264B3">
            <w:pPr>
              <w:contextualSpacing/>
              <w:rPr>
                <w:sz w:val="24"/>
                <w:szCs w:val="24"/>
              </w:rPr>
            </w:pPr>
            <w:r w:rsidRPr="00C86963">
              <w:rPr>
                <w:rStyle w:val="FontStyle115"/>
                <w:sz w:val="24"/>
                <w:szCs w:val="24"/>
              </w:rPr>
              <w:t>Административный регламент предоставления муниципальной услуги</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rFonts w:eastAsia="Calibri"/>
                <w:sz w:val="24"/>
                <w:szCs w:val="24"/>
                <w:shd w:val="clear" w:color="auto" w:fill="FFFFFF"/>
              </w:rPr>
              <w:t>Уполномоченный орган</w:t>
            </w:r>
          </w:p>
        </w:tc>
        <w:tc>
          <w:tcPr>
            <w:tcW w:w="7133" w:type="dxa"/>
            <w:shd w:val="clear" w:color="auto" w:fill="auto"/>
          </w:tcPr>
          <w:p w:rsidR="003B2DD3" w:rsidRPr="00C86963" w:rsidRDefault="003B2DD3" w:rsidP="000264B3">
            <w:pPr>
              <w:contextualSpacing/>
              <w:rPr>
                <w:sz w:val="24"/>
                <w:szCs w:val="24"/>
              </w:rPr>
            </w:pPr>
            <w:r w:rsidRPr="00C86963">
              <w:rPr>
                <w:sz w:val="24"/>
                <w:szCs w:val="24"/>
              </w:rPr>
              <w:t xml:space="preserve">Администрация </w:t>
            </w:r>
            <w:r w:rsidRPr="00C86963">
              <w:rPr>
                <w:rFonts w:eastAsia="Calibri"/>
                <w:sz w:val="24"/>
                <w:szCs w:val="24"/>
              </w:rPr>
              <w:t xml:space="preserve"> </w:t>
            </w:r>
            <w:r w:rsidR="0083509B" w:rsidRPr="0083509B">
              <w:rPr>
                <w:rFonts w:eastAsia="Calibri"/>
                <w:sz w:val="24"/>
                <w:szCs w:val="24"/>
              </w:rPr>
              <w:t>Выселковского</w:t>
            </w:r>
            <w:r w:rsidR="000717A3" w:rsidRPr="00C86963">
              <w:rPr>
                <w:rFonts w:eastAsia="Calibri"/>
                <w:sz w:val="24"/>
                <w:szCs w:val="24"/>
              </w:rPr>
              <w:t xml:space="preserve"> сельского поселения</w:t>
            </w:r>
            <w:r w:rsidRPr="00C86963">
              <w:rPr>
                <w:rFonts w:eastAsia="Calibri"/>
                <w:sz w:val="24"/>
                <w:szCs w:val="24"/>
              </w:rPr>
              <w:t xml:space="preserve">                                                            </w:t>
            </w:r>
          </w:p>
          <w:p w:rsidR="003B2DD3" w:rsidRPr="00C86963" w:rsidRDefault="0083509B" w:rsidP="000717A3">
            <w:pPr>
              <w:contextualSpacing/>
              <w:rPr>
                <w:rStyle w:val="FontStyle115"/>
                <w:rFonts w:eastAsia="Calibri"/>
                <w:sz w:val="24"/>
                <w:szCs w:val="24"/>
              </w:rPr>
            </w:pPr>
            <w:r w:rsidRPr="0083509B">
              <w:rPr>
                <w:rFonts w:eastAsia="Calibri"/>
                <w:sz w:val="24"/>
                <w:szCs w:val="24"/>
              </w:rPr>
              <w:t>Выселковского</w:t>
            </w:r>
            <w:r w:rsidR="003B2DD3" w:rsidRPr="00C86963">
              <w:rPr>
                <w:rFonts w:eastAsia="Calibri"/>
                <w:sz w:val="24"/>
                <w:szCs w:val="24"/>
              </w:rPr>
              <w:t xml:space="preserve"> муниципальн</w:t>
            </w:r>
            <w:r w:rsidR="000717A3" w:rsidRPr="00C86963">
              <w:rPr>
                <w:rFonts w:eastAsia="Calibri"/>
                <w:sz w:val="24"/>
                <w:szCs w:val="24"/>
              </w:rPr>
              <w:t>ого</w:t>
            </w:r>
            <w:r w:rsidR="003B2DD3" w:rsidRPr="00C86963">
              <w:rPr>
                <w:rFonts w:eastAsia="Calibri"/>
                <w:sz w:val="24"/>
                <w:szCs w:val="24"/>
              </w:rPr>
              <w:t xml:space="preserve">  район</w:t>
            </w:r>
            <w:r w:rsidR="000717A3" w:rsidRPr="00C86963">
              <w:rPr>
                <w:rFonts w:eastAsia="Calibri"/>
                <w:sz w:val="24"/>
                <w:szCs w:val="24"/>
              </w:rPr>
              <w:t>а</w:t>
            </w:r>
            <w:r w:rsidR="003B2DD3" w:rsidRPr="00C86963">
              <w:rPr>
                <w:rFonts w:eastAsia="Calibri"/>
                <w:sz w:val="24"/>
                <w:szCs w:val="24"/>
              </w:rPr>
              <w:t xml:space="preserve">  Краснодарского края</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pPr>
            <w:r w:rsidRPr="00C86963">
              <w:t xml:space="preserve">Управление  </w:t>
            </w:r>
          </w:p>
          <w:p w:rsidR="003B2DD3" w:rsidRPr="00C86963" w:rsidRDefault="003B2DD3" w:rsidP="005B06BA">
            <w:pPr>
              <w:pStyle w:val="Style13"/>
              <w:widowControl/>
              <w:spacing w:line="240" w:lineRule="auto"/>
              <w:ind w:firstLine="0"/>
              <w:contextualSpacing/>
              <w:rPr>
                <w:rStyle w:val="FontStyle115"/>
              </w:rPr>
            </w:pPr>
            <w:r w:rsidRPr="00C86963">
              <w:t>или отдел уполномоченного органа</w:t>
            </w:r>
          </w:p>
        </w:tc>
        <w:tc>
          <w:tcPr>
            <w:tcW w:w="7133" w:type="dxa"/>
            <w:shd w:val="clear" w:color="auto" w:fill="auto"/>
          </w:tcPr>
          <w:p w:rsidR="00A43970" w:rsidRPr="00C86963" w:rsidRDefault="00A43970" w:rsidP="00A43970">
            <w:pPr>
              <w:contextualSpacing/>
              <w:rPr>
                <w:sz w:val="24"/>
                <w:szCs w:val="24"/>
              </w:rPr>
            </w:pPr>
            <w:r w:rsidRPr="00C86963">
              <w:rPr>
                <w:sz w:val="24"/>
                <w:szCs w:val="24"/>
              </w:rPr>
              <w:t xml:space="preserve">Орган, предоставляющий муниципальную услугу, – общий отдел администрации </w:t>
            </w:r>
            <w:r w:rsidR="002C3284" w:rsidRPr="002C3284">
              <w:rPr>
                <w:rFonts w:eastAsia="Calibri"/>
                <w:sz w:val="24"/>
                <w:szCs w:val="24"/>
              </w:rPr>
              <w:t>Выселковского</w:t>
            </w:r>
            <w:r w:rsidRPr="00C86963">
              <w:rPr>
                <w:rFonts w:eastAsia="Calibri"/>
                <w:sz w:val="24"/>
                <w:szCs w:val="24"/>
              </w:rPr>
              <w:t xml:space="preserve"> сельского поселения                                                              </w:t>
            </w:r>
          </w:p>
          <w:p w:rsidR="003B2DD3" w:rsidRPr="00C86963" w:rsidRDefault="002C3284" w:rsidP="00A43970">
            <w:pPr>
              <w:pStyle w:val="Style13"/>
              <w:widowControl/>
              <w:spacing w:line="240" w:lineRule="auto"/>
              <w:ind w:firstLine="0"/>
              <w:contextualSpacing/>
              <w:rPr>
                <w:rStyle w:val="FontStyle115"/>
              </w:rPr>
            </w:pPr>
            <w:r w:rsidRPr="002C3284">
              <w:rPr>
                <w:rFonts w:eastAsia="Calibri"/>
              </w:rPr>
              <w:t>Выселковского</w:t>
            </w:r>
            <w:r w:rsidR="00A43970" w:rsidRPr="00C86963">
              <w:rPr>
                <w:rFonts w:eastAsia="Calibri"/>
              </w:rPr>
              <w:t xml:space="preserve">  муниципального  района  Краснодарского края</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t>УФНС</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t>Федеральная налоговая служба Российской Федерации</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ЕГРИП</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Единый государственный реестр индивидуальных предпринимателей</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ЕГРН</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Единый государственны</w:t>
            </w:r>
            <w:bookmarkStart w:id="13" w:name="_GoBack"/>
            <w:bookmarkEnd w:id="13"/>
            <w:r w:rsidRPr="00C86963">
              <w:rPr>
                <w:rStyle w:val="FontStyle115"/>
              </w:rPr>
              <w:t>й реестр недвижимости</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ЕГРЮЛ</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Единый государственный реестр юридических лиц</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ИНН</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Идентификационный номер налогоплательщика</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ИП</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Индивидуальный предприниматель</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СНИЛС</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Страховой номер индивидуального лицевого счета</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ФИАС</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Федеральная информационная адресная система</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ФИО</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Фамилия, имя, отчество</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ФЛ</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Физическое лицо</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ЮЛ</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Юридическое лицо</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ЕПГУ или Единый портал</w:t>
            </w:r>
          </w:p>
        </w:tc>
        <w:tc>
          <w:tcPr>
            <w:tcW w:w="7133" w:type="dxa"/>
            <w:shd w:val="clear" w:color="auto" w:fill="auto"/>
          </w:tcPr>
          <w:p w:rsidR="003B2DD3" w:rsidRPr="00C86963" w:rsidRDefault="003B2DD3" w:rsidP="000264B3">
            <w:pPr>
              <w:contextualSpacing/>
              <w:rPr>
                <w:sz w:val="24"/>
                <w:szCs w:val="24"/>
              </w:rPr>
            </w:pPr>
            <w:r w:rsidRPr="00C86963">
              <w:rPr>
                <w:sz w:val="24"/>
                <w:szCs w:val="24"/>
              </w:rPr>
              <w:t>Федеральная государственная информационная система «Единый портал государственных и муниципальных услуг (функций)»</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ФРГУ</w:t>
            </w:r>
          </w:p>
        </w:tc>
        <w:tc>
          <w:tcPr>
            <w:tcW w:w="7133" w:type="dxa"/>
            <w:shd w:val="clear" w:color="auto" w:fill="auto"/>
          </w:tcPr>
          <w:p w:rsidR="003B2DD3" w:rsidRPr="00C86963" w:rsidRDefault="003B2DD3" w:rsidP="000264B3">
            <w:pPr>
              <w:contextualSpacing/>
              <w:rPr>
                <w:sz w:val="24"/>
                <w:szCs w:val="24"/>
              </w:rPr>
            </w:pPr>
            <w:r w:rsidRPr="00C86963">
              <w:rPr>
                <w:sz w:val="24"/>
                <w:szCs w:val="24"/>
              </w:rPr>
              <w:t>Федеральная государственная информационная система «Федеральный реестр государственных и муниципальных услуг (функций)»</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 xml:space="preserve">РПГУ или </w:t>
            </w:r>
            <w:r w:rsidRPr="00C86963">
              <w:rPr>
                <w:rStyle w:val="af3"/>
                <w:color w:val="auto"/>
                <w:sz w:val="24"/>
                <w:szCs w:val="24"/>
              </w:rPr>
              <w:t>Региональный портал</w:t>
            </w:r>
          </w:p>
        </w:tc>
        <w:tc>
          <w:tcPr>
            <w:tcW w:w="7133" w:type="dxa"/>
            <w:shd w:val="clear" w:color="auto" w:fill="auto"/>
          </w:tcPr>
          <w:p w:rsidR="003B2DD3" w:rsidRPr="00C86963" w:rsidRDefault="003B2DD3" w:rsidP="000264B3">
            <w:pPr>
              <w:contextualSpacing/>
              <w:rPr>
                <w:sz w:val="24"/>
                <w:szCs w:val="24"/>
              </w:rPr>
            </w:pPr>
            <w:r w:rsidRPr="00C86963">
              <w:rPr>
                <w:sz w:val="24"/>
                <w:szCs w:val="24"/>
              </w:rPr>
              <w:t>Региональный портал государственных и муниципальных услуг (функций)</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РГИС</w:t>
            </w:r>
          </w:p>
        </w:tc>
        <w:tc>
          <w:tcPr>
            <w:tcW w:w="7133" w:type="dxa"/>
            <w:shd w:val="clear" w:color="auto" w:fill="auto"/>
          </w:tcPr>
          <w:p w:rsidR="003B2DD3" w:rsidRPr="00C86963" w:rsidRDefault="003B2DD3" w:rsidP="000264B3">
            <w:pPr>
              <w:contextualSpacing/>
              <w:rPr>
                <w:sz w:val="24"/>
                <w:szCs w:val="24"/>
              </w:rPr>
            </w:pPr>
            <w:r w:rsidRPr="00C86963">
              <w:rPr>
                <w:rStyle w:val="FontStyle58"/>
                <w:sz w:val="24"/>
                <w:szCs w:val="24"/>
              </w:rPr>
              <w:t>«</w:t>
            </w:r>
            <w:r w:rsidRPr="00C86963">
              <w:rPr>
                <w:sz w:val="24"/>
                <w:szCs w:val="24"/>
              </w:rPr>
              <w:t>Реестр государственных и муниципальных услуг Краснодарского края»</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Личный кабинет</w:t>
            </w:r>
          </w:p>
        </w:tc>
        <w:tc>
          <w:tcPr>
            <w:tcW w:w="7133" w:type="dxa"/>
            <w:shd w:val="clear" w:color="auto" w:fill="auto"/>
          </w:tcPr>
          <w:p w:rsidR="003B2DD3" w:rsidRPr="00C86963" w:rsidRDefault="003B2DD3" w:rsidP="000264B3">
            <w:pPr>
              <w:contextualSpacing/>
              <w:rPr>
                <w:rStyle w:val="FontStyle58"/>
                <w:sz w:val="24"/>
                <w:szCs w:val="24"/>
              </w:rPr>
            </w:pPr>
            <w:r w:rsidRPr="00C86963">
              <w:rPr>
                <w:sz w:val="24"/>
                <w:szCs w:val="24"/>
              </w:rPr>
              <w:t>Сервис РПГУ, позволяющий Заявителю получать информацию о ходе обработки запросов, поданных посредством РПГУ</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АИС «ПГМУ» КК</w:t>
            </w:r>
          </w:p>
        </w:tc>
        <w:tc>
          <w:tcPr>
            <w:tcW w:w="7133" w:type="dxa"/>
            <w:shd w:val="clear" w:color="auto" w:fill="auto"/>
          </w:tcPr>
          <w:p w:rsidR="003B2DD3" w:rsidRPr="00C86963" w:rsidRDefault="003B2DD3" w:rsidP="000264B3">
            <w:pPr>
              <w:contextualSpacing/>
              <w:rPr>
                <w:sz w:val="24"/>
                <w:szCs w:val="24"/>
              </w:rPr>
            </w:pPr>
            <w:r w:rsidRPr="00C86963">
              <w:rPr>
                <w:sz w:val="24"/>
                <w:szCs w:val="24"/>
              </w:rPr>
              <w:t>Автоматизированная информационная система «Предоставления государственных и муниципальных услуг Краснодарского края в электронной форме»</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ФГИС ЕСИА или ЕСИА</w:t>
            </w:r>
          </w:p>
        </w:tc>
        <w:tc>
          <w:tcPr>
            <w:tcW w:w="7133" w:type="dxa"/>
            <w:shd w:val="clear" w:color="auto" w:fill="auto"/>
          </w:tcPr>
          <w:p w:rsidR="003B2DD3" w:rsidRPr="00C86963" w:rsidRDefault="003B2DD3" w:rsidP="00D16E21">
            <w:pPr>
              <w:contextualSpacing/>
              <w:jc w:val="both"/>
              <w:rPr>
                <w:sz w:val="24"/>
                <w:szCs w:val="24"/>
              </w:rPr>
            </w:pPr>
            <w:r w:rsidRPr="00C86963">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bl>
    <w:p w:rsidR="005E4C1D" w:rsidRDefault="005E4C1D">
      <w:r>
        <w:br w:type="page"/>
      </w:r>
    </w:p>
    <w:p w:rsidR="005E4C1D" w:rsidRPr="005E4C1D" w:rsidRDefault="005E4C1D" w:rsidP="005E4C1D">
      <w:pPr>
        <w:jc w:val="center"/>
        <w:rPr>
          <w:sz w:val="28"/>
          <w:szCs w:val="28"/>
        </w:rPr>
      </w:pPr>
      <w:r>
        <w:rPr>
          <w:sz w:val="28"/>
          <w:szCs w:val="28"/>
        </w:rPr>
        <w:t>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5"/>
        <w:gridCol w:w="7133"/>
      </w:tblGrid>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Официальный сайт</w:t>
            </w:r>
          </w:p>
        </w:tc>
        <w:tc>
          <w:tcPr>
            <w:tcW w:w="7133" w:type="dxa"/>
            <w:shd w:val="clear" w:color="auto" w:fill="auto"/>
          </w:tcPr>
          <w:p w:rsidR="003B2DD3" w:rsidRPr="00C86963" w:rsidRDefault="003B2DD3" w:rsidP="00D16E21">
            <w:pPr>
              <w:contextualSpacing/>
              <w:jc w:val="both"/>
              <w:rPr>
                <w:sz w:val="24"/>
                <w:szCs w:val="24"/>
              </w:rPr>
            </w:pPr>
            <w:r w:rsidRPr="00C86963">
              <w:rPr>
                <w:sz w:val="24"/>
                <w:szCs w:val="24"/>
              </w:rPr>
              <w:t>официальный сай</w:t>
            </w:r>
            <w:r w:rsidR="000D3B86" w:rsidRPr="00C86963">
              <w:rPr>
                <w:sz w:val="24"/>
                <w:szCs w:val="24"/>
              </w:rPr>
              <w:t>т органов местного самоуправления</w:t>
            </w:r>
            <w:r w:rsidRPr="00C86963">
              <w:rPr>
                <w:sz w:val="24"/>
                <w:szCs w:val="24"/>
              </w:rPr>
              <w:t xml:space="preserve"> </w:t>
            </w:r>
            <w:r w:rsidR="0083509B" w:rsidRPr="0083509B">
              <w:rPr>
                <w:sz w:val="24"/>
                <w:szCs w:val="24"/>
              </w:rPr>
              <w:t>Выселковского</w:t>
            </w:r>
            <w:r w:rsidR="000D3B86" w:rsidRPr="00C86963">
              <w:rPr>
                <w:sz w:val="24"/>
                <w:szCs w:val="24"/>
              </w:rPr>
              <w:t xml:space="preserve"> сельского поселения</w:t>
            </w:r>
            <w:r w:rsidRPr="00C86963">
              <w:rPr>
                <w:sz w:val="24"/>
                <w:szCs w:val="24"/>
              </w:rPr>
              <w:t xml:space="preserve"> </w:t>
            </w:r>
            <w:r w:rsidR="0083509B" w:rsidRPr="0083509B">
              <w:rPr>
                <w:rFonts w:eastAsia="Calibri"/>
                <w:sz w:val="24"/>
                <w:szCs w:val="24"/>
              </w:rPr>
              <w:t>Выселковского</w:t>
            </w:r>
            <w:r w:rsidRPr="00C86963">
              <w:rPr>
                <w:rFonts w:eastAsia="Calibri"/>
                <w:sz w:val="24"/>
                <w:szCs w:val="24"/>
              </w:rPr>
              <w:t xml:space="preserve">  муниципальн</w:t>
            </w:r>
            <w:r w:rsidR="000D3B86" w:rsidRPr="00C86963">
              <w:rPr>
                <w:rFonts w:eastAsia="Calibri"/>
                <w:sz w:val="24"/>
                <w:szCs w:val="24"/>
              </w:rPr>
              <w:t>ого</w:t>
            </w:r>
            <w:r w:rsidRPr="00C86963">
              <w:rPr>
                <w:rFonts w:eastAsia="Calibri"/>
                <w:sz w:val="24"/>
                <w:szCs w:val="24"/>
              </w:rPr>
              <w:t xml:space="preserve"> район</w:t>
            </w:r>
            <w:r w:rsidR="000D3B86" w:rsidRPr="00C86963">
              <w:rPr>
                <w:rFonts w:eastAsia="Calibri"/>
                <w:sz w:val="24"/>
                <w:szCs w:val="24"/>
              </w:rPr>
              <w:t>а</w:t>
            </w:r>
            <w:r w:rsidRPr="00C86963">
              <w:rPr>
                <w:rFonts w:eastAsia="Calibri"/>
                <w:sz w:val="24"/>
                <w:szCs w:val="24"/>
              </w:rPr>
              <w:t xml:space="preserve"> Краснодарского края</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rStyle w:val="FontStyle95"/>
                <w:sz w:val="24"/>
                <w:szCs w:val="24"/>
              </w:rPr>
              <w:t>ЕГРН</w:t>
            </w:r>
          </w:p>
        </w:tc>
        <w:tc>
          <w:tcPr>
            <w:tcW w:w="7133" w:type="dxa"/>
            <w:shd w:val="clear" w:color="auto" w:fill="auto"/>
          </w:tcPr>
          <w:p w:rsidR="003B2DD3" w:rsidRPr="00C86963" w:rsidRDefault="003B2DD3" w:rsidP="00D16E21">
            <w:pPr>
              <w:contextualSpacing/>
              <w:jc w:val="both"/>
              <w:rPr>
                <w:sz w:val="24"/>
                <w:szCs w:val="24"/>
              </w:rPr>
            </w:pPr>
            <w:r w:rsidRPr="00C86963">
              <w:rPr>
                <w:rStyle w:val="FontStyle95"/>
                <w:sz w:val="24"/>
                <w:szCs w:val="24"/>
              </w:rPr>
              <w:t>Единый государственный реестр недвижимости о правоустанавливающих и (или) право удостоверяющих документах на объект (объекты) адресации</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МФЦ</w:t>
            </w:r>
          </w:p>
        </w:tc>
        <w:tc>
          <w:tcPr>
            <w:tcW w:w="7133" w:type="dxa"/>
            <w:shd w:val="clear" w:color="auto" w:fill="auto"/>
          </w:tcPr>
          <w:p w:rsidR="003B2DD3" w:rsidRPr="00C86963" w:rsidRDefault="003B2DD3" w:rsidP="00D16E21">
            <w:pPr>
              <w:contextualSpacing/>
              <w:jc w:val="both"/>
              <w:rPr>
                <w:sz w:val="24"/>
                <w:szCs w:val="24"/>
              </w:rPr>
            </w:pPr>
            <w:r w:rsidRPr="00C86963">
              <w:rPr>
                <w:sz w:val="24"/>
                <w:szCs w:val="24"/>
              </w:rPr>
              <w:t xml:space="preserve">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АИС МФЦ</w:t>
            </w:r>
          </w:p>
        </w:tc>
        <w:tc>
          <w:tcPr>
            <w:tcW w:w="7133" w:type="dxa"/>
            <w:shd w:val="clear" w:color="auto" w:fill="auto"/>
          </w:tcPr>
          <w:p w:rsidR="003B2DD3" w:rsidRPr="00C86963" w:rsidRDefault="003B2DD3" w:rsidP="00D16E21">
            <w:pPr>
              <w:contextualSpacing/>
              <w:jc w:val="both"/>
              <w:rPr>
                <w:rStyle w:val="FontStyle115"/>
                <w:sz w:val="24"/>
                <w:szCs w:val="24"/>
              </w:rPr>
            </w:pPr>
            <w:r w:rsidRPr="00C86963">
              <w:rPr>
                <w:sz w:val="24"/>
                <w:szCs w:val="24"/>
              </w:rPr>
              <w:t>Автоматизированная информационная система ГАУ КК «МФЦ»</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СМЭВ</w:t>
            </w:r>
          </w:p>
        </w:tc>
        <w:tc>
          <w:tcPr>
            <w:tcW w:w="7133" w:type="dxa"/>
            <w:shd w:val="clear" w:color="auto" w:fill="auto"/>
          </w:tcPr>
          <w:p w:rsidR="003B2DD3" w:rsidRPr="00C86963" w:rsidRDefault="003B2DD3" w:rsidP="00D16E21">
            <w:pPr>
              <w:contextualSpacing/>
              <w:jc w:val="both"/>
              <w:rPr>
                <w:sz w:val="24"/>
                <w:szCs w:val="24"/>
              </w:rPr>
            </w:pPr>
            <w:r w:rsidRPr="00C86963">
              <w:rPr>
                <w:rStyle w:val="FontStyle115"/>
                <w:sz w:val="24"/>
                <w:szCs w:val="24"/>
              </w:rPr>
              <w:t>Федеральная государственная информационная система «Единая система межведомственного электронного взаимодействия»</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ЕСНСИ</w:t>
            </w:r>
          </w:p>
        </w:tc>
        <w:tc>
          <w:tcPr>
            <w:tcW w:w="7133" w:type="dxa"/>
            <w:shd w:val="clear" w:color="auto" w:fill="auto"/>
          </w:tcPr>
          <w:p w:rsidR="003B2DD3" w:rsidRPr="00C86963" w:rsidRDefault="003B2DD3" w:rsidP="00D16E21">
            <w:pPr>
              <w:contextualSpacing/>
              <w:jc w:val="both"/>
              <w:rPr>
                <w:rStyle w:val="FontStyle115"/>
                <w:sz w:val="24"/>
                <w:szCs w:val="24"/>
              </w:rPr>
            </w:pPr>
            <w:r w:rsidRPr="00C86963">
              <w:rPr>
                <w:sz w:val="24"/>
                <w:szCs w:val="24"/>
              </w:rPr>
              <w:t>Единая система нормативно-справочной информации</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shd w:val="clear" w:color="auto" w:fill="FFFFFF"/>
              </w:rPr>
              <w:t>Единая биометрическая система</w:t>
            </w:r>
          </w:p>
        </w:tc>
        <w:tc>
          <w:tcPr>
            <w:tcW w:w="7133" w:type="dxa"/>
            <w:shd w:val="clear" w:color="auto" w:fill="auto"/>
          </w:tcPr>
          <w:p w:rsidR="003B2DD3" w:rsidRPr="00C86963" w:rsidRDefault="003B2DD3" w:rsidP="00D16E21">
            <w:pPr>
              <w:contextualSpacing/>
              <w:jc w:val="both"/>
              <w:rPr>
                <w:sz w:val="24"/>
                <w:szCs w:val="24"/>
              </w:rPr>
            </w:pPr>
            <w:r w:rsidRPr="00C86963">
              <w:rPr>
                <w:sz w:val="24"/>
                <w:szCs w:val="24"/>
                <w:shd w:val="clear" w:color="auto" w:fill="FFFFFF"/>
              </w:rPr>
              <w:t>Единая информационная система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УКЭП</w:t>
            </w:r>
          </w:p>
        </w:tc>
        <w:tc>
          <w:tcPr>
            <w:tcW w:w="7133" w:type="dxa"/>
            <w:shd w:val="clear" w:color="auto" w:fill="auto"/>
          </w:tcPr>
          <w:p w:rsidR="003B2DD3" w:rsidRPr="00C86963" w:rsidRDefault="003B2DD3" w:rsidP="00D16E21">
            <w:pPr>
              <w:pStyle w:val="Style13"/>
              <w:widowControl/>
              <w:spacing w:line="240" w:lineRule="auto"/>
              <w:ind w:firstLine="0"/>
              <w:contextualSpacing/>
              <w:jc w:val="both"/>
              <w:rPr>
                <w:rStyle w:val="FontStyle115"/>
              </w:rPr>
            </w:pPr>
            <w:r w:rsidRPr="00C86963">
              <w:t>Усиленная </w:t>
            </w:r>
            <w:hyperlink r:id="rId31" w:anchor="/document/12184522/entry/54" w:history="1">
              <w:r w:rsidRPr="00C86963">
                <w:t>квалифицированная электронная подписью</w:t>
              </w:r>
            </w:hyperlink>
          </w:p>
        </w:tc>
      </w:tr>
      <w:tr w:rsidR="00D16E21" w:rsidRPr="00C86963" w:rsidTr="005E4C1D">
        <w:tc>
          <w:tcPr>
            <w:tcW w:w="2495"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ЭП</w:t>
            </w:r>
          </w:p>
        </w:tc>
        <w:tc>
          <w:tcPr>
            <w:tcW w:w="7133" w:type="dxa"/>
            <w:shd w:val="clear" w:color="auto" w:fill="auto"/>
          </w:tcPr>
          <w:p w:rsidR="003B2DD3" w:rsidRPr="00C86963" w:rsidRDefault="003B2DD3" w:rsidP="005B06BA">
            <w:pPr>
              <w:pStyle w:val="Style13"/>
              <w:widowControl/>
              <w:spacing w:line="240" w:lineRule="auto"/>
              <w:ind w:firstLine="0"/>
              <w:contextualSpacing/>
              <w:rPr>
                <w:rStyle w:val="FontStyle115"/>
              </w:rPr>
            </w:pPr>
            <w:r w:rsidRPr="00C86963">
              <w:rPr>
                <w:rStyle w:val="FontStyle115"/>
              </w:rPr>
              <w:t>Электронная подпись</w:t>
            </w:r>
          </w:p>
        </w:tc>
      </w:tr>
      <w:tr w:rsidR="00D16E21" w:rsidRPr="00C86963" w:rsidTr="005E4C1D">
        <w:tc>
          <w:tcPr>
            <w:tcW w:w="2495" w:type="dxa"/>
            <w:shd w:val="clear" w:color="auto" w:fill="auto"/>
          </w:tcPr>
          <w:p w:rsidR="003B2DD3" w:rsidRPr="00C86963" w:rsidRDefault="003B2DD3" w:rsidP="000264B3">
            <w:pPr>
              <w:contextualSpacing/>
              <w:rPr>
                <w:sz w:val="24"/>
                <w:szCs w:val="24"/>
              </w:rPr>
            </w:pPr>
            <w:r w:rsidRPr="00C86963">
              <w:rPr>
                <w:sz w:val="24"/>
                <w:szCs w:val="24"/>
              </w:rPr>
              <w:t>e-mail</w:t>
            </w:r>
          </w:p>
        </w:tc>
        <w:tc>
          <w:tcPr>
            <w:tcW w:w="7133" w:type="dxa"/>
            <w:shd w:val="clear" w:color="auto" w:fill="auto"/>
          </w:tcPr>
          <w:p w:rsidR="003B2DD3" w:rsidRPr="00C86963" w:rsidRDefault="003B2DD3" w:rsidP="000264B3">
            <w:pPr>
              <w:contextualSpacing/>
              <w:rPr>
                <w:sz w:val="24"/>
                <w:szCs w:val="24"/>
              </w:rPr>
            </w:pPr>
            <w:r w:rsidRPr="00C86963">
              <w:rPr>
                <w:sz w:val="24"/>
                <w:szCs w:val="24"/>
              </w:rPr>
              <w:t>Электронная почта</w:t>
            </w:r>
          </w:p>
        </w:tc>
      </w:tr>
      <w:tr w:rsidR="00D16E21" w:rsidRPr="00C86963" w:rsidTr="005E4C1D">
        <w:tc>
          <w:tcPr>
            <w:tcW w:w="2495" w:type="dxa"/>
            <w:shd w:val="clear" w:color="auto" w:fill="auto"/>
          </w:tcPr>
          <w:p w:rsidR="003B2DD3" w:rsidRPr="00C86963" w:rsidRDefault="003B2DD3" w:rsidP="000264B3">
            <w:pPr>
              <w:contextualSpacing/>
              <w:rPr>
                <w:sz w:val="24"/>
                <w:szCs w:val="24"/>
                <w:shd w:val="clear" w:color="auto" w:fill="FFFFFF"/>
              </w:rPr>
            </w:pPr>
            <w:r w:rsidRPr="00C86963">
              <w:rPr>
                <w:sz w:val="24"/>
                <w:szCs w:val="24"/>
              </w:rPr>
              <w:t>Федеральный закон № 210-ФЗ</w:t>
            </w:r>
          </w:p>
        </w:tc>
        <w:tc>
          <w:tcPr>
            <w:tcW w:w="7133" w:type="dxa"/>
            <w:shd w:val="clear" w:color="auto" w:fill="auto"/>
          </w:tcPr>
          <w:p w:rsidR="003B2DD3" w:rsidRPr="00C86963" w:rsidRDefault="003B2DD3" w:rsidP="000264B3">
            <w:pPr>
              <w:contextualSpacing/>
              <w:rPr>
                <w:sz w:val="24"/>
                <w:szCs w:val="24"/>
                <w:shd w:val="clear" w:color="auto" w:fill="FFFFFF"/>
              </w:rPr>
            </w:pPr>
            <w:r w:rsidRPr="00C86963">
              <w:rPr>
                <w:sz w:val="24"/>
                <w:szCs w:val="24"/>
              </w:rPr>
              <w:t>Федерального закона от 27.07.2010 N 210-ФЗ "Об организации предоставления государственных и муниципальных услуг"</w:t>
            </w:r>
          </w:p>
        </w:tc>
      </w:tr>
      <w:tr w:rsidR="00D16E21" w:rsidRPr="00C86963" w:rsidTr="005E4C1D">
        <w:tc>
          <w:tcPr>
            <w:tcW w:w="2495" w:type="dxa"/>
            <w:shd w:val="clear" w:color="auto" w:fill="auto"/>
          </w:tcPr>
          <w:p w:rsidR="003B2DD3" w:rsidRPr="00C86963" w:rsidRDefault="003B2DD3" w:rsidP="000264B3">
            <w:pPr>
              <w:contextualSpacing/>
              <w:rPr>
                <w:sz w:val="24"/>
                <w:szCs w:val="24"/>
                <w:shd w:val="clear" w:color="auto" w:fill="FFFFFF"/>
              </w:rPr>
            </w:pPr>
            <w:r w:rsidRPr="00C86963">
              <w:rPr>
                <w:sz w:val="24"/>
                <w:szCs w:val="24"/>
                <w:shd w:val="clear" w:color="auto" w:fill="FFFFFF"/>
              </w:rPr>
              <w:t>Федеральный закон N 820 ФЗ</w:t>
            </w:r>
          </w:p>
        </w:tc>
        <w:tc>
          <w:tcPr>
            <w:tcW w:w="7133" w:type="dxa"/>
            <w:shd w:val="clear" w:color="auto" w:fill="auto"/>
          </w:tcPr>
          <w:p w:rsidR="003B2DD3" w:rsidRPr="00C86963" w:rsidRDefault="003B2DD3" w:rsidP="00D16E21">
            <w:pPr>
              <w:contextualSpacing/>
              <w:jc w:val="both"/>
              <w:rPr>
                <w:sz w:val="24"/>
                <w:szCs w:val="24"/>
                <w:shd w:val="clear" w:color="auto" w:fill="FFFFFF"/>
              </w:rPr>
            </w:pPr>
            <w:r w:rsidRPr="00C86963">
              <w:rPr>
                <w:sz w:val="24"/>
                <w:szCs w:val="24"/>
                <w:shd w:val="clear" w:color="auto" w:fill="FFFFFF"/>
              </w:rPr>
              <w:t>Федеральный закон от 14.07.2018 № 820 «</w:t>
            </w:r>
            <w:r w:rsidRPr="00C86963">
              <w:rPr>
                <w:iCs/>
                <w:sz w:val="24"/>
                <w:szCs w:val="24"/>
                <w:shd w:val="clear" w:color="auto" w:fill="FDFDFD"/>
              </w:rPr>
              <w:t>Об установлении требований к проведению идентификации гражданина Российской Федерации государственными органами и организациями, осуществляющими размещение в электронной форме в единой системе идентификации и аутентификации сведений, необходимых для регистрации гражданина Российской Федерации в указанной системе, и иных сведений, предусмотренных федеральными законами, а также размещающими сведения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w:t>
            </w:r>
          </w:p>
        </w:tc>
      </w:tr>
      <w:tr w:rsidR="003B2DD3" w:rsidRPr="00C86963" w:rsidTr="005E4C1D">
        <w:tc>
          <w:tcPr>
            <w:tcW w:w="2495" w:type="dxa"/>
            <w:shd w:val="clear" w:color="auto" w:fill="auto"/>
          </w:tcPr>
          <w:p w:rsidR="003B2DD3" w:rsidRPr="00C86963" w:rsidRDefault="003B2DD3" w:rsidP="000264B3">
            <w:pPr>
              <w:contextualSpacing/>
              <w:rPr>
                <w:rStyle w:val="FontStyle58"/>
                <w:sz w:val="24"/>
                <w:szCs w:val="24"/>
              </w:rPr>
            </w:pPr>
            <w:r w:rsidRPr="00C86963">
              <w:rPr>
                <w:sz w:val="24"/>
                <w:szCs w:val="24"/>
                <w:shd w:val="clear" w:color="auto" w:fill="FFFFFF"/>
              </w:rPr>
              <w:t>Федеральный закон N 572-ФЗ</w:t>
            </w:r>
          </w:p>
        </w:tc>
        <w:tc>
          <w:tcPr>
            <w:tcW w:w="7133" w:type="dxa"/>
            <w:shd w:val="clear" w:color="auto" w:fill="auto"/>
          </w:tcPr>
          <w:p w:rsidR="003B2DD3" w:rsidRPr="00C86963" w:rsidRDefault="003B2DD3" w:rsidP="000264B3">
            <w:pPr>
              <w:contextualSpacing/>
              <w:rPr>
                <w:sz w:val="24"/>
                <w:szCs w:val="24"/>
              </w:rPr>
            </w:pPr>
            <w:r w:rsidRPr="00C86963">
              <w:rPr>
                <w:sz w:val="24"/>
                <w:szCs w:val="24"/>
                <w:shd w:val="clear" w:color="auto" w:fill="FFFFFF"/>
              </w:rPr>
              <w:t>Федеральный закон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tc>
      </w:tr>
    </w:tbl>
    <w:p w:rsidR="003B2DD3" w:rsidRDefault="003B2DD3" w:rsidP="002B6BE8">
      <w:pPr>
        <w:tabs>
          <w:tab w:val="left" w:pos="2340"/>
          <w:tab w:val="left" w:pos="3780"/>
        </w:tabs>
        <w:rPr>
          <w:sz w:val="28"/>
          <w:szCs w:val="28"/>
        </w:rPr>
      </w:pPr>
    </w:p>
    <w:p w:rsidR="00FA1328" w:rsidRDefault="00FA1328" w:rsidP="002B6BE8">
      <w:pPr>
        <w:tabs>
          <w:tab w:val="left" w:pos="2340"/>
          <w:tab w:val="left" w:pos="3780"/>
        </w:tabs>
        <w:rPr>
          <w:sz w:val="28"/>
          <w:szCs w:val="28"/>
        </w:rPr>
      </w:pPr>
    </w:p>
    <w:p w:rsidR="00A049FE" w:rsidRPr="00C86963" w:rsidRDefault="00A049FE" w:rsidP="002B6BE8">
      <w:pPr>
        <w:tabs>
          <w:tab w:val="left" w:pos="2340"/>
          <w:tab w:val="left" w:pos="3780"/>
        </w:tabs>
        <w:rPr>
          <w:sz w:val="28"/>
          <w:szCs w:val="28"/>
        </w:rPr>
      </w:pPr>
    </w:p>
    <w:p w:rsidR="0083509B" w:rsidRPr="0083509B" w:rsidRDefault="0083509B" w:rsidP="0083509B">
      <w:pPr>
        <w:tabs>
          <w:tab w:val="left" w:pos="2340"/>
          <w:tab w:val="left" w:pos="3780"/>
        </w:tabs>
        <w:rPr>
          <w:sz w:val="28"/>
          <w:szCs w:val="28"/>
        </w:rPr>
      </w:pPr>
      <w:r w:rsidRPr="0083509B">
        <w:rPr>
          <w:sz w:val="28"/>
          <w:szCs w:val="28"/>
        </w:rPr>
        <w:t xml:space="preserve">Заместитель главы администрации </w:t>
      </w:r>
    </w:p>
    <w:p w:rsidR="0083509B" w:rsidRPr="0083509B" w:rsidRDefault="0083509B" w:rsidP="0083509B">
      <w:pPr>
        <w:tabs>
          <w:tab w:val="left" w:pos="2340"/>
          <w:tab w:val="left" w:pos="3780"/>
        </w:tabs>
        <w:rPr>
          <w:sz w:val="28"/>
          <w:szCs w:val="28"/>
        </w:rPr>
      </w:pPr>
      <w:r w:rsidRPr="0083509B">
        <w:rPr>
          <w:sz w:val="28"/>
          <w:szCs w:val="28"/>
        </w:rPr>
        <w:t>Выселковского сельского поселения</w:t>
      </w:r>
    </w:p>
    <w:p w:rsidR="00A049FE" w:rsidRDefault="0083509B" w:rsidP="0083509B">
      <w:pPr>
        <w:tabs>
          <w:tab w:val="left" w:pos="2340"/>
          <w:tab w:val="left" w:pos="3780"/>
        </w:tabs>
        <w:rPr>
          <w:sz w:val="28"/>
          <w:szCs w:val="28"/>
        </w:rPr>
      </w:pPr>
      <w:r w:rsidRPr="0083509B">
        <w:rPr>
          <w:sz w:val="28"/>
          <w:szCs w:val="28"/>
        </w:rPr>
        <w:t xml:space="preserve">Выселковского муниципального </w:t>
      </w:r>
    </w:p>
    <w:p w:rsidR="00FA1328" w:rsidRPr="00C86963" w:rsidRDefault="0083509B" w:rsidP="0083509B">
      <w:pPr>
        <w:tabs>
          <w:tab w:val="left" w:pos="2340"/>
          <w:tab w:val="left" w:pos="3780"/>
        </w:tabs>
        <w:rPr>
          <w:sz w:val="28"/>
          <w:szCs w:val="28"/>
        </w:rPr>
      </w:pPr>
      <w:r w:rsidRPr="0083509B">
        <w:rPr>
          <w:sz w:val="28"/>
          <w:szCs w:val="28"/>
        </w:rPr>
        <w:t>района</w:t>
      </w:r>
      <w:r w:rsidR="00A049FE">
        <w:rPr>
          <w:sz w:val="28"/>
          <w:szCs w:val="28"/>
        </w:rPr>
        <w:t xml:space="preserve"> </w:t>
      </w:r>
      <w:r w:rsidRPr="0083509B">
        <w:rPr>
          <w:sz w:val="28"/>
          <w:szCs w:val="28"/>
        </w:rPr>
        <w:t>Краснодарского края                                                              В.Н. Кравченко</w:t>
      </w:r>
    </w:p>
    <w:p w:rsidR="00FA1328" w:rsidRPr="00C86963" w:rsidRDefault="00FA1328" w:rsidP="002B6BE8">
      <w:pPr>
        <w:tabs>
          <w:tab w:val="left" w:pos="2340"/>
          <w:tab w:val="left" w:pos="3780"/>
        </w:tabs>
        <w:rPr>
          <w:sz w:val="28"/>
          <w:szCs w:val="28"/>
        </w:rPr>
      </w:pPr>
    </w:p>
    <w:p w:rsidR="00FA1328" w:rsidRPr="00C86963" w:rsidRDefault="00FA1328" w:rsidP="002B6BE8">
      <w:pPr>
        <w:tabs>
          <w:tab w:val="left" w:pos="2340"/>
          <w:tab w:val="left" w:pos="3780"/>
        </w:tabs>
        <w:rPr>
          <w:sz w:val="28"/>
          <w:szCs w:val="28"/>
        </w:rPr>
      </w:pPr>
    </w:p>
    <w:p w:rsidR="00140E1A" w:rsidRDefault="00140E1A" w:rsidP="00140E1A">
      <w:pPr>
        <w:spacing w:before="12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140E1A" w:rsidRDefault="00140E1A" w:rsidP="00140E1A">
      <w:pPr>
        <w:spacing w:before="120"/>
        <w:rPr>
          <w:sz w:val="28"/>
          <w:szCs w:val="28"/>
        </w:rPr>
      </w:pPr>
    </w:p>
    <w:p w:rsidR="00EA5E84" w:rsidRDefault="00EA5E84" w:rsidP="00140E1A">
      <w:pPr>
        <w:spacing w:before="120"/>
        <w:rPr>
          <w:sz w:val="28"/>
          <w:szCs w:val="28"/>
        </w:rPr>
      </w:pPr>
    </w:p>
    <w:p w:rsidR="00A049FE" w:rsidRPr="005E4C1D" w:rsidRDefault="00A049FE" w:rsidP="00A049FE">
      <w:pPr>
        <w:spacing w:before="120"/>
        <w:ind w:left="426" w:firstLine="4253"/>
        <w:rPr>
          <w:sz w:val="28"/>
          <w:szCs w:val="28"/>
        </w:rPr>
      </w:pPr>
      <w:r>
        <w:rPr>
          <w:sz w:val="28"/>
          <w:szCs w:val="28"/>
        </w:rPr>
        <w:t>ПРИЛОЖЕНИЕ 2</w:t>
      </w:r>
    </w:p>
    <w:p w:rsidR="00A049FE" w:rsidRPr="00C86963" w:rsidRDefault="00A049FE" w:rsidP="00A049FE">
      <w:pPr>
        <w:tabs>
          <w:tab w:val="left" w:pos="2340"/>
          <w:tab w:val="left" w:pos="3780"/>
        </w:tabs>
        <w:ind w:left="426" w:firstLine="4253"/>
        <w:rPr>
          <w:sz w:val="28"/>
          <w:szCs w:val="28"/>
        </w:rPr>
      </w:pPr>
      <w:r w:rsidRPr="00C86963">
        <w:rPr>
          <w:sz w:val="28"/>
          <w:szCs w:val="28"/>
        </w:rPr>
        <w:t>к административному регламенту</w:t>
      </w:r>
    </w:p>
    <w:p w:rsidR="00A049FE" w:rsidRDefault="00A049FE" w:rsidP="00A049FE">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A049FE" w:rsidRDefault="00A049FE" w:rsidP="00A049FE">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A049FE" w:rsidRDefault="00A049FE" w:rsidP="00A049FE">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A049FE" w:rsidRPr="00C86963" w:rsidRDefault="00A049FE" w:rsidP="00A049FE">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FA1328" w:rsidRDefault="00FA1328" w:rsidP="00140E1A">
      <w:pPr>
        <w:tabs>
          <w:tab w:val="left" w:pos="2340"/>
          <w:tab w:val="left" w:pos="3780"/>
        </w:tabs>
        <w:ind w:firstLine="4536"/>
        <w:rPr>
          <w:sz w:val="28"/>
          <w:szCs w:val="28"/>
        </w:rPr>
      </w:pPr>
    </w:p>
    <w:p w:rsidR="00A049FE" w:rsidRPr="00A049FE" w:rsidRDefault="00A049FE" w:rsidP="00140E1A">
      <w:pPr>
        <w:tabs>
          <w:tab w:val="left" w:pos="2340"/>
          <w:tab w:val="left" w:pos="3780"/>
        </w:tabs>
        <w:ind w:firstLine="4536"/>
        <w:rPr>
          <w:b/>
          <w:sz w:val="28"/>
          <w:szCs w:val="28"/>
        </w:rPr>
      </w:pPr>
    </w:p>
    <w:p w:rsidR="00A049FE" w:rsidRPr="00A049FE" w:rsidRDefault="00A049FE" w:rsidP="00FA1328">
      <w:pPr>
        <w:jc w:val="center"/>
        <w:rPr>
          <w:b/>
          <w:sz w:val="28"/>
          <w:szCs w:val="28"/>
        </w:rPr>
      </w:pPr>
      <w:r>
        <w:rPr>
          <w:b/>
          <w:sz w:val="28"/>
          <w:szCs w:val="28"/>
        </w:rPr>
        <w:t>ИДЕНТИФИКАТОРЫ</w:t>
      </w:r>
    </w:p>
    <w:p w:rsidR="00FA1328" w:rsidRPr="00A049FE" w:rsidRDefault="00FA1328" w:rsidP="00FA1328">
      <w:pPr>
        <w:jc w:val="center"/>
        <w:rPr>
          <w:b/>
          <w:sz w:val="28"/>
          <w:szCs w:val="28"/>
        </w:rPr>
      </w:pPr>
      <w:r w:rsidRPr="00A049FE">
        <w:rPr>
          <w:b/>
          <w:sz w:val="28"/>
          <w:szCs w:val="28"/>
        </w:rPr>
        <w:t>категорий (признаков) заявителя</w:t>
      </w:r>
    </w:p>
    <w:p w:rsidR="00FA1328" w:rsidRPr="00C86963" w:rsidRDefault="00FA1328" w:rsidP="00FA1328">
      <w:pPr>
        <w:widowControl w:val="0"/>
        <w:outlineLvl w:val="2"/>
        <w:rPr>
          <w:sz w:val="28"/>
          <w:szCs w:val="28"/>
        </w:rPr>
      </w:pPr>
    </w:p>
    <w:p w:rsidR="00FA1328" w:rsidRPr="00C86963" w:rsidRDefault="00FA1328" w:rsidP="00FA1328">
      <w:pPr>
        <w:widowControl w:val="0"/>
        <w:outlineLvl w:val="2"/>
        <w:rPr>
          <w:sz w:val="28"/>
          <w:szCs w:val="28"/>
        </w:rPr>
      </w:pPr>
      <w:r w:rsidRPr="00C86963">
        <w:rPr>
          <w:sz w:val="28"/>
          <w:szCs w:val="28"/>
        </w:rPr>
        <w:t xml:space="preserve">                                                                                                         Таблица № 1</w:t>
      </w:r>
    </w:p>
    <w:p w:rsidR="00FA1328" w:rsidRPr="00C86963" w:rsidRDefault="00FA1328" w:rsidP="00FA1328">
      <w:pPr>
        <w:widowControl w:val="0"/>
        <w:jc w:val="center"/>
        <w:rPr>
          <w:sz w:val="24"/>
          <w:szCs w:val="24"/>
        </w:rPr>
      </w:pPr>
      <w:r w:rsidRPr="00C86963">
        <w:rPr>
          <w:sz w:val="28"/>
          <w:szCs w:val="28"/>
        </w:rPr>
        <w:t>Перечень</w:t>
      </w:r>
    </w:p>
    <w:p w:rsidR="00FA1328" w:rsidRPr="00C86963" w:rsidRDefault="00FA1328" w:rsidP="00FA1328">
      <w:pPr>
        <w:widowControl w:val="0"/>
        <w:jc w:val="center"/>
        <w:rPr>
          <w:sz w:val="28"/>
          <w:szCs w:val="28"/>
        </w:rPr>
      </w:pPr>
      <w:r w:rsidRPr="00C86963">
        <w:rPr>
          <w:sz w:val="28"/>
          <w:szCs w:val="28"/>
        </w:rPr>
        <w:t>результатов предоставления муниципальной услуги</w:t>
      </w:r>
    </w:p>
    <w:p w:rsidR="00FA1328" w:rsidRPr="00C86963" w:rsidRDefault="00FA1328" w:rsidP="00FA1328">
      <w:pPr>
        <w:widowControl w:val="0"/>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8"/>
        <w:gridCol w:w="8550"/>
      </w:tblGrid>
      <w:tr w:rsidR="00FA1328" w:rsidRPr="00C86963" w:rsidTr="005B06BA">
        <w:tc>
          <w:tcPr>
            <w:tcW w:w="9854" w:type="dxa"/>
            <w:gridSpan w:val="2"/>
            <w:shd w:val="clear" w:color="auto" w:fill="auto"/>
          </w:tcPr>
          <w:p w:rsidR="00FA1328" w:rsidRPr="00C86963" w:rsidRDefault="00FA1328" w:rsidP="005B06BA">
            <w:pPr>
              <w:tabs>
                <w:tab w:val="left" w:pos="2340"/>
                <w:tab w:val="left" w:pos="3780"/>
              </w:tabs>
              <w:rPr>
                <w:sz w:val="24"/>
                <w:szCs w:val="24"/>
              </w:rPr>
            </w:pPr>
            <w:r w:rsidRPr="00C86963">
              <w:rPr>
                <w:sz w:val="24"/>
                <w:szCs w:val="24"/>
              </w:rPr>
              <w:t>«</w:t>
            </w:r>
            <w:r w:rsidRPr="00C86963">
              <w:rPr>
                <w:sz w:val="24"/>
                <w:szCs w:val="24"/>
                <w:lang w:eastAsia="ar-SA"/>
              </w:rPr>
              <w:t>Присвоение адреса объекту адресации,  изменение и аннулирование такого адреса</w:t>
            </w:r>
            <w:r w:rsidRPr="00C86963">
              <w:rPr>
                <w:sz w:val="24"/>
                <w:szCs w:val="24"/>
              </w:rPr>
              <w:t>»</w:t>
            </w:r>
          </w:p>
        </w:tc>
      </w:tr>
      <w:tr w:rsidR="00FA1328" w:rsidRPr="00C86963" w:rsidTr="005B06BA">
        <w:tc>
          <w:tcPr>
            <w:tcW w:w="1101" w:type="dxa"/>
            <w:shd w:val="clear" w:color="auto" w:fill="auto"/>
            <w:vAlign w:val="center"/>
          </w:tcPr>
          <w:p w:rsidR="00FA1328" w:rsidRPr="00C86963" w:rsidRDefault="00FA1328" w:rsidP="005B06BA">
            <w:pPr>
              <w:widowControl w:val="0"/>
              <w:rPr>
                <w:sz w:val="24"/>
                <w:szCs w:val="24"/>
              </w:rPr>
            </w:pPr>
            <w:r w:rsidRPr="00C86963">
              <w:rPr>
                <w:sz w:val="24"/>
                <w:szCs w:val="24"/>
              </w:rPr>
              <w:t>1</w:t>
            </w:r>
          </w:p>
        </w:tc>
        <w:tc>
          <w:tcPr>
            <w:tcW w:w="8753" w:type="dxa"/>
            <w:shd w:val="clear" w:color="auto" w:fill="auto"/>
          </w:tcPr>
          <w:p w:rsidR="00FA1328" w:rsidRPr="00C86963" w:rsidRDefault="00FA1328" w:rsidP="00EA5E84">
            <w:pPr>
              <w:widowControl w:val="0"/>
              <w:rPr>
                <w:sz w:val="24"/>
                <w:szCs w:val="24"/>
              </w:rPr>
            </w:pPr>
            <w:r w:rsidRPr="00C86963">
              <w:rPr>
                <w:sz w:val="24"/>
                <w:szCs w:val="24"/>
              </w:rPr>
              <w:t xml:space="preserve">Постановление </w:t>
            </w:r>
            <w:r w:rsidRPr="00C86963">
              <w:rPr>
                <w:sz w:val="24"/>
                <w:szCs w:val="24"/>
                <w:lang w:eastAsia="ar-SA"/>
              </w:rPr>
              <w:t xml:space="preserve">администрации </w:t>
            </w:r>
            <w:r w:rsidR="00EA5E84">
              <w:rPr>
                <w:sz w:val="24"/>
                <w:szCs w:val="24"/>
              </w:rPr>
              <w:t xml:space="preserve"> Выселковского </w:t>
            </w:r>
            <w:r w:rsidRPr="00C86963">
              <w:rPr>
                <w:sz w:val="24"/>
                <w:szCs w:val="24"/>
              </w:rPr>
              <w:t xml:space="preserve">сельского поселения </w:t>
            </w:r>
            <w:r w:rsidR="00EA5E84">
              <w:rPr>
                <w:sz w:val="24"/>
                <w:szCs w:val="24"/>
              </w:rPr>
              <w:t>Выселковского</w:t>
            </w:r>
            <w:r w:rsidRPr="00C86963">
              <w:rPr>
                <w:sz w:val="24"/>
                <w:szCs w:val="24"/>
              </w:rPr>
              <w:t xml:space="preserve"> муниципального района Краснодарского края</w:t>
            </w:r>
          </w:p>
        </w:tc>
      </w:tr>
      <w:tr w:rsidR="00FA1328" w:rsidRPr="00C86963" w:rsidTr="005B06BA">
        <w:tc>
          <w:tcPr>
            <w:tcW w:w="1101" w:type="dxa"/>
            <w:shd w:val="clear" w:color="auto" w:fill="auto"/>
            <w:vAlign w:val="center"/>
          </w:tcPr>
          <w:p w:rsidR="00FA1328" w:rsidRPr="00C86963" w:rsidRDefault="00FA1328" w:rsidP="005B06BA">
            <w:pPr>
              <w:widowControl w:val="0"/>
              <w:rPr>
                <w:sz w:val="24"/>
                <w:szCs w:val="24"/>
              </w:rPr>
            </w:pPr>
            <w:r w:rsidRPr="00C86963">
              <w:rPr>
                <w:sz w:val="24"/>
                <w:szCs w:val="24"/>
              </w:rPr>
              <w:t>2</w:t>
            </w:r>
          </w:p>
        </w:tc>
        <w:tc>
          <w:tcPr>
            <w:tcW w:w="8753" w:type="dxa"/>
            <w:shd w:val="clear" w:color="auto" w:fill="auto"/>
          </w:tcPr>
          <w:p w:rsidR="00FA1328" w:rsidRPr="00C86963" w:rsidRDefault="00FA1328" w:rsidP="005B06BA">
            <w:pPr>
              <w:widowControl w:val="0"/>
              <w:rPr>
                <w:sz w:val="24"/>
                <w:szCs w:val="24"/>
              </w:rPr>
            </w:pPr>
            <w:r w:rsidRPr="00C86963">
              <w:rPr>
                <w:sz w:val="24"/>
                <w:szCs w:val="24"/>
                <w:lang w:eastAsia="ar-SA"/>
              </w:rPr>
              <w:t xml:space="preserve">Решение администрации </w:t>
            </w:r>
            <w:r w:rsidR="002C3284" w:rsidRPr="002C3284">
              <w:rPr>
                <w:sz w:val="24"/>
                <w:szCs w:val="24"/>
              </w:rPr>
              <w:t>Выселковского</w:t>
            </w:r>
            <w:r w:rsidRPr="00C86963">
              <w:rPr>
                <w:sz w:val="24"/>
                <w:szCs w:val="24"/>
              </w:rPr>
              <w:t xml:space="preserve"> сельского поселения </w:t>
            </w:r>
            <w:r w:rsidR="002C3284" w:rsidRPr="002C3284">
              <w:rPr>
                <w:sz w:val="24"/>
                <w:szCs w:val="24"/>
              </w:rPr>
              <w:t>Выселковского</w:t>
            </w:r>
            <w:r w:rsidRPr="00C86963">
              <w:rPr>
                <w:sz w:val="24"/>
                <w:szCs w:val="24"/>
              </w:rPr>
              <w:t xml:space="preserve"> муниципального района Краснодарского края об отказе </w:t>
            </w:r>
          </w:p>
        </w:tc>
      </w:tr>
      <w:tr w:rsidR="00FA1328" w:rsidRPr="00C86963" w:rsidTr="005B06BA">
        <w:tc>
          <w:tcPr>
            <w:tcW w:w="9854" w:type="dxa"/>
            <w:gridSpan w:val="2"/>
            <w:shd w:val="clear" w:color="auto" w:fill="auto"/>
          </w:tcPr>
          <w:p w:rsidR="00FA1328" w:rsidRPr="00C86963" w:rsidRDefault="00FA1328" w:rsidP="005B06BA">
            <w:pPr>
              <w:widowControl w:val="0"/>
              <w:rPr>
                <w:sz w:val="24"/>
                <w:szCs w:val="24"/>
              </w:rPr>
            </w:pPr>
            <w:r w:rsidRPr="00C86963">
              <w:rPr>
                <w:rStyle w:val="FontStyle44"/>
                <w:rFonts w:ascii="Times New Roman" w:hAnsi="Times New Roman" w:cs="Times New Roman"/>
                <w:sz w:val="24"/>
                <w:szCs w:val="24"/>
              </w:rPr>
              <w:t xml:space="preserve">Исправление допущенных опечаток и  ошибок в выданном ранее </w:t>
            </w:r>
            <w:r w:rsidR="00EB2333" w:rsidRPr="00C86963">
              <w:rPr>
                <w:rStyle w:val="FontStyle44"/>
                <w:rFonts w:ascii="Times New Roman" w:hAnsi="Times New Roman" w:cs="Times New Roman"/>
                <w:sz w:val="24"/>
                <w:szCs w:val="24"/>
              </w:rPr>
              <w:t>решении</w:t>
            </w:r>
          </w:p>
        </w:tc>
      </w:tr>
      <w:tr w:rsidR="00FA1328" w:rsidRPr="00C86963" w:rsidTr="005B06BA">
        <w:tc>
          <w:tcPr>
            <w:tcW w:w="1101" w:type="dxa"/>
            <w:shd w:val="clear" w:color="auto" w:fill="auto"/>
            <w:vAlign w:val="center"/>
          </w:tcPr>
          <w:p w:rsidR="00FA1328" w:rsidRPr="00C86963" w:rsidRDefault="00FA1328" w:rsidP="005B06BA">
            <w:pPr>
              <w:widowControl w:val="0"/>
              <w:rPr>
                <w:sz w:val="24"/>
                <w:szCs w:val="24"/>
              </w:rPr>
            </w:pPr>
            <w:r w:rsidRPr="00C86963">
              <w:rPr>
                <w:sz w:val="24"/>
                <w:szCs w:val="24"/>
              </w:rPr>
              <w:t>1</w:t>
            </w:r>
          </w:p>
        </w:tc>
        <w:tc>
          <w:tcPr>
            <w:tcW w:w="8753" w:type="dxa"/>
            <w:shd w:val="clear" w:color="auto" w:fill="auto"/>
          </w:tcPr>
          <w:p w:rsidR="00FA1328" w:rsidRPr="00C86963" w:rsidRDefault="00FA1328" w:rsidP="005B06BA">
            <w:pPr>
              <w:widowControl w:val="0"/>
              <w:rPr>
                <w:sz w:val="24"/>
                <w:szCs w:val="24"/>
              </w:rPr>
            </w:pPr>
            <w:r w:rsidRPr="00C86963">
              <w:rPr>
                <w:sz w:val="24"/>
                <w:szCs w:val="24"/>
              </w:rPr>
              <w:t xml:space="preserve">Исправленный документ без опечаток и ошибок взамен ранее выданного </w:t>
            </w:r>
            <w:r w:rsidR="00EB2333" w:rsidRPr="00C86963">
              <w:rPr>
                <w:sz w:val="24"/>
                <w:szCs w:val="24"/>
              </w:rPr>
              <w:t>решения</w:t>
            </w:r>
          </w:p>
        </w:tc>
      </w:tr>
      <w:tr w:rsidR="00FA1328" w:rsidRPr="00C86963" w:rsidTr="005B06BA">
        <w:tc>
          <w:tcPr>
            <w:tcW w:w="1101" w:type="dxa"/>
            <w:shd w:val="clear" w:color="auto" w:fill="auto"/>
            <w:vAlign w:val="center"/>
          </w:tcPr>
          <w:p w:rsidR="00FA1328" w:rsidRPr="00C86963" w:rsidRDefault="00FA1328" w:rsidP="005B06BA">
            <w:pPr>
              <w:widowControl w:val="0"/>
              <w:rPr>
                <w:sz w:val="24"/>
                <w:szCs w:val="24"/>
              </w:rPr>
            </w:pPr>
            <w:r w:rsidRPr="00C86963">
              <w:rPr>
                <w:sz w:val="24"/>
                <w:szCs w:val="24"/>
              </w:rPr>
              <w:t>2</w:t>
            </w:r>
          </w:p>
        </w:tc>
        <w:tc>
          <w:tcPr>
            <w:tcW w:w="8753" w:type="dxa"/>
            <w:shd w:val="clear" w:color="auto" w:fill="auto"/>
          </w:tcPr>
          <w:p w:rsidR="00FA1328" w:rsidRPr="00C86963" w:rsidRDefault="00FA1328" w:rsidP="005B06BA">
            <w:pPr>
              <w:widowControl w:val="0"/>
              <w:rPr>
                <w:sz w:val="24"/>
                <w:szCs w:val="24"/>
              </w:rPr>
            </w:pPr>
            <w:r w:rsidRPr="00C86963">
              <w:rPr>
                <w:sz w:val="24"/>
                <w:szCs w:val="24"/>
                <w:lang w:eastAsia="ar-SA"/>
              </w:rPr>
              <w:t xml:space="preserve">Письмо администрации </w:t>
            </w:r>
            <w:r w:rsidR="002C3284" w:rsidRPr="002C3284">
              <w:rPr>
                <w:sz w:val="24"/>
                <w:szCs w:val="24"/>
              </w:rPr>
              <w:t>Выселковского</w:t>
            </w:r>
            <w:r w:rsidRPr="00C86963">
              <w:rPr>
                <w:sz w:val="24"/>
                <w:szCs w:val="24"/>
              </w:rPr>
              <w:t xml:space="preserve"> сельского поселения </w:t>
            </w:r>
            <w:r w:rsidR="002C3284" w:rsidRPr="002C3284">
              <w:rPr>
                <w:sz w:val="24"/>
                <w:szCs w:val="24"/>
              </w:rPr>
              <w:t>Выселковского</w:t>
            </w:r>
            <w:r w:rsidRPr="00C86963">
              <w:rPr>
                <w:sz w:val="24"/>
                <w:szCs w:val="24"/>
              </w:rPr>
              <w:t xml:space="preserve"> муниципального района Краснодарского края об отказе в исправлении опечаток и ошибок в ранее выданном решении</w:t>
            </w:r>
          </w:p>
        </w:tc>
      </w:tr>
      <w:tr w:rsidR="00FA1328" w:rsidRPr="00C86963" w:rsidTr="005B06BA">
        <w:tc>
          <w:tcPr>
            <w:tcW w:w="9854" w:type="dxa"/>
            <w:gridSpan w:val="2"/>
            <w:shd w:val="clear" w:color="auto" w:fill="auto"/>
          </w:tcPr>
          <w:p w:rsidR="00FA1328" w:rsidRPr="00C86963" w:rsidRDefault="00B53025" w:rsidP="005B06BA">
            <w:pPr>
              <w:widowControl w:val="0"/>
              <w:rPr>
                <w:sz w:val="28"/>
                <w:szCs w:val="28"/>
              </w:rPr>
            </w:pPr>
            <w:r>
              <w:rPr>
                <w:sz w:val="24"/>
                <w:szCs w:val="24"/>
              </w:rPr>
              <w:t>Выдача дубликат</w:t>
            </w:r>
          </w:p>
        </w:tc>
      </w:tr>
      <w:tr w:rsidR="00FA1328" w:rsidRPr="00C86963" w:rsidTr="005B06BA">
        <w:tc>
          <w:tcPr>
            <w:tcW w:w="1101" w:type="dxa"/>
            <w:shd w:val="clear" w:color="auto" w:fill="auto"/>
            <w:vAlign w:val="center"/>
          </w:tcPr>
          <w:p w:rsidR="00FA1328" w:rsidRPr="00C86963" w:rsidRDefault="00FA1328" w:rsidP="005B06BA">
            <w:pPr>
              <w:widowControl w:val="0"/>
              <w:rPr>
                <w:sz w:val="24"/>
                <w:szCs w:val="24"/>
              </w:rPr>
            </w:pPr>
            <w:r w:rsidRPr="00C86963">
              <w:rPr>
                <w:sz w:val="24"/>
                <w:szCs w:val="24"/>
              </w:rPr>
              <w:t>1</w:t>
            </w:r>
          </w:p>
        </w:tc>
        <w:tc>
          <w:tcPr>
            <w:tcW w:w="8753" w:type="dxa"/>
            <w:shd w:val="clear" w:color="auto" w:fill="auto"/>
          </w:tcPr>
          <w:p w:rsidR="00FA1328" w:rsidRPr="00C86963" w:rsidRDefault="00FA1328" w:rsidP="00B53025">
            <w:pPr>
              <w:widowControl w:val="0"/>
              <w:rPr>
                <w:sz w:val="24"/>
                <w:szCs w:val="24"/>
              </w:rPr>
            </w:pPr>
            <w:r w:rsidRPr="00C86963">
              <w:rPr>
                <w:sz w:val="24"/>
                <w:szCs w:val="24"/>
              </w:rPr>
              <w:t xml:space="preserve">Дубликат </w:t>
            </w:r>
          </w:p>
        </w:tc>
      </w:tr>
      <w:tr w:rsidR="00FA1328" w:rsidRPr="00C86963" w:rsidTr="005B06BA">
        <w:tc>
          <w:tcPr>
            <w:tcW w:w="1101" w:type="dxa"/>
            <w:shd w:val="clear" w:color="auto" w:fill="auto"/>
            <w:vAlign w:val="center"/>
          </w:tcPr>
          <w:p w:rsidR="00FA1328" w:rsidRPr="00C86963" w:rsidRDefault="00FA1328" w:rsidP="005B06BA">
            <w:pPr>
              <w:widowControl w:val="0"/>
              <w:rPr>
                <w:sz w:val="24"/>
                <w:szCs w:val="24"/>
              </w:rPr>
            </w:pPr>
            <w:r w:rsidRPr="00C86963">
              <w:rPr>
                <w:sz w:val="24"/>
                <w:szCs w:val="24"/>
              </w:rPr>
              <w:t>2</w:t>
            </w:r>
          </w:p>
        </w:tc>
        <w:tc>
          <w:tcPr>
            <w:tcW w:w="8753" w:type="dxa"/>
            <w:shd w:val="clear" w:color="auto" w:fill="auto"/>
          </w:tcPr>
          <w:p w:rsidR="00FA1328" w:rsidRPr="00C86963" w:rsidRDefault="00FA1328" w:rsidP="00B53025">
            <w:pPr>
              <w:widowControl w:val="0"/>
              <w:rPr>
                <w:sz w:val="24"/>
                <w:szCs w:val="24"/>
              </w:rPr>
            </w:pPr>
            <w:r w:rsidRPr="00C86963">
              <w:rPr>
                <w:sz w:val="24"/>
                <w:szCs w:val="24"/>
                <w:lang w:eastAsia="ar-SA"/>
              </w:rPr>
              <w:t xml:space="preserve">Письмо </w:t>
            </w:r>
            <w:r w:rsidR="00EB2333" w:rsidRPr="00C86963">
              <w:rPr>
                <w:sz w:val="24"/>
                <w:szCs w:val="24"/>
                <w:lang w:eastAsia="ar-SA"/>
              </w:rPr>
              <w:t xml:space="preserve">администрации </w:t>
            </w:r>
            <w:r w:rsidR="002C3284" w:rsidRPr="002C3284">
              <w:rPr>
                <w:sz w:val="24"/>
                <w:szCs w:val="24"/>
              </w:rPr>
              <w:t>Выселковского</w:t>
            </w:r>
            <w:r w:rsidR="00EB2333" w:rsidRPr="00C86963">
              <w:rPr>
                <w:sz w:val="24"/>
                <w:szCs w:val="24"/>
              </w:rPr>
              <w:t xml:space="preserve"> сельского поселения </w:t>
            </w:r>
            <w:r w:rsidR="002C3284" w:rsidRPr="002C3284">
              <w:rPr>
                <w:sz w:val="24"/>
                <w:szCs w:val="24"/>
              </w:rPr>
              <w:t>Выселковского</w:t>
            </w:r>
            <w:r w:rsidR="00EB2333" w:rsidRPr="00C86963">
              <w:rPr>
                <w:sz w:val="24"/>
                <w:szCs w:val="24"/>
              </w:rPr>
              <w:t xml:space="preserve"> муниципального района Краснодарского края </w:t>
            </w:r>
            <w:r w:rsidRPr="00C86963">
              <w:rPr>
                <w:sz w:val="24"/>
                <w:szCs w:val="24"/>
              </w:rPr>
              <w:t>об отказе в</w:t>
            </w:r>
            <w:r w:rsidRPr="00C86963">
              <w:rPr>
                <w:b/>
                <w:sz w:val="24"/>
                <w:szCs w:val="24"/>
              </w:rPr>
              <w:t xml:space="preserve"> </w:t>
            </w:r>
            <w:r w:rsidRPr="00C86963">
              <w:rPr>
                <w:sz w:val="24"/>
                <w:szCs w:val="24"/>
              </w:rPr>
              <w:t xml:space="preserve">выдаче дубликата </w:t>
            </w:r>
          </w:p>
        </w:tc>
      </w:tr>
    </w:tbl>
    <w:p w:rsidR="00FA1328" w:rsidRPr="00C86963" w:rsidRDefault="00FA1328"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723E5C" w:rsidRPr="00C86963" w:rsidRDefault="00723E5C" w:rsidP="002B6BE8">
      <w:pPr>
        <w:tabs>
          <w:tab w:val="left" w:pos="2340"/>
          <w:tab w:val="left" w:pos="3780"/>
        </w:tabs>
        <w:rPr>
          <w:sz w:val="28"/>
          <w:szCs w:val="28"/>
        </w:rPr>
      </w:pPr>
    </w:p>
    <w:p w:rsidR="00B53025" w:rsidRDefault="00B53025" w:rsidP="00723E5C">
      <w:pPr>
        <w:widowControl w:val="0"/>
        <w:jc w:val="right"/>
        <w:rPr>
          <w:sz w:val="28"/>
          <w:szCs w:val="28"/>
        </w:rPr>
      </w:pPr>
    </w:p>
    <w:p w:rsidR="00140E1A" w:rsidRDefault="00140E1A" w:rsidP="00723E5C">
      <w:pPr>
        <w:widowControl w:val="0"/>
        <w:jc w:val="right"/>
        <w:rPr>
          <w:sz w:val="28"/>
          <w:szCs w:val="28"/>
        </w:rPr>
      </w:pPr>
    </w:p>
    <w:p w:rsidR="00140E1A" w:rsidRDefault="00140E1A" w:rsidP="00723E5C">
      <w:pPr>
        <w:widowControl w:val="0"/>
        <w:jc w:val="right"/>
        <w:rPr>
          <w:sz w:val="28"/>
          <w:szCs w:val="28"/>
        </w:rPr>
      </w:pPr>
    </w:p>
    <w:p w:rsidR="00140E1A" w:rsidRDefault="00140E1A" w:rsidP="00723E5C">
      <w:pPr>
        <w:widowControl w:val="0"/>
        <w:jc w:val="right"/>
        <w:rPr>
          <w:sz w:val="28"/>
          <w:szCs w:val="28"/>
        </w:rPr>
      </w:pPr>
    </w:p>
    <w:p w:rsidR="00140E1A" w:rsidRDefault="00140E1A" w:rsidP="00723E5C">
      <w:pPr>
        <w:widowControl w:val="0"/>
        <w:jc w:val="right"/>
        <w:rPr>
          <w:sz w:val="28"/>
          <w:szCs w:val="28"/>
        </w:rPr>
      </w:pPr>
    </w:p>
    <w:p w:rsidR="00EA5E84" w:rsidRDefault="00EA5E84" w:rsidP="00723E5C">
      <w:pPr>
        <w:widowControl w:val="0"/>
        <w:jc w:val="right"/>
        <w:rPr>
          <w:sz w:val="28"/>
          <w:szCs w:val="28"/>
        </w:rPr>
      </w:pPr>
    </w:p>
    <w:p w:rsidR="00EA5E84" w:rsidRDefault="0042133E" w:rsidP="0042133E">
      <w:pPr>
        <w:widowControl w:val="0"/>
        <w:jc w:val="center"/>
        <w:rPr>
          <w:sz w:val="28"/>
          <w:szCs w:val="28"/>
        </w:rPr>
      </w:pPr>
      <w:r>
        <w:rPr>
          <w:sz w:val="28"/>
          <w:szCs w:val="28"/>
        </w:rPr>
        <w:t>2</w:t>
      </w:r>
    </w:p>
    <w:p w:rsidR="00723E5C" w:rsidRPr="00C86963" w:rsidRDefault="00723E5C" w:rsidP="00723E5C">
      <w:pPr>
        <w:widowControl w:val="0"/>
        <w:jc w:val="right"/>
        <w:rPr>
          <w:sz w:val="28"/>
          <w:szCs w:val="28"/>
        </w:rPr>
      </w:pPr>
      <w:r w:rsidRPr="00C86963">
        <w:rPr>
          <w:sz w:val="28"/>
          <w:szCs w:val="28"/>
        </w:rPr>
        <w:t>Таблица № 2</w:t>
      </w:r>
    </w:p>
    <w:p w:rsidR="00723E5C" w:rsidRPr="00C86963" w:rsidRDefault="00723E5C" w:rsidP="00723E5C">
      <w:pPr>
        <w:widowControl w:val="0"/>
        <w:outlineLvl w:val="2"/>
        <w:rPr>
          <w:b/>
          <w:sz w:val="28"/>
          <w:szCs w:val="28"/>
        </w:rPr>
      </w:pPr>
      <w:r w:rsidRPr="00C86963">
        <w:rPr>
          <w:b/>
          <w:sz w:val="28"/>
          <w:szCs w:val="28"/>
        </w:rPr>
        <w:t xml:space="preserve">                 </w:t>
      </w:r>
    </w:p>
    <w:p w:rsidR="00723E5C" w:rsidRPr="00C86963" w:rsidRDefault="00723E5C" w:rsidP="00723E5C">
      <w:pPr>
        <w:widowControl w:val="0"/>
        <w:jc w:val="center"/>
        <w:outlineLvl w:val="2"/>
        <w:rPr>
          <w:sz w:val="28"/>
          <w:szCs w:val="28"/>
        </w:rPr>
      </w:pPr>
      <w:r w:rsidRPr="00C86963">
        <w:rPr>
          <w:sz w:val="28"/>
          <w:szCs w:val="28"/>
        </w:rPr>
        <w:t>Перечень отдельных признаков заявителей</w:t>
      </w:r>
    </w:p>
    <w:p w:rsidR="00723E5C" w:rsidRPr="00C86963" w:rsidRDefault="00723E5C" w:rsidP="00723E5C">
      <w:pPr>
        <w:widowControl w:val="0"/>
        <w:outlineLvl w:val="2"/>
        <w:rPr>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261"/>
        <w:gridCol w:w="5698"/>
      </w:tblGrid>
      <w:tr w:rsidR="00723E5C" w:rsidRPr="00C86963" w:rsidTr="00A049FE">
        <w:trPr>
          <w:trHeight w:val="717"/>
        </w:trPr>
        <w:tc>
          <w:tcPr>
            <w:tcW w:w="675" w:type="dxa"/>
            <w:shd w:val="clear" w:color="auto" w:fill="auto"/>
          </w:tcPr>
          <w:p w:rsidR="00723E5C" w:rsidRPr="00C86963" w:rsidRDefault="00723E5C" w:rsidP="005B06BA">
            <w:pPr>
              <w:widowControl w:val="0"/>
              <w:outlineLvl w:val="2"/>
              <w:rPr>
                <w:sz w:val="24"/>
                <w:szCs w:val="24"/>
              </w:rPr>
            </w:pPr>
            <w:r w:rsidRPr="00C86963">
              <w:rPr>
                <w:sz w:val="24"/>
                <w:szCs w:val="24"/>
              </w:rPr>
              <w:t>№</w:t>
            </w:r>
          </w:p>
          <w:p w:rsidR="00723E5C" w:rsidRPr="00C86963" w:rsidRDefault="00723E5C" w:rsidP="005B06BA">
            <w:pPr>
              <w:widowControl w:val="0"/>
              <w:outlineLvl w:val="2"/>
              <w:rPr>
                <w:sz w:val="28"/>
                <w:szCs w:val="28"/>
              </w:rPr>
            </w:pPr>
            <w:r w:rsidRPr="00C86963">
              <w:rPr>
                <w:sz w:val="24"/>
                <w:szCs w:val="24"/>
              </w:rPr>
              <w:t>п/п</w:t>
            </w:r>
          </w:p>
        </w:tc>
        <w:tc>
          <w:tcPr>
            <w:tcW w:w="3261" w:type="dxa"/>
            <w:shd w:val="clear" w:color="auto" w:fill="auto"/>
          </w:tcPr>
          <w:p w:rsidR="00723E5C" w:rsidRPr="00C86963" w:rsidRDefault="00723E5C" w:rsidP="000264B3">
            <w:pPr>
              <w:rPr>
                <w:sz w:val="24"/>
                <w:szCs w:val="24"/>
              </w:rPr>
            </w:pPr>
          </w:p>
          <w:p w:rsidR="00723E5C" w:rsidRPr="00C86963" w:rsidRDefault="00723E5C" w:rsidP="000264B3">
            <w:pPr>
              <w:rPr>
                <w:sz w:val="24"/>
                <w:szCs w:val="24"/>
              </w:rPr>
            </w:pPr>
            <w:r w:rsidRPr="00C86963">
              <w:rPr>
                <w:sz w:val="24"/>
                <w:szCs w:val="24"/>
              </w:rPr>
              <w:t>Признак заявителя</w:t>
            </w:r>
          </w:p>
        </w:tc>
        <w:tc>
          <w:tcPr>
            <w:tcW w:w="5698" w:type="dxa"/>
            <w:shd w:val="clear" w:color="auto" w:fill="auto"/>
          </w:tcPr>
          <w:p w:rsidR="00723E5C" w:rsidRPr="00C86963" w:rsidRDefault="00723E5C" w:rsidP="000264B3">
            <w:pPr>
              <w:rPr>
                <w:sz w:val="24"/>
                <w:szCs w:val="24"/>
              </w:rPr>
            </w:pPr>
          </w:p>
          <w:p w:rsidR="00723E5C" w:rsidRPr="00C86963" w:rsidRDefault="00723E5C" w:rsidP="000264B3">
            <w:pPr>
              <w:rPr>
                <w:sz w:val="24"/>
                <w:szCs w:val="24"/>
              </w:rPr>
            </w:pPr>
            <w:r w:rsidRPr="00C86963">
              <w:rPr>
                <w:sz w:val="24"/>
                <w:szCs w:val="24"/>
              </w:rPr>
              <w:t>Значения признака заявителя</w:t>
            </w:r>
          </w:p>
        </w:tc>
      </w:tr>
      <w:tr w:rsidR="00723E5C" w:rsidRPr="00C86963" w:rsidTr="00A049FE">
        <w:tc>
          <w:tcPr>
            <w:tcW w:w="9634" w:type="dxa"/>
            <w:gridSpan w:val="3"/>
            <w:shd w:val="clear" w:color="auto" w:fill="auto"/>
          </w:tcPr>
          <w:p w:rsidR="00723E5C" w:rsidRPr="00C86963" w:rsidRDefault="00723E5C" w:rsidP="000264B3">
            <w:pPr>
              <w:rPr>
                <w:b/>
                <w:sz w:val="24"/>
                <w:szCs w:val="24"/>
              </w:rPr>
            </w:pPr>
            <w:r w:rsidRPr="00C86963">
              <w:rPr>
                <w:sz w:val="24"/>
                <w:szCs w:val="24"/>
              </w:rPr>
              <w:t>«</w:t>
            </w:r>
            <w:r w:rsidRPr="00C86963">
              <w:rPr>
                <w:sz w:val="24"/>
                <w:szCs w:val="24"/>
                <w:lang w:eastAsia="ar-SA"/>
              </w:rPr>
              <w:t>Присвоение адреса объекту адресации,  изменение и аннулирование такого адреса</w:t>
            </w:r>
            <w:r w:rsidRPr="00C86963">
              <w:rPr>
                <w:sz w:val="24"/>
                <w:szCs w:val="24"/>
              </w:rPr>
              <w:t>»</w:t>
            </w:r>
          </w:p>
        </w:tc>
      </w:tr>
      <w:tr w:rsidR="00723E5C" w:rsidRPr="00C86963" w:rsidTr="00A049FE">
        <w:tc>
          <w:tcPr>
            <w:tcW w:w="675" w:type="dxa"/>
            <w:vMerge w:val="restart"/>
            <w:shd w:val="clear" w:color="auto" w:fill="auto"/>
          </w:tcPr>
          <w:p w:rsidR="00723E5C" w:rsidRPr="00C86963" w:rsidRDefault="00723E5C" w:rsidP="005B06BA">
            <w:pPr>
              <w:widowControl w:val="0"/>
              <w:outlineLvl w:val="2"/>
              <w:rPr>
                <w:sz w:val="24"/>
                <w:szCs w:val="24"/>
              </w:rPr>
            </w:pPr>
            <w:r w:rsidRPr="00C86963">
              <w:rPr>
                <w:sz w:val="24"/>
                <w:szCs w:val="24"/>
              </w:rPr>
              <w:t>1</w:t>
            </w:r>
          </w:p>
        </w:tc>
        <w:tc>
          <w:tcPr>
            <w:tcW w:w="3261" w:type="dxa"/>
            <w:vMerge w:val="restart"/>
            <w:shd w:val="clear" w:color="auto" w:fill="auto"/>
          </w:tcPr>
          <w:p w:rsidR="00723E5C" w:rsidRPr="00C86963" w:rsidRDefault="00723E5C" w:rsidP="005B06BA">
            <w:pPr>
              <w:widowControl w:val="0"/>
              <w:outlineLvl w:val="2"/>
              <w:rPr>
                <w:sz w:val="28"/>
                <w:szCs w:val="28"/>
              </w:rPr>
            </w:pPr>
            <w:r w:rsidRPr="00C86963">
              <w:rPr>
                <w:sz w:val="24"/>
                <w:szCs w:val="24"/>
              </w:rPr>
              <w:t>Категория заявителя</w:t>
            </w:r>
          </w:p>
        </w:tc>
        <w:tc>
          <w:tcPr>
            <w:tcW w:w="5698" w:type="dxa"/>
            <w:shd w:val="clear" w:color="auto" w:fill="auto"/>
          </w:tcPr>
          <w:p w:rsidR="00723E5C" w:rsidRPr="00C86963" w:rsidRDefault="00723E5C" w:rsidP="000264B3">
            <w:pPr>
              <w:rPr>
                <w:sz w:val="24"/>
                <w:szCs w:val="24"/>
              </w:rPr>
            </w:pPr>
            <w:r w:rsidRPr="00C86963">
              <w:rPr>
                <w:sz w:val="24"/>
                <w:szCs w:val="24"/>
              </w:rPr>
              <w:t>1. Правообладатели земельных участков:</w:t>
            </w:r>
          </w:p>
          <w:p w:rsidR="00723E5C" w:rsidRPr="00C86963" w:rsidRDefault="00723E5C" w:rsidP="000264B3">
            <w:pPr>
              <w:rPr>
                <w:sz w:val="24"/>
                <w:szCs w:val="24"/>
              </w:rPr>
            </w:pPr>
            <w:r w:rsidRPr="00C86963">
              <w:rPr>
                <w:sz w:val="24"/>
                <w:szCs w:val="24"/>
              </w:rPr>
              <w:t>1.1 Физическое лицо;</w:t>
            </w:r>
          </w:p>
          <w:p w:rsidR="00723E5C" w:rsidRPr="00C86963" w:rsidRDefault="00723E5C" w:rsidP="000264B3">
            <w:pPr>
              <w:rPr>
                <w:sz w:val="24"/>
                <w:szCs w:val="24"/>
              </w:rPr>
            </w:pPr>
            <w:r w:rsidRPr="00C86963">
              <w:rPr>
                <w:sz w:val="24"/>
                <w:szCs w:val="24"/>
              </w:rPr>
              <w:t>1.2. Юридическое лицо;</w:t>
            </w:r>
          </w:p>
          <w:p w:rsidR="00723E5C" w:rsidRPr="00C86963" w:rsidRDefault="00723E5C" w:rsidP="000264B3">
            <w:pPr>
              <w:rPr>
                <w:sz w:val="24"/>
                <w:szCs w:val="24"/>
              </w:rPr>
            </w:pPr>
            <w:r w:rsidRPr="00C86963">
              <w:rPr>
                <w:sz w:val="24"/>
                <w:szCs w:val="24"/>
              </w:rPr>
              <w:t xml:space="preserve">1.3. Индивидуальный предприниматель </w:t>
            </w:r>
          </w:p>
        </w:tc>
      </w:tr>
      <w:tr w:rsidR="00723E5C" w:rsidRPr="00C86963" w:rsidTr="00A049FE">
        <w:tc>
          <w:tcPr>
            <w:tcW w:w="675" w:type="dxa"/>
            <w:vMerge/>
            <w:shd w:val="clear" w:color="auto" w:fill="auto"/>
          </w:tcPr>
          <w:p w:rsidR="00723E5C" w:rsidRPr="00C86963" w:rsidRDefault="00723E5C" w:rsidP="005B06BA">
            <w:pPr>
              <w:widowControl w:val="0"/>
              <w:outlineLvl w:val="2"/>
              <w:rPr>
                <w:sz w:val="24"/>
                <w:szCs w:val="24"/>
              </w:rPr>
            </w:pPr>
          </w:p>
        </w:tc>
        <w:tc>
          <w:tcPr>
            <w:tcW w:w="3261" w:type="dxa"/>
            <w:vMerge/>
            <w:shd w:val="clear" w:color="auto" w:fill="auto"/>
          </w:tcPr>
          <w:p w:rsidR="00723E5C" w:rsidRPr="00C86963" w:rsidRDefault="00723E5C" w:rsidP="005B06BA">
            <w:pPr>
              <w:widowControl w:val="0"/>
              <w:outlineLvl w:val="2"/>
              <w:rPr>
                <w:sz w:val="28"/>
                <w:szCs w:val="28"/>
              </w:rPr>
            </w:pPr>
          </w:p>
        </w:tc>
        <w:tc>
          <w:tcPr>
            <w:tcW w:w="5698" w:type="dxa"/>
            <w:shd w:val="clear" w:color="auto" w:fill="auto"/>
          </w:tcPr>
          <w:p w:rsidR="00723E5C" w:rsidRPr="00C86963" w:rsidRDefault="00723E5C" w:rsidP="00723E5C">
            <w:pPr>
              <w:rPr>
                <w:sz w:val="24"/>
                <w:szCs w:val="24"/>
              </w:rPr>
            </w:pPr>
            <w:r w:rsidRPr="00C86963">
              <w:rPr>
                <w:sz w:val="24"/>
                <w:szCs w:val="24"/>
              </w:rPr>
              <w:t>2 Кадастровый инженер.</w:t>
            </w:r>
          </w:p>
        </w:tc>
      </w:tr>
      <w:tr w:rsidR="00723E5C" w:rsidRPr="00C86963" w:rsidTr="00A049FE">
        <w:tc>
          <w:tcPr>
            <w:tcW w:w="675" w:type="dxa"/>
            <w:shd w:val="clear" w:color="auto" w:fill="auto"/>
          </w:tcPr>
          <w:p w:rsidR="00723E5C" w:rsidRPr="00C86963" w:rsidRDefault="00723E5C" w:rsidP="005B06BA">
            <w:pPr>
              <w:widowControl w:val="0"/>
              <w:outlineLvl w:val="2"/>
              <w:rPr>
                <w:sz w:val="24"/>
                <w:szCs w:val="24"/>
              </w:rPr>
            </w:pPr>
            <w:r w:rsidRPr="00C86963">
              <w:rPr>
                <w:sz w:val="24"/>
                <w:szCs w:val="24"/>
              </w:rPr>
              <w:t>2</w:t>
            </w:r>
          </w:p>
        </w:tc>
        <w:tc>
          <w:tcPr>
            <w:tcW w:w="3261" w:type="dxa"/>
            <w:shd w:val="clear" w:color="auto" w:fill="auto"/>
          </w:tcPr>
          <w:p w:rsidR="00723E5C" w:rsidRPr="00C86963" w:rsidRDefault="00723E5C" w:rsidP="005B06BA">
            <w:pPr>
              <w:widowControl w:val="0"/>
              <w:outlineLvl w:val="2"/>
              <w:rPr>
                <w:sz w:val="24"/>
                <w:szCs w:val="24"/>
              </w:rPr>
            </w:pPr>
            <w:r w:rsidRPr="00C86963">
              <w:rPr>
                <w:sz w:val="24"/>
                <w:szCs w:val="24"/>
              </w:rPr>
              <w:t>Представитель физического лица/индивидуального предпринимателя</w:t>
            </w:r>
          </w:p>
        </w:tc>
        <w:tc>
          <w:tcPr>
            <w:tcW w:w="5698" w:type="dxa"/>
            <w:shd w:val="clear" w:color="auto" w:fill="auto"/>
          </w:tcPr>
          <w:p w:rsidR="00723E5C" w:rsidRPr="00C86963" w:rsidRDefault="00723E5C" w:rsidP="005B06BA">
            <w:pPr>
              <w:widowControl w:val="0"/>
              <w:rPr>
                <w:sz w:val="24"/>
                <w:szCs w:val="24"/>
              </w:rPr>
            </w:pPr>
            <w:r w:rsidRPr="00C86963">
              <w:rPr>
                <w:sz w:val="24"/>
                <w:szCs w:val="24"/>
              </w:rPr>
              <w:t>Лицо имеет право действовать от имени физического лица/индивидуального предпринимателя по доверенности</w:t>
            </w:r>
          </w:p>
        </w:tc>
      </w:tr>
      <w:tr w:rsidR="00BE2C98" w:rsidRPr="00C86963" w:rsidTr="00A049FE">
        <w:tc>
          <w:tcPr>
            <w:tcW w:w="675" w:type="dxa"/>
            <w:shd w:val="clear" w:color="auto" w:fill="auto"/>
          </w:tcPr>
          <w:p w:rsidR="00BE2C98" w:rsidRPr="00C86963" w:rsidRDefault="00BE2C98" w:rsidP="00641A76">
            <w:pPr>
              <w:widowControl w:val="0"/>
              <w:outlineLvl w:val="2"/>
              <w:rPr>
                <w:rFonts w:eastAsia="Calibri"/>
                <w:sz w:val="24"/>
                <w:szCs w:val="24"/>
              </w:rPr>
            </w:pPr>
            <w:r w:rsidRPr="00C86963">
              <w:rPr>
                <w:rFonts w:eastAsia="Calibri"/>
                <w:sz w:val="24"/>
                <w:szCs w:val="24"/>
              </w:rPr>
              <w:t>3</w:t>
            </w:r>
          </w:p>
        </w:tc>
        <w:tc>
          <w:tcPr>
            <w:tcW w:w="3261" w:type="dxa"/>
            <w:shd w:val="clear" w:color="auto" w:fill="auto"/>
          </w:tcPr>
          <w:p w:rsidR="00BE2C98" w:rsidRPr="00C86963" w:rsidRDefault="00BE2C98" w:rsidP="00641A76">
            <w:pPr>
              <w:rPr>
                <w:sz w:val="24"/>
                <w:szCs w:val="24"/>
              </w:rPr>
            </w:pPr>
            <w:r w:rsidRPr="00C86963">
              <w:rPr>
                <w:rFonts w:eastAsia="Calibri"/>
                <w:sz w:val="24"/>
                <w:szCs w:val="24"/>
              </w:rPr>
              <w:t>Законные представители (родители, усыновители, опекуны) несовершеннолетних в возрасте до 14 лет;</w:t>
            </w:r>
          </w:p>
          <w:p w:rsidR="00BE2C98" w:rsidRPr="00C86963" w:rsidRDefault="00BE2C98" w:rsidP="00641A76">
            <w:pPr>
              <w:widowControl w:val="0"/>
              <w:outlineLvl w:val="2"/>
              <w:rPr>
                <w:rFonts w:eastAsia="Calibri"/>
                <w:sz w:val="24"/>
                <w:szCs w:val="24"/>
              </w:rPr>
            </w:pPr>
            <w:r w:rsidRPr="00C86963">
              <w:rPr>
                <w:rFonts w:eastAsia="Calibri"/>
                <w:sz w:val="24"/>
                <w:szCs w:val="24"/>
              </w:rPr>
              <w:t>Опекуны недееспособных граждан.</w:t>
            </w:r>
          </w:p>
        </w:tc>
        <w:tc>
          <w:tcPr>
            <w:tcW w:w="5698" w:type="dxa"/>
            <w:shd w:val="clear" w:color="auto" w:fill="auto"/>
          </w:tcPr>
          <w:p w:rsidR="00BE2C98" w:rsidRPr="00C86963" w:rsidRDefault="00BE2C98" w:rsidP="00641A76">
            <w:pPr>
              <w:widowControl w:val="0"/>
              <w:rPr>
                <w:bCs/>
                <w:sz w:val="24"/>
                <w:szCs w:val="24"/>
                <w:shd w:val="clear" w:color="auto" w:fill="FAFBFC"/>
              </w:rPr>
            </w:pPr>
            <w:r w:rsidRPr="00C86963">
              <w:rPr>
                <w:rFonts w:eastAsia="Calibri"/>
                <w:sz w:val="24"/>
                <w:szCs w:val="24"/>
              </w:rPr>
              <w:t xml:space="preserve">Документ </w:t>
            </w:r>
            <w:r w:rsidRPr="00C86963">
              <w:rPr>
                <w:bCs/>
                <w:sz w:val="24"/>
                <w:szCs w:val="24"/>
                <w:shd w:val="clear" w:color="auto" w:fill="FAFBFC"/>
              </w:rPr>
              <w:t xml:space="preserve">органа опеки и попечительства - </w:t>
            </w:r>
            <w:r w:rsidRPr="00C86963">
              <w:rPr>
                <w:sz w:val="24"/>
                <w:szCs w:val="24"/>
                <w:shd w:val="clear" w:color="auto" w:fill="FFFFFF"/>
              </w:rPr>
              <w:t>договор об осуществлении опеки или попечительства в отношении совершеннолетнего недееспособного или не полностью дееспособного гражданина</w:t>
            </w:r>
          </w:p>
        </w:tc>
      </w:tr>
      <w:tr w:rsidR="00BE2C98" w:rsidRPr="00C86963" w:rsidTr="00A049FE">
        <w:tc>
          <w:tcPr>
            <w:tcW w:w="675" w:type="dxa"/>
            <w:shd w:val="clear" w:color="auto" w:fill="auto"/>
          </w:tcPr>
          <w:p w:rsidR="00BE2C98" w:rsidRPr="00C86963" w:rsidRDefault="00BE2C98" w:rsidP="005B06BA">
            <w:pPr>
              <w:widowControl w:val="0"/>
              <w:outlineLvl w:val="2"/>
              <w:rPr>
                <w:sz w:val="24"/>
                <w:szCs w:val="24"/>
              </w:rPr>
            </w:pPr>
            <w:r w:rsidRPr="00C86963">
              <w:rPr>
                <w:sz w:val="24"/>
                <w:szCs w:val="24"/>
              </w:rPr>
              <w:t>3</w:t>
            </w:r>
          </w:p>
        </w:tc>
        <w:tc>
          <w:tcPr>
            <w:tcW w:w="3261" w:type="dxa"/>
            <w:shd w:val="clear" w:color="auto" w:fill="auto"/>
          </w:tcPr>
          <w:p w:rsidR="00BE2C98" w:rsidRPr="00C86963" w:rsidRDefault="00BE2C98" w:rsidP="005B06BA">
            <w:pPr>
              <w:widowControl w:val="0"/>
              <w:outlineLvl w:val="2"/>
              <w:rPr>
                <w:sz w:val="24"/>
                <w:szCs w:val="24"/>
              </w:rPr>
            </w:pPr>
            <w:r w:rsidRPr="00C86963">
              <w:rPr>
                <w:sz w:val="24"/>
                <w:szCs w:val="24"/>
              </w:rPr>
              <w:t>Представитель юридического лица:</w:t>
            </w:r>
          </w:p>
          <w:p w:rsidR="00BE2C98" w:rsidRPr="00C86963" w:rsidRDefault="00BE2C98" w:rsidP="005B06BA">
            <w:pPr>
              <w:widowControl w:val="0"/>
              <w:rPr>
                <w:sz w:val="24"/>
                <w:szCs w:val="24"/>
              </w:rPr>
            </w:pPr>
            <w:r w:rsidRPr="00C86963">
              <w:rPr>
                <w:sz w:val="24"/>
                <w:szCs w:val="24"/>
              </w:rPr>
              <w:t>1. Руководитель</w:t>
            </w:r>
          </w:p>
          <w:p w:rsidR="00BE2C98" w:rsidRPr="00C86963" w:rsidRDefault="00BE2C98" w:rsidP="005B06BA">
            <w:pPr>
              <w:widowControl w:val="0"/>
              <w:rPr>
                <w:sz w:val="24"/>
                <w:szCs w:val="24"/>
              </w:rPr>
            </w:pPr>
            <w:r w:rsidRPr="00C86963">
              <w:rPr>
                <w:sz w:val="24"/>
                <w:szCs w:val="24"/>
              </w:rPr>
              <w:t>2. Сотрудник</w:t>
            </w:r>
          </w:p>
          <w:p w:rsidR="00BE2C98" w:rsidRPr="00C86963" w:rsidRDefault="00BE2C98" w:rsidP="005B06BA">
            <w:pPr>
              <w:widowControl w:val="0"/>
              <w:outlineLvl w:val="2"/>
              <w:rPr>
                <w:sz w:val="24"/>
                <w:szCs w:val="24"/>
              </w:rPr>
            </w:pPr>
            <w:r w:rsidRPr="00C86963">
              <w:rPr>
                <w:sz w:val="24"/>
                <w:szCs w:val="24"/>
              </w:rPr>
              <w:t>3. Иное лицо полномочия, которого подтверждены в установленном порядке</w:t>
            </w:r>
          </w:p>
        </w:tc>
        <w:tc>
          <w:tcPr>
            <w:tcW w:w="5698" w:type="dxa"/>
            <w:shd w:val="clear" w:color="auto" w:fill="auto"/>
          </w:tcPr>
          <w:p w:rsidR="00BE2C98" w:rsidRPr="00C86963" w:rsidRDefault="00BE2C98" w:rsidP="000264B3">
            <w:pPr>
              <w:rPr>
                <w:sz w:val="24"/>
                <w:szCs w:val="24"/>
              </w:rPr>
            </w:pPr>
            <w:r w:rsidRPr="00C86963">
              <w:rPr>
                <w:sz w:val="24"/>
                <w:szCs w:val="24"/>
              </w:rPr>
              <w:t>1. Лицо имеет право действовать от имени юридического лица без доверенности.</w:t>
            </w:r>
          </w:p>
          <w:p w:rsidR="00BE2C98" w:rsidRPr="00C86963" w:rsidRDefault="00BE2C98" w:rsidP="005B06BA">
            <w:pPr>
              <w:widowControl w:val="0"/>
              <w:outlineLvl w:val="2"/>
              <w:rPr>
                <w:sz w:val="24"/>
                <w:szCs w:val="24"/>
              </w:rPr>
            </w:pPr>
            <w:r w:rsidRPr="00C86963">
              <w:rPr>
                <w:sz w:val="24"/>
                <w:szCs w:val="24"/>
              </w:rPr>
              <w:t>2. Лицо имеет право действовать от имени юридического лица по доверенности.</w:t>
            </w:r>
          </w:p>
        </w:tc>
      </w:tr>
      <w:tr w:rsidR="00BE2C98" w:rsidRPr="00C86963" w:rsidTr="00A049FE">
        <w:tc>
          <w:tcPr>
            <w:tcW w:w="675" w:type="dxa"/>
            <w:shd w:val="clear" w:color="auto" w:fill="auto"/>
          </w:tcPr>
          <w:p w:rsidR="00BE2C98" w:rsidRPr="00C86963" w:rsidRDefault="00BE2C98" w:rsidP="005B06BA">
            <w:pPr>
              <w:widowControl w:val="0"/>
              <w:outlineLvl w:val="2"/>
              <w:rPr>
                <w:sz w:val="24"/>
                <w:szCs w:val="24"/>
              </w:rPr>
            </w:pPr>
            <w:r w:rsidRPr="00C86963">
              <w:rPr>
                <w:sz w:val="24"/>
                <w:szCs w:val="24"/>
              </w:rPr>
              <w:t>4</w:t>
            </w:r>
          </w:p>
        </w:tc>
        <w:tc>
          <w:tcPr>
            <w:tcW w:w="3261" w:type="dxa"/>
            <w:shd w:val="clear" w:color="auto" w:fill="auto"/>
            <w:vAlign w:val="center"/>
          </w:tcPr>
          <w:p w:rsidR="00BE2C98" w:rsidRPr="00C86963" w:rsidRDefault="00BE2C98" w:rsidP="005B06BA">
            <w:pPr>
              <w:widowControl w:val="0"/>
              <w:rPr>
                <w:sz w:val="24"/>
                <w:szCs w:val="24"/>
              </w:rPr>
            </w:pPr>
            <w:r w:rsidRPr="00C86963">
              <w:rPr>
                <w:sz w:val="24"/>
                <w:szCs w:val="24"/>
              </w:rPr>
              <w:t>Способ обращения</w:t>
            </w:r>
          </w:p>
        </w:tc>
        <w:tc>
          <w:tcPr>
            <w:tcW w:w="5698" w:type="dxa"/>
            <w:shd w:val="clear" w:color="auto" w:fill="auto"/>
            <w:vAlign w:val="center"/>
          </w:tcPr>
          <w:p w:rsidR="00BE2C98" w:rsidRPr="00C86963" w:rsidRDefault="00BE2C98" w:rsidP="005B06BA">
            <w:pPr>
              <w:widowControl w:val="0"/>
              <w:rPr>
                <w:sz w:val="24"/>
                <w:szCs w:val="24"/>
              </w:rPr>
            </w:pPr>
            <w:r w:rsidRPr="00C86963">
              <w:rPr>
                <w:sz w:val="24"/>
                <w:szCs w:val="24"/>
              </w:rPr>
              <w:t>1. Заявитель лично (дополнительных документов не требуется)</w:t>
            </w:r>
          </w:p>
          <w:p w:rsidR="00BE2C98" w:rsidRPr="00C86963" w:rsidRDefault="00BE2C98" w:rsidP="005B06BA">
            <w:pPr>
              <w:widowControl w:val="0"/>
              <w:rPr>
                <w:sz w:val="24"/>
                <w:szCs w:val="24"/>
              </w:rPr>
            </w:pPr>
            <w:r w:rsidRPr="00C86963">
              <w:rPr>
                <w:sz w:val="24"/>
                <w:szCs w:val="24"/>
              </w:rPr>
              <w:t>2. Представитель заявителя (необходимо представить документ, подтверждающий полномочия  представителя)</w:t>
            </w:r>
          </w:p>
        </w:tc>
      </w:tr>
      <w:tr w:rsidR="00BE2C98" w:rsidRPr="00C86963" w:rsidTr="00A049FE">
        <w:tc>
          <w:tcPr>
            <w:tcW w:w="675" w:type="dxa"/>
            <w:shd w:val="clear" w:color="auto" w:fill="auto"/>
          </w:tcPr>
          <w:p w:rsidR="00BE2C98" w:rsidRPr="00C86963" w:rsidRDefault="00BE2C98" w:rsidP="005B06BA">
            <w:pPr>
              <w:widowControl w:val="0"/>
              <w:outlineLvl w:val="2"/>
              <w:rPr>
                <w:sz w:val="24"/>
                <w:szCs w:val="24"/>
              </w:rPr>
            </w:pPr>
            <w:r w:rsidRPr="00C86963">
              <w:rPr>
                <w:sz w:val="24"/>
                <w:szCs w:val="24"/>
              </w:rPr>
              <w:t>5</w:t>
            </w:r>
          </w:p>
        </w:tc>
        <w:tc>
          <w:tcPr>
            <w:tcW w:w="3261" w:type="dxa"/>
            <w:shd w:val="clear" w:color="auto" w:fill="auto"/>
            <w:vAlign w:val="center"/>
          </w:tcPr>
          <w:p w:rsidR="00BE2C98" w:rsidRPr="00C86963" w:rsidRDefault="00BE2C98" w:rsidP="005B06BA">
            <w:pPr>
              <w:widowControl w:val="0"/>
              <w:rPr>
                <w:sz w:val="24"/>
                <w:szCs w:val="24"/>
              </w:rPr>
            </w:pPr>
            <w:r w:rsidRPr="00C86963">
              <w:rPr>
                <w:sz w:val="24"/>
                <w:szCs w:val="24"/>
              </w:rPr>
              <w:t>Тип объектов адресации</w:t>
            </w:r>
          </w:p>
        </w:tc>
        <w:tc>
          <w:tcPr>
            <w:tcW w:w="5698" w:type="dxa"/>
            <w:shd w:val="clear" w:color="auto" w:fill="auto"/>
            <w:vAlign w:val="center"/>
          </w:tcPr>
          <w:p w:rsidR="00BE2C98" w:rsidRPr="00C86963" w:rsidRDefault="00BE2C98" w:rsidP="00723E5C">
            <w:pPr>
              <w:rPr>
                <w:sz w:val="24"/>
                <w:szCs w:val="24"/>
              </w:rPr>
            </w:pPr>
            <w:r w:rsidRPr="00C86963">
              <w:rPr>
                <w:sz w:val="24"/>
                <w:szCs w:val="24"/>
              </w:rPr>
              <w:t xml:space="preserve"> </w:t>
            </w:r>
            <w:bookmarkStart w:id="14" w:name="sub_10051"/>
            <w:r w:rsidRPr="00C86963">
              <w:rPr>
                <w:sz w:val="24"/>
                <w:szCs w:val="24"/>
              </w:rPr>
              <w:t>а) здание (строение, за исключением некапитального строения), в том числе строительство которого не завершено;</w:t>
            </w:r>
          </w:p>
          <w:p w:rsidR="00BE2C98" w:rsidRPr="00C86963" w:rsidRDefault="00BE2C98" w:rsidP="00723E5C">
            <w:pPr>
              <w:rPr>
                <w:sz w:val="24"/>
                <w:szCs w:val="24"/>
              </w:rPr>
            </w:pPr>
            <w:bookmarkStart w:id="15" w:name="sub_10052"/>
            <w:bookmarkEnd w:id="14"/>
            <w:r w:rsidRPr="00C86963">
              <w:rPr>
                <w:sz w:val="24"/>
                <w:szCs w:val="24"/>
              </w:rPr>
              <w:t>б) сооружение (за исключением некапитального сооружения и линейного объекта), в том числе строительство которого не завершено;</w:t>
            </w:r>
          </w:p>
          <w:p w:rsidR="00BE2C98" w:rsidRPr="00C86963" w:rsidRDefault="00BE2C98" w:rsidP="00723E5C">
            <w:pPr>
              <w:rPr>
                <w:sz w:val="24"/>
                <w:szCs w:val="24"/>
              </w:rPr>
            </w:pPr>
            <w:bookmarkStart w:id="16" w:name="sub_10053"/>
            <w:bookmarkEnd w:id="15"/>
            <w:r w:rsidRPr="00C86963">
              <w:rPr>
                <w:sz w:val="24"/>
                <w:szCs w:val="24"/>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BE2C98" w:rsidRPr="00C86963" w:rsidRDefault="00BE2C98" w:rsidP="00723E5C">
            <w:pPr>
              <w:rPr>
                <w:sz w:val="24"/>
                <w:szCs w:val="24"/>
              </w:rPr>
            </w:pPr>
            <w:bookmarkStart w:id="17" w:name="sub_10054"/>
            <w:bookmarkEnd w:id="16"/>
            <w:r w:rsidRPr="00C86963">
              <w:rPr>
                <w:sz w:val="24"/>
                <w:szCs w:val="24"/>
              </w:rPr>
              <w:t>г) помещение, являющееся частью объекта капитального строительства;</w:t>
            </w:r>
          </w:p>
          <w:p w:rsidR="00BE2C98" w:rsidRPr="00C86963" w:rsidRDefault="00BE2C98" w:rsidP="00723E5C">
            <w:pPr>
              <w:rPr>
                <w:sz w:val="24"/>
                <w:szCs w:val="24"/>
              </w:rPr>
            </w:pPr>
            <w:bookmarkStart w:id="18" w:name="sub_10055"/>
            <w:bookmarkEnd w:id="17"/>
            <w:r w:rsidRPr="00C86963">
              <w:rPr>
                <w:sz w:val="24"/>
                <w:szCs w:val="24"/>
              </w:rPr>
              <w:t>д) машино-место (за исключением машино-места, являющегося частью некапитального здания или сооружения).</w:t>
            </w:r>
            <w:bookmarkEnd w:id="18"/>
          </w:p>
        </w:tc>
      </w:tr>
      <w:tr w:rsidR="00BE2C98" w:rsidRPr="00C86963" w:rsidTr="00A049FE">
        <w:tc>
          <w:tcPr>
            <w:tcW w:w="675" w:type="dxa"/>
            <w:shd w:val="clear" w:color="auto" w:fill="auto"/>
          </w:tcPr>
          <w:p w:rsidR="00BE2C98" w:rsidRPr="00C86963" w:rsidRDefault="00BE2C98" w:rsidP="005B06BA">
            <w:pPr>
              <w:widowControl w:val="0"/>
              <w:outlineLvl w:val="2"/>
              <w:rPr>
                <w:sz w:val="24"/>
                <w:szCs w:val="24"/>
              </w:rPr>
            </w:pPr>
            <w:r w:rsidRPr="00C86963">
              <w:rPr>
                <w:sz w:val="24"/>
                <w:szCs w:val="24"/>
              </w:rPr>
              <w:t>6</w:t>
            </w:r>
          </w:p>
        </w:tc>
        <w:tc>
          <w:tcPr>
            <w:tcW w:w="3261" w:type="dxa"/>
            <w:shd w:val="clear" w:color="auto" w:fill="auto"/>
            <w:vAlign w:val="center"/>
          </w:tcPr>
          <w:p w:rsidR="00BE2C98" w:rsidRPr="00C86963" w:rsidRDefault="00BE2C98" w:rsidP="005B06BA">
            <w:pPr>
              <w:widowControl w:val="0"/>
              <w:rPr>
                <w:sz w:val="24"/>
                <w:szCs w:val="24"/>
              </w:rPr>
            </w:pPr>
            <w:r w:rsidRPr="00C86963">
              <w:rPr>
                <w:sz w:val="24"/>
                <w:szCs w:val="24"/>
              </w:rPr>
              <w:t>Типы права на объект адресации</w:t>
            </w:r>
          </w:p>
        </w:tc>
        <w:tc>
          <w:tcPr>
            <w:tcW w:w="5698" w:type="dxa"/>
            <w:shd w:val="clear" w:color="auto" w:fill="auto"/>
            <w:vAlign w:val="center"/>
          </w:tcPr>
          <w:p w:rsidR="00BE2C98" w:rsidRPr="00C86963" w:rsidRDefault="00BE2C98" w:rsidP="005B06BA">
            <w:pPr>
              <w:pStyle w:val="Style19"/>
              <w:widowControl/>
              <w:tabs>
                <w:tab w:val="left" w:pos="778"/>
              </w:tabs>
              <w:ind w:firstLine="0"/>
              <w:rPr>
                <w:rStyle w:val="FontStyle120"/>
                <w:sz w:val="24"/>
                <w:szCs w:val="24"/>
              </w:rPr>
            </w:pPr>
            <w:r w:rsidRPr="00C86963">
              <w:rPr>
                <w:rStyle w:val="FontStyle120"/>
                <w:sz w:val="24"/>
                <w:szCs w:val="24"/>
              </w:rPr>
              <w:t>1. Право зарегистрировано в ЕГРН</w:t>
            </w:r>
          </w:p>
          <w:p w:rsidR="00BE2C98" w:rsidRPr="00C86963" w:rsidRDefault="00BE2C98" w:rsidP="005B06BA">
            <w:pPr>
              <w:widowControl w:val="0"/>
              <w:rPr>
                <w:rStyle w:val="FontStyle120"/>
                <w:sz w:val="24"/>
                <w:szCs w:val="24"/>
              </w:rPr>
            </w:pPr>
            <w:r w:rsidRPr="00C86963">
              <w:rPr>
                <w:rStyle w:val="FontStyle120"/>
                <w:sz w:val="24"/>
                <w:szCs w:val="24"/>
              </w:rPr>
              <w:t>2. Право не зарегистрировано в ЕГРН</w:t>
            </w:r>
          </w:p>
        </w:tc>
      </w:tr>
    </w:tbl>
    <w:p w:rsidR="00A049FE" w:rsidRDefault="00A049FE">
      <w:r>
        <w:br w:type="page"/>
      </w:r>
    </w:p>
    <w:p w:rsidR="00A049FE" w:rsidRPr="00A049FE" w:rsidRDefault="0042133E" w:rsidP="00A049FE">
      <w:pPr>
        <w:jc w:val="center"/>
        <w:rPr>
          <w:sz w:val="28"/>
          <w:szCs w:val="28"/>
        </w:rPr>
      </w:pPr>
      <w:r>
        <w:rPr>
          <w:sz w:val="28"/>
          <w:szCs w:val="28"/>
        </w:rPr>
        <w:t>3</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261"/>
        <w:gridCol w:w="5698"/>
      </w:tblGrid>
      <w:tr w:rsidR="00BE2C98" w:rsidRPr="00C86963" w:rsidTr="00A049FE">
        <w:tc>
          <w:tcPr>
            <w:tcW w:w="675" w:type="dxa"/>
            <w:shd w:val="clear" w:color="auto" w:fill="auto"/>
          </w:tcPr>
          <w:p w:rsidR="00BE2C98" w:rsidRPr="00C86963" w:rsidRDefault="00BE2C98" w:rsidP="005B06BA">
            <w:pPr>
              <w:widowControl w:val="0"/>
              <w:outlineLvl w:val="2"/>
              <w:rPr>
                <w:sz w:val="24"/>
                <w:szCs w:val="24"/>
              </w:rPr>
            </w:pPr>
            <w:r w:rsidRPr="00C86963">
              <w:rPr>
                <w:sz w:val="24"/>
                <w:szCs w:val="24"/>
              </w:rPr>
              <w:t>7</w:t>
            </w:r>
          </w:p>
        </w:tc>
        <w:tc>
          <w:tcPr>
            <w:tcW w:w="3261" w:type="dxa"/>
            <w:shd w:val="clear" w:color="auto" w:fill="auto"/>
          </w:tcPr>
          <w:p w:rsidR="00BE2C98" w:rsidRPr="00C86963" w:rsidRDefault="00BE2C98" w:rsidP="005B06BA">
            <w:pPr>
              <w:widowControl w:val="0"/>
              <w:outlineLvl w:val="2"/>
              <w:rPr>
                <w:sz w:val="24"/>
                <w:szCs w:val="24"/>
              </w:rPr>
            </w:pPr>
            <w:r w:rsidRPr="00C86963">
              <w:rPr>
                <w:sz w:val="24"/>
                <w:szCs w:val="24"/>
              </w:rPr>
              <w:t xml:space="preserve">Типы документов </w:t>
            </w:r>
          </w:p>
        </w:tc>
        <w:tc>
          <w:tcPr>
            <w:tcW w:w="5698" w:type="dxa"/>
            <w:shd w:val="clear" w:color="auto" w:fill="auto"/>
          </w:tcPr>
          <w:p w:rsidR="00BE2C98" w:rsidRPr="00C86963" w:rsidRDefault="00BE2C98" w:rsidP="005B06BA">
            <w:pPr>
              <w:widowControl w:val="0"/>
              <w:rPr>
                <w:sz w:val="24"/>
                <w:szCs w:val="24"/>
              </w:rPr>
            </w:pPr>
            <w:r w:rsidRPr="00C86963">
              <w:rPr>
                <w:sz w:val="24"/>
                <w:szCs w:val="24"/>
              </w:rPr>
              <w:t>1. Выписка из ЕГРН на объект адресации</w:t>
            </w:r>
          </w:p>
          <w:p w:rsidR="00BE2C98" w:rsidRPr="00C86963" w:rsidRDefault="00BE2C98" w:rsidP="005B06BA">
            <w:pPr>
              <w:widowControl w:val="0"/>
              <w:rPr>
                <w:sz w:val="24"/>
                <w:szCs w:val="24"/>
              </w:rPr>
            </w:pPr>
            <w:r w:rsidRPr="00C86963">
              <w:rPr>
                <w:sz w:val="24"/>
                <w:szCs w:val="24"/>
              </w:rPr>
              <w:t>2. Свидетельство о государственной регистрации права</w:t>
            </w:r>
          </w:p>
          <w:p w:rsidR="00BE2C98" w:rsidRPr="00C86963" w:rsidRDefault="00BE2C98" w:rsidP="005B06BA">
            <w:pPr>
              <w:widowControl w:val="0"/>
              <w:rPr>
                <w:sz w:val="24"/>
                <w:szCs w:val="24"/>
              </w:rPr>
            </w:pPr>
            <w:r w:rsidRPr="00C86963">
              <w:rPr>
                <w:sz w:val="24"/>
                <w:szCs w:val="24"/>
              </w:rPr>
              <w:t>3. Свидетельство о праве собственности на землю</w:t>
            </w:r>
          </w:p>
          <w:p w:rsidR="00BE2C98" w:rsidRPr="00C86963" w:rsidRDefault="00BE2C98" w:rsidP="005B06BA">
            <w:pPr>
              <w:widowControl w:val="0"/>
              <w:rPr>
                <w:sz w:val="24"/>
                <w:szCs w:val="24"/>
              </w:rPr>
            </w:pPr>
            <w:r w:rsidRPr="00C86963">
              <w:rPr>
                <w:sz w:val="24"/>
                <w:szCs w:val="24"/>
              </w:rPr>
              <w:t>4. Регистрационное удостоверение</w:t>
            </w:r>
          </w:p>
        </w:tc>
      </w:tr>
      <w:tr w:rsidR="00BE2C98" w:rsidRPr="00C86963" w:rsidTr="00A049FE">
        <w:tc>
          <w:tcPr>
            <w:tcW w:w="675" w:type="dxa"/>
            <w:shd w:val="clear" w:color="auto" w:fill="auto"/>
          </w:tcPr>
          <w:p w:rsidR="00BE2C98" w:rsidRPr="00C86963" w:rsidRDefault="00BE2C98" w:rsidP="005B06BA">
            <w:pPr>
              <w:widowControl w:val="0"/>
              <w:outlineLvl w:val="2"/>
              <w:rPr>
                <w:sz w:val="24"/>
                <w:szCs w:val="24"/>
              </w:rPr>
            </w:pPr>
            <w:r w:rsidRPr="00C86963">
              <w:rPr>
                <w:sz w:val="24"/>
                <w:szCs w:val="24"/>
              </w:rPr>
              <w:t>8</w:t>
            </w:r>
          </w:p>
        </w:tc>
        <w:tc>
          <w:tcPr>
            <w:tcW w:w="3261" w:type="dxa"/>
            <w:shd w:val="clear" w:color="auto" w:fill="auto"/>
          </w:tcPr>
          <w:p w:rsidR="00BE2C98" w:rsidRPr="00C86963" w:rsidRDefault="00BE2C98" w:rsidP="005B06BA">
            <w:pPr>
              <w:widowControl w:val="0"/>
              <w:outlineLvl w:val="2"/>
              <w:rPr>
                <w:sz w:val="24"/>
                <w:szCs w:val="24"/>
              </w:rPr>
            </w:pPr>
            <w:r w:rsidRPr="00C86963">
              <w:rPr>
                <w:sz w:val="24"/>
                <w:szCs w:val="24"/>
              </w:rPr>
              <w:t>Принятое решение</w:t>
            </w:r>
          </w:p>
        </w:tc>
        <w:tc>
          <w:tcPr>
            <w:tcW w:w="5698" w:type="dxa"/>
            <w:shd w:val="clear" w:color="auto" w:fill="auto"/>
          </w:tcPr>
          <w:p w:rsidR="00BE2C98" w:rsidRPr="00C86963" w:rsidRDefault="00BE2C98" w:rsidP="005B06BA">
            <w:pPr>
              <w:widowControl w:val="0"/>
              <w:rPr>
                <w:sz w:val="24"/>
                <w:szCs w:val="24"/>
              </w:rPr>
            </w:pPr>
            <w:r w:rsidRPr="00C86963">
              <w:rPr>
                <w:sz w:val="24"/>
                <w:szCs w:val="24"/>
              </w:rPr>
              <w:t>1. Выдача постановления о присвоении адреса</w:t>
            </w:r>
          </w:p>
          <w:p w:rsidR="00BE2C98" w:rsidRPr="00C86963" w:rsidRDefault="00BE2C98" w:rsidP="005B06BA">
            <w:pPr>
              <w:widowControl w:val="0"/>
              <w:rPr>
                <w:sz w:val="24"/>
                <w:szCs w:val="24"/>
              </w:rPr>
            </w:pPr>
            <w:r w:rsidRPr="00C86963">
              <w:rPr>
                <w:sz w:val="24"/>
                <w:szCs w:val="24"/>
              </w:rPr>
              <w:t>2. Отказ в выдаче постановления о присвоении адреса</w:t>
            </w:r>
          </w:p>
        </w:tc>
      </w:tr>
      <w:tr w:rsidR="00BE2C98" w:rsidRPr="00C86963" w:rsidTr="00A049FE">
        <w:tc>
          <w:tcPr>
            <w:tcW w:w="9634" w:type="dxa"/>
            <w:gridSpan w:val="3"/>
            <w:shd w:val="clear" w:color="auto" w:fill="auto"/>
          </w:tcPr>
          <w:p w:rsidR="00BE2C98" w:rsidRPr="00C86963" w:rsidRDefault="00BE2C98" w:rsidP="005B06BA">
            <w:pPr>
              <w:widowControl w:val="0"/>
              <w:outlineLvl w:val="2"/>
              <w:rPr>
                <w:sz w:val="24"/>
                <w:szCs w:val="24"/>
              </w:rPr>
            </w:pPr>
            <w:r w:rsidRPr="00C86963">
              <w:rPr>
                <w:rStyle w:val="FontStyle44"/>
                <w:rFonts w:ascii="Times New Roman" w:hAnsi="Times New Roman" w:cs="Times New Roman"/>
                <w:sz w:val="24"/>
                <w:szCs w:val="24"/>
              </w:rPr>
              <w:t>Исправление допущенных опечаток и  ошибок в выданном ранее решении</w:t>
            </w:r>
          </w:p>
        </w:tc>
      </w:tr>
      <w:tr w:rsidR="00BE2C98" w:rsidRPr="00C86963" w:rsidTr="00A049FE">
        <w:tc>
          <w:tcPr>
            <w:tcW w:w="675" w:type="dxa"/>
            <w:vMerge w:val="restart"/>
            <w:shd w:val="clear" w:color="auto" w:fill="auto"/>
          </w:tcPr>
          <w:p w:rsidR="00BE2C98" w:rsidRPr="00C86963" w:rsidRDefault="00BE2C98" w:rsidP="005B06BA">
            <w:pPr>
              <w:widowControl w:val="0"/>
              <w:outlineLvl w:val="2"/>
              <w:rPr>
                <w:sz w:val="28"/>
                <w:szCs w:val="28"/>
              </w:rPr>
            </w:pPr>
            <w:r w:rsidRPr="00C86963">
              <w:rPr>
                <w:sz w:val="28"/>
                <w:szCs w:val="28"/>
              </w:rPr>
              <w:t>1</w:t>
            </w:r>
          </w:p>
        </w:tc>
        <w:tc>
          <w:tcPr>
            <w:tcW w:w="3261" w:type="dxa"/>
            <w:vMerge w:val="restart"/>
            <w:shd w:val="clear" w:color="auto" w:fill="auto"/>
          </w:tcPr>
          <w:p w:rsidR="00BE2C98" w:rsidRPr="00C86963" w:rsidRDefault="00BE2C98" w:rsidP="005B06BA">
            <w:pPr>
              <w:widowControl w:val="0"/>
              <w:outlineLvl w:val="2"/>
              <w:rPr>
                <w:sz w:val="28"/>
                <w:szCs w:val="28"/>
              </w:rPr>
            </w:pPr>
            <w:r w:rsidRPr="00C86963">
              <w:rPr>
                <w:sz w:val="24"/>
                <w:szCs w:val="24"/>
              </w:rPr>
              <w:t>Категория заявителя</w:t>
            </w:r>
          </w:p>
        </w:tc>
        <w:tc>
          <w:tcPr>
            <w:tcW w:w="5698" w:type="dxa"/>
            <w:shd w:val="clear" w:color="auto" w:fill="auto"/>
          </w:tcPr>
          <w:p w:rsidR="00BE2C98" w:rsidRPr="00C86963" w:rsidRDefault="00BE2C98" w:rsidP="000264B3">
            <w:pPr>
              <w:rPr>
                <w:sz w:val="24"/>
                <w:szCs w:val="24"/>
              </w:rPr>
            </w:pPr>
            <w:r w:rsidRPr="00C86963">
              <w:rPr>
                <w:sz w:val="24"/>
                <w:szCs w:val="24"/>
              </w:rPr>
              <w:t>1. Правообладатели земельных участков:</w:t>
            </w:r>
          </w:p>
          <w:p w:rsidR="00BE2C98" w:rsidRPr="00C86963" w:rsidRDefault="00BE2C98" w:rsidP="000264B3">
            <w:pPr>
              <w:rPr>
                <w:sz w:val="24"/>
                <w:szCs w:val="24"/>
              </w:rPr>
            </w:pPr>
            <w:r w:rsidRPr="00C86963">
              <w:rPr>
                <w:sz w:val="24"/>
                <w:szCs w:val="24"/>
              </w:rPr>
              <w:t>1.1 Физическое лицо;</w:t>
            </w:r>
          </w:p>
          <w:p w:rsidR="00BE2C98" w:rsidRPr="00C86963" w:rsidRDefault="00BE2C98" w:rsidP="000264B3">
            <w:pPr>
              <w:rPr>
                <w:sz w:val="24"/>
                <w:szCs w:val="24"/>
              </w:rPr>
            </w:pPr>
            <w:r w:rsidRPr="00C86963">
              <w:rPr>
                <w:sz w:val="24"/>
                <w:szCs w:val="24"/>
              </w:rPr>
              <w:t>1.2. Юридическое лицо;</w:t>
            </w:r>
          </w:p>
          <w:p w:rsidR="00BE2C98" w:rsidRPr="00C86963" w:rsidRDefault="00BE2C98" w:rsidP="000264B3">
            <w:pPr>
              <w:rPr>
                <w:sz w:val="24"/>
                <w:szCs w:val="24"/>
              </w:rPr>
            </w:pPr>
            <w:r w:rsidRPr="00C86963">
              <w:rPr>
                <w:sz w:val="24"/>
                <w:szCs w:val="24"/>
              </w:rPr>
              <w:t>2. Представитель правообладателя;</w:t>
            </w:r>
          </w:p>
        </w:tc>
      </w:tr>
      <w:tr w:rsidR="00BE2C98" w:rsidRPr="00C86963" w:rsidTr="00A049FE">
        <w:tc>
          <w:tcPr>
            <w:tcW w:w="675" w:type="dxa"/>
            <w:vMerge/>
            <w:shd w:val="clear" w:color="auto" w:fill="auto"/>
          </w:tcPr>
          <w:p w:rsidR="00BE2C98" w:rsidRPr="00C86963" w:rsidRDefault="00BE2C98" w:rsidP="005B06BA">
            <w:pPr>
              <w:widowControl w:val="0"/>
              <w:outlineLvl w:val="2"/>
              <w:rPr>
                <w:sz w:val="28"/>
                <w:szCs w:val="28"/>
              </w:rPr>
            </w:pPr>
          </w:p>
        </w:tc>
        <w:tc>
          <w:tcPr>
            <w:tcW w:w="3261" w:type="dxa"/>
            <w:vMerge/>
            <w:shd w:val="clear" w:color="auto" w:fill="auto"/>
          </w:tcPr>
          <w:p w:rsidR="00BE2C98" w:rsidRPr="00C86963" w:rsidRDefault="00BE2C98" w:rsidP="005B06BA">
            <w:pPr>
              <w:widowControl w:val="0"/>
              <w:outlineLvl w:val="2"/>
              <w:rPr>
                <w:sz w:val="28"/>
                <w:szCs w:val="28"/>
              </w:rPr>
            </w:pPr>
          </w:p>
        </w:tc>
        <w:tc>
          <w:tcPr>
            <w:tcW w:w="5698" w:type="dxa"/>
            <w:shd w:val="clear" w:color="auto" w:fill="auto"/>
          </w:tcPr>
          <w:p w:rsidR="00BE2C98" w:rsidRPr="00C86963" w:rsidRDefault="00BE2C98" w:rsidP="00C80419">
            <w:pPr>
              <w:rPr>
                <w:sz w:val="24"/>
                <w:szCs w:val="24"/>
              </w:rPr>
            </w:pPr>
            <w:r w:rsidRPr="00C86963">
              <w:rPr>
                <w:sz w:val="24"/>
                <w:szCs w:val="24"/>
              </w:rPr>
              <w:t>3. Кадастровый инженер.</w:t>
            </w:r>
          </w:p>
        </w:tc>
      </w:tr>
      <w:tr w:rsidR="00BE2C98" w:rsidRPr="00C86963" w:rsidTr="00A049FE">
        <w:tc>
          <w:tcPr>
            <w:tcW w:w="675" w:type="dxa"/>
            <w:shd w:val="clear" w:color="auto" w:fill="auto"/>
          </w:tcPr>
          <w:p w:rsidR="00BE2C98" w:rsidRPr="00C86963" w:rsidRDefault="00BE2C98" w:rsidP="005B06BA">
            <w:pPr>
              <w:widowControl w:val="0"/>
              <w:outlineLvl w:val="2"/>
              <w:rPr>
                <w:sz w:val="28"/>
                <w:szCs w:val="28"/>
              </w:rPr>
            </w:pPr>
            <w:r w:rsidRPr="00C86963">
              <w:rPr>
                <w:sz w:val="28"/>
                <w:szCs w:val="28"/>
              </w:rPr>
              <w:t>2</w:t>
            </w:r>
          </w:p>
        </w:tc>
        <w:tc>
          <w:tcPr>
            <w:tcW w:w="3261" w:type="dxa"/>
            <w:shd w:val="clear" w:color="auto" w:fill="auto"/>
          </w:tcPr>
          <w:p w:rsidR="00BE2C98" w:rsidRPr="00C86963" w:rsidRDefault="00BE2C98" w:rsidP="005B06BA">
            <w:pPr>
              <w:widowControl w:val="0"/>
              <w:outlineLvl w:val="2"/>
              <w:rPr>
                <w:sz w:val="24"/>
                <w:szCs w:val="24"/>
              </w:rPr>
            </w:pPr>
            <w:r w:rsidRPr="00C86963">
              <w:rPr>
                <w:sz w:val="24"/>
                <w:szCs w:val="24"/>
              </w:rPr>
              <w:t>Представитель физического лица/индивидуального предпринимателя</w:t>
            </w:r>
          </w:p>
        </w:tc>
        <w:tc>
          <w:tcPr>
            <w:tcW w:w="5698" w:type="dxa"/>
            <w:shd w:val="clear" w:color="auto" w:fill="auto"/>
          </w:tcPr>
          <w:p w:rsidR="00BE2C98" w:rsidRPr="00C86963" w:rsidRDefault="00BE2C98" w:rsidP="005B06BA">
            <w:pPr>
              <w:widowControl w:val="0"/>
              <w:rPr>
                <w:sz w:val="24"/>
                <w:szCs w:val="24"/>
              </w:rPr>
            </w:pPr>
            <w:r w:rsidRPr="00C86963">
              <w:rPr>
                <w:sz w:val="24"/>
                <w:szCs w:val="24"/>
              </w:rPr>
              <w:t>Лицо имеет право действовать от имени физического лица/индивидуального предпринимателя по доверенности</w:t>
            </w:r>
          </w:p>
        </w:tc>
      </w:tr>
      <w:tr w:rsidR="00BE2C98" w:rsidRPr="00C86963" w:rsidTr="00A049FE">
        <w:tc>
          <w:tcPr>
            <w:tcW w:w="675" w:type="dxa"/>
            <w:shd w:val="clear" w:color="auto" w:fill="auto"/>
          </w:tcPr>
          <w:p w:rsidR="00BE2C98" w:rsidRPr="00C86963" w:rsidRDefault="00BE2C98" w:rsidP="005B06BA">
            <w:pPr>
              <w:widowControl w:val="0"/>
              <w:outlineLvl w:val="2"/>
              <w:rPr>
                <w:sz w:val="28"/>
                <w:szCs w:val="28"/>
              </w:rPr>
            </w:pPr>
            <w:r w:rsidRPr="00C86963">
              <w:rPr>
                <w:sz w:val="28"/>
                <w:szCs w:val="28"/>
              </w:rPr>
              <w:t>3</w:t>
            </w:r>
          </w:p>
        </w:tc>
        <w:tc>
          <w:tcPr>
            <w:tcW w:w="3261" w:type="dxa"/>
            <w:shd w:val="clear" w:color="auto" w:fill="auto"/>
          </w:tcPr>
          <w:p w:rsidR="00BE2C98" w:rsidRPr="00C86963" w:rsidRDefault="00BE2C98" w:rsidP="005B06BA">
            <w:pPr>
              <w:widowControl w:val="0"/>
              <w:outlineLvl w:val="2"/>
              <w:rPr>
                <w:sz w:val="24"/>
                <w:szCs w:val="24"/>
              </w:rPr>
            </w:pPr>
            <w:r w:rsidRPr="00C86963">
              <w:rPr>
                <w:sz w:val="24"/>
                <w:szCs w:val="24"/>
              </w:rPr>
              <w:t>Представитель юридического лица:</w:t>
            </w:r>
          </w:p>
          <w:p w:rsidR="00BE2C98" w:rsidRPr="00C86963" w:rsidRDefault="00BE2C98" w:rsidP="005B06BA">
            <w:pPr>
              <w:widowControl w:val="0"/>
              <w:rPr>
                <w:sz w:val="24"/>
                <w:szCs w:val="24"/>
              </w:rPr>
            </w:pPr>
            <w:r w:rsidRPr="00C86963">
              <w:rPr>
                <w:sz w:val="24"/>
                <w:szCs w:val="24"/>
              </w:rPr>
              <w:t>1. Руководитель</w:t>
            </w:r>
          </w:p>
          <w:p w:rsidR="00BE2C98" w:rsidRPr="00C86963" w:rsidRDefault="00BE2C98" w:rsidP="005B06BA">
            <w:pPr>
              <w:widowControl w:val="0"/>
              <w:rPr>
                <w:sz w:val="24"/>
                <w:szCs w:val="24"/>
              </w:rPr>
            </w:pPr>
            <w:r w:rsidRPr="00C86963">
              <w:rPr>
                <w:sz w:val="24"/>
                <w:szCs w:val="24"/>
              </w:rPr>
              <w:t>2. Сотрудник</w:t>
            </w:r>
          </w:p>
          <w:p w:rsidR="00BE2C98" w:rsidRPr="00C86963" w:rsidRDefault="00BE2C98" w:rsidP="005B06BA">
            <w:pPr>
              <w:widowControl w:val="0"/>
              <w:outlineLvl w:val="2"/>
              <w:rPr>
                <w:sz w:val="28"/>
                <w:szCs w:val="28"/>
              </w:rPr>
            </w:pPr>
            <w:r w:rsidRPr="00C86963">
              <w:rPr>
                <w:sz w:val="24"/>
                <w:szCs w:val="24"/>
              </w:rPr>
              <w:t>3. Иное лицо полномочия, которого подтверждены в установленном порядке</w:t>
            </w:r>
          </w:p>
        </w:tc>
        <w:tc>
          <w:tcPr>
            <w:tcW w:w="5698" w:type="dxa"/>
            <w:shd w:val="clear" w:color="auto" w:fill="auto"/>
          </w:tcPr>
          <w:p w:rsidR="00BE2C98" w:rsidRPr="00C86963" w:rsidRDefault="00BE2C98" w:rsidP="000264B3">
            <w:pPr>
              <w:rPr>
                <w:sz w:val="24"/>
                <w:szCs w:val="24"/>
              </w:rPr>
            </w:pPr>
            <w:r w:rsidRPr="00C86963">
              <w:rPr>
                <w:sz w:val="24"/>
                <w:szCs w:val="24"/>
              </w:rPr>
              <w:t>1. Лицо имеет право действовать от имени юридического лица без доверенности.</w:t>
            </w:r>
          </w:p>
          <w:p w:rsidR="00BE2C98" w:rsidRPr="00C86963" w:rsidRDefault="00BE2C98" w:rsidP="005B06BA">
            <w:pPr>
              <w:widowControl w:val="0"/>
              <w:outlineLvl w:val="2"/>
              <w:rPr>
                <w:sz w:val="28"/>
                <w:szCs w:val="28"/>
              </w:rPr>
            </w:pPr>
            <w:r w:rsidRPr="00C86963">
              <w:rPr>
                <w:sz w:val="24"/>
                <w:szCs w:val="24"/>
              </w:rPr>
              <w:t>2. Лицо имеет право действовать от имени юридического лица по доверенности.</w:t>
            </w:r>
          </w:p>
        </w:tc>
      </w:tr>
      <w:tr w:rsidR="00BE2C98" w:rsidRPr="00C86963" w:rsidTr="00A049FE">
        <w:tc>
          <w:tcPr>
            <w:tcW w:w="675" w:type="dxa"/>
            <w:shd w:val="clear" w:color="auto" w:fill="auto"/>
          </w:tcPr>
          <w:p w:rsidR="00BE2C98" w:rsidRPr="00C86963" w:rsidRDefault="00BE2C98" w:rsidP="005B06BA">
            <w:pPr>
              <w:widowControl w:val="0"/>
              <w:outlineLvl w:val="2"/>
              <w:rPr>
                <w:sz w:val="28"/>
                <w:szCs w:val="28"/>
              </w:rPr>
            </w:pPr>
            <w:r w:rsidRPr="00C86963">
              <w:rPr>
                <w:sz w:val="28"/>
                <w:szCs w:val="28"/>
              </w:rPr>
              <w:t>4</w:t>
            </w:r>
          </w:p>
        </w:tc>
        <w:tc>
          <w:tcPr>
            <w:tcW w:w="3261" w:type="dxa"/>
            <w:shd w:val="clear" w:color="auto" w:fill="auto"/>
            <w:vAlign w:val="center"/>
          </w:tcPr>
          <w:p w:rsidR="00BE2C98" w:rsidRPr="00C86963" w:rsidRDefault="00BE2C98" w:rsidP="005B06BA">
            <w:pPr>
              <w:widowControl w:val="0"/>
              <w:rPr>
                <w:sz w:val="24"/>
                <w:szCs w:val="24"/>
              </w:rPr>
            </w:pPr>
            <w:r w:rsidRPr="00C86963">
              <w:rPr>
                <w:sz w:val="24"/>
                <w:szCs w:val="24"/>
              </w:rPr>
              <w:t>Типы права на объект адресации</w:t>
            </w:r>
          </w:p>
        </w:tc>
        <w:tc>
          <w:tcPr>
            <w:tcW w:w="5698" w:type="dxa"/>
            <w:shd w:val="clear" w:color="auto" w:fill="auto"/>
            <w:vAlign w:val="center"/>
          </w:tcPr>
          <w:p w:rsidR="00BE2C98" w:rsidRPr="00C86963" w:rsidRDefault="00BE2C98" w:rsidP="005B06BA">
            <w:pPr>
              <w:pStyle w:val="Style19"/>
              <w:widowControl/>
              <w:tabs>
                <w:tab w:val="left" w:pos="778"/>
              </w:tabs>
              <w:ind w:firstLine="0"/>
              <w:rPr>
                <w:rStyle w:val="FontStyle120"/>
                <w:sz w:val="24"/>
                <w:szCs w:val="24"/>
              </w:rPr>
            </w:pPr>
            <w:r w:rsidRPr="00C86963">
              <w:rPr>
                <w:rStyle w:val="FontStyle120"/>
                <w:sz w:val="24"/>
                <w:szCs w:val="24"/>
              </w:rPr>
              <w:t>1. Право зарегистрировано в ЕГРН</w:t>
            </w:r>
          </w:p>
          <w:p w:rsidR="00BE2C98" w:rsidRPr="00C86963" w:rsidRDefault="00BE2C98" w:rsidP="005B06BA">
            <w:pPr>
              <w:widowControl w:val="0"/>
              <w:rPr>
                <w:rStyle w:val="FontStyle120"/>
                <w:sz w:val="24"/>
                <w:szCs w:val="24"/>
              </w:rPr>
            </w:pPr>
            <w:r w:rsidRPr="00C86963">
              <w:rPr>
                <w:rStyle w:val="FontStyle120"/>
                <w:sz w:val="24"/>
                <w:szCs w:val="24"/>
              </w:rPr>
              <w:t>2. Право не зарегистрировано в ЕГРН</w:t>
            </w:r>
          </w:p>
        </w:tc>
      </w:tr>
      <w:tr w:rsidR="00BE2C98" w:rsidRPr="00C86963" w:rsidTr="00A049FE">
        <w:tc>
          <w:tcPr>
            <w:tcW w:w="675" w:type="dxa"/>
            <w:shd w:val="clear" w:color="auto" w:fill="auto"/>
          </w:tcPr>
          <w:p w:rsidR="00BE2C98" w:rsidRPr="00C86963" w:rsidRDefault="00BE2C98" w:rsidP="005B06BA">
            <w:pPr>
              <w:widowControl w:val="0"/>
              <w:outlineLvl w:val="2"/>
              <w:rPr>
                <w:sz w:val="28"/>
                <w:szCs w:val="28"/>
              </w:rPr>
            </w:pPr>
            <w:r w:rsidRPr="00C86963">
              <w:rPr>
                <w:sz w:val="28"/>
                <w:szCs w:val="28"/>
              </w:rPr>
              <w:t>5</w:t>
            </w:r>
          </w:p>
        </w:tc>
        <w:tc>
          <w:tcPr>
            <w:tcW w:w="3261" w:type="dxa"/>
            <w:shd w:val="clear" w:color="auto" w:fill="auto"/>
            <w:vAlign w:val="center"/>
          </w:tcPr>
          <w:p w:rsidR="00BE2C98" w:rsidRPr="00C86963" w:rsidRDefault="00BE2C98" w:rsidP="005B06BA">
            <w:pPr>
              <w:widowControl w:val="0"/>
              <w:rPr>
                <w:sz w:val="24"/>
                <w:szCs w:val="24"/>
              </w:rPr>
            </w:pPr>
            <w:r w:rsidRPr="00C86963">
              <w:rPr>
                <w:sz w:val="24"/>
                <w:szCs w:val="24"/>
              </w:rPr>
              <w:t>Способ обращения</w:t>
            </w:r>
          </w:p>
        </w:tc>
        <w:tc>
          <w:tcPr>
            <w:tcW w:w="5698" w:type="dxa"/>
            <w:shd w:val="clear" w:color="auto" w:fill="auto"/>
            <w:vAlign w:val="center"/>
          </w:tcPr>
          <w:p w:rsidR="00BE2C98" w:rsidRPr="00C86963" w:rsidRDefault="00BE2C98" w:rsidP="005B06BA">
            <w:pPr>
              <w:widowControl w:val="0"/>
              <w:rPr>
                <w:sz w:val="24"/>
                <w:szCs w:val="24"/>
              </w:rPr>
            </w:pPr>
            <w:r w:rsidRPr="00C86963">
              <w:rPr>
                <w:sz w:val="24"/>
                <w:szCs w:val="24"/>
              </w:rPr>
              <w:t>1. Заявитель лично (дополнительных документов не требуется)</w:t>
            </w:r>
          </w:p>
          <w:p w:rsidR="00BE2C98" w:rsidRPr="00C86963" w:rsidRDefault="00BE2C98" w:rsidP="005B06BA">
            <w:pPr>
              <w:widowControl w:val="0"/>
              <w:rPr>
                <w:sz w:val="24"/>
                <w:szCs w:val="24"/>
              </w:rPr>
            </w:pPr>
            <w:r w:rsidRPr="00C86963">
              <w:rPr>
                <w:sz w:val="24"/>
                <w:szCs w:val="24"/>
              </w:rPr>
              <w:t>2. Представитель заявителя (необходимо представить документ, подтверждающий полномочия  представителя)</w:t>
            </w:r>
          </w:p>
        </w:tc>
      </w:tr>
      <w:tr w:rsidR="00BE2C98" w:rsidRPr="00C86963" w:rsidTr="00A049FE">
        <w:tc>
          <w:tcPr>
            <w:tcW w:w="675" w:type="dxa"/>
            <w:shd w:val="clear" w:color="auto" w:fill="auto"/>
          </w:tcPr>
          <w:p w:rsidR="00BE2C98" w:rsidRPr="00C86963" w:rsidRDefault="00BE2C98" w:rsidP="005B06BA">
            <w:pPr>
              <w:widowControl w:val="0"/>
              <w:outlineLvl w:val="2"/>
              <w:rPr>
                <w:sz w:val="28"/>
                <w:szCs w:val="28"/>
              </w:rPr>
            </w:pPr>
            <w:r w:rsidRPr="00C86963">
              <w:rPr>
                <w:sz w:val="28"/>
                <w:szCs w:val="28"/>
              </w:rPr>
              <w:t>6</w:t>
            </w:r>
          </w:p>
        </w:tc>
        <w:tc>
          <w:tcPr>
            <w:tcW w:w="3261" w:type="dxa"/>
            <w:shd w:val="clear" w:color="auto" w:fill="auto"/>
          </w:tcPr>
          <w:p w:rsidR="00BE2C98" w:rsidRPr="00C86963" w:rsidRDefault="00BE2C98" w:rsidP="005B06BA">
            <w:pPr>
              <w:widowControl w:val="0"/>
              <w:outlineLvl w:val="2"/>
              <w:rPr>
                <w:sz w:val="28"/>
                <w:szCs w:val="28"/>
              </w:rPr>
            </w:pPr>
            <w:r w:rsidRPr="00C86963">
              <w:rPr>
                <w:sz w:val="24"/>
                <w:szCs w:val="24"/>
              </w:rPr>
              <w:t>Принятое решение</w:t>
            </w:r>
          </w:p>
        </w:tc>
        <w:tc>
          <w:tcPr>
            <w:tcW w:w="5698" w:type="dxa"/>
            <w:shd w:val="clear" w:color="auto" w:fill="auto"/>
          </w:tcPr>
          <w:p w:rsidR="00BE2C98" w:rsidRPr="00C86963" w:rsidRDefault="00BE2C98" w:rsidP="005B06BA">
            <w:pPr>
              <w:pStyle w:val="a6"/>
              <w:widowControl w:val="0"/>
              <w:ind w:left="0"/>
              <w:rPr>
                <w:rStyle w:val="FontStyle44"/>
                <w:rFonts w:ascii="Times New Roman" w:hAnsi="Times New Roman" w:cs="Times New Roman"/>
                <w:sz w:val="24"/>
                <w:szCs w:val="24"/>
              </w:rPr>
            </w:pPr>
            <w:r w:rsidRPr="00C86963">
              <w:rPr>
                <w:rStyle w:val="FontStyle44"/>
                <w:rFonts w:ascii="Times New Roman" w:hAnsi="Times New Roman" w:cs="Times New Roman"/>
                <w:sz w:val="24"/>
                <w:szCs w:val="24"/>
              </w:rPr>
              <w:t>1. Исп</w:t>
            </w:r>
            <w:r w:rsidR="00B53025">
              <w:rPr>
                <w:rStyle w:val="FontStyle44"/>
                <w:rFonts w:ascii="Times New Roman" w:hAnsi="Times New Roman" w:cs="Times New Roman"/>
                <w:sz w:val="24"/>
                <w:szCs w:val="24"/>
              </w:rPr>
              <w:t xml:space="preserve">равление допущенных опечаток и </w:t>
            </w:r>
            <w:r w:rsidRPr="00C86963">
              <w:rPr>
                <w:rStyle w:val="FontStyle44"/>
                <w:rFonts w:ascii="Times New Roman" w:hAnsi="Times New Roman" w:cs="Times New Roman"/>
                <w:sz w:val="24"/>
                <w:szCs w:val="24"/>
              </w:rPr>
              <w:t>ошибок в выданном ранее …………………………………….</w:t>
            </w:r>
          </w:p>
          <w:p w:rsidR="00BE2C98" w:rsidRPr="00C86963" w:rsidRDefault="00BE2C98" w:rsidP="005B06BA">
            <w:pPr>
              <w:pStyle w:val="a6"/>
              <w:widowControl w:val="0"/>
              <w:ind w:left="0"/>
              <w:rPr>
                <w:sz w:val="24"/>
                <w:szCs w:val="24"/>
              </w:rPr>
            </w:pPr>
            <w:r w:rsidRPr="00C86963">
              <w:rPr>
                <w:sz w:val="24"/>
                <w:szCs w:val="24"/>
              </w:rPr>
              <w:t>2. Отказ в</w:t>
            </w:r>
            <w:r w:rsidRPr="00C86963">
              <w:rPr>
                <w:rStyle w:val="FontStyle44"/>
                <w:rFonts w:ascii="Times New Roman" w:hAnsi="Times New Roman" w:cs="Times New Roman"/>
                <w:sz w:val="24"/>
                <w:szCs w:val="24"/>
              </w:rPr>
              <w:t xml:space="preserve"> исправлении допущенных опечаток и  ошибок в выданном ранее</w:t>
            </w:r>
            <w:r w:rsidRPr="00C86963">
              <w:rPr>
                <w:rStyle w:val="FontStyle44"/>
                <w:sz w:val="24"/>
                <w:szCs w:val="24"/>
              </w:rPr>
              <w:t xml:space="preserve"> ………………………………..</w:t>
            </w:r>
          </w:p>
        </w:tc>
      </w:tr>
      <w:tr w:rsidR="00BE2C98" w:rsidRPr="00C86963" w:rsidTr="00A049FE">
        <w:tc>
          <w:tcPr>
            <w:tcW w:w="9634" w:type="dxa"/>
            <w:gridSpan w:val="3"/>
            <w:shd w:val="clear" w:color="auto" w:fill="auto"/>
          </w:tcPr>
          <w:p w:rsidR="00BE2C98" w:rsidRPr="00C86963" w:rsidRDefault="00BE2C98" w:rsidP="005B06BA">
            <w:pPr>
              <w:widowControl w:val="0"/>
              <w:outlineLvl w:val="2"/>
              <w:rPr>
                <w:b/>
                <w:sz w:val="28"/>
                <w:szCs w:val="28"/>
              </w:rPr>
            </w:pPr>
            <w:r w:rsidRPr="00C86963">
              <w:rPr>
                <w:sz w:val="24"/>
                <w:szCs w:val="24"/>
              </w:rPr>
              <w:t>Выдача дубликата ранее выданного решения</w:t>
            </w:r>
          </w:p>
        </w:tc>
      </w:tr>
      <w:tr w:rsidR="00BE2C98" w:rsidRPr="00C86963" w:rsidTr="00A049FE">
        <w:tc>
          <w:tcPr>
            <w:tcW w:w="675" w:type="dxa"/>
            <w:vMerge w:val="restart"/>
            <w:shd w:val="clear" w:color="auto" w:fill="auto"/>
          </w:tcPr>
          <w:p w:rsidR="00BE2C98" w:rsidRPr="00C86963" w:rsidRDefault="00BE2C98" w:rsidP="005B06BA">
            <w:pPr>
              <w:widowControl w:val="0"/>
              <w:outlineLvl w:val="2"/>
              <w:rPr>
                <w:sz w:val="28"/>
                <w:szCs w:val="28"/>
              </w:rPr>
            </w:pPr>
            <w:r w:rsidRPr="00C86963">
              <w:rPr>
                <w:sz w:val="28"/>
                <w:szCs w:val="28"/>
              </w:rPr>
              <w:t>1</w:t>
            </w:r>
          </w:p>
        </w:tc>
        <w:tc>
          <w:tcPr>
            <w:tcW w:w="3261" w:type="dxa"/>
            <w:vMerge w:val="restart"/>
            <w:shd w:val="clear" w:color="auto" w:fill="auto"/>
          </w:tcPr>
          <w:p w:rsidR="00BE2C98" w:rsidRPr="00C86963" w:rsidRDefault="00BE2C98" w:rsidP="005B06BA">
            <w:pPr>
              <w:widowControl w:val="0"/>
              <w:outlineLvl w:val="2"/>
              <w:rPr>
                <w:sz w:val="28"/>
                <w:szCs w:val="28"/>
              </w:rPr>
            </w:pPr>
            <w:r w:rsidRPr="00C86963">
              <w:rPr>
                <w:sz w:val="24"/>
                <w:szCs w:val="24"/>
              </w:rPr>
              <w:t>Категория заявителя</w:t>
            </w:r>
          </w:p>
        </w:tc>
        <w:tc>
          <w:tcPr>
            <w:tcW w:w="5698" w:type="dxa"/>
            <w:shd w:val="clear" w:color="auto" w:fill="auto"/>
          </w:tcPr>
          <w:p w:rsidR="00BE2C98" w:rsidRPr="00C86963" w:rsidRDefault="00BE2C98" w:rsidP="00C20AB8">
            <w:pPr>
              <w:rPr>
                <w:sz w:val="24"/>
                <w:szCs w:val="24"/>
              </w:rPr>
            </w:pPr>
            <w:r w:rsidRPr="00C86963">
              <w:rPr>
                <w:sz w:val="24"/>
                <w:szCs w:val="24"/>
              </w:rPr>
              <w:t>1. Правообладатели земельных участков:</w:t>
            </w:r>
          </w:p>
          <w:p w:rsidR="00BE2C98" w:rsidRPr="00C86963" w:rsidRDefault="00BE2C98" w:rsidP="00C20AB8">
            <w:pPr>
              <w:rPr>
                <w:sz w:val="24"/>
                <w:szCs w:val="24"/>
              </w:rPr>
            </w:pPr>
            <w:r w:rsidRPr="00C86963">
              <w:rPr>
                <w:sz w:val="24"/>
                <w:szCs w:val="24"/>
              </w:rPr>
              <w:t>1.1 Физическое лицо;</w:t>
            </w:r>
          </w:p>
          <w:p w:rsidR="00BE2C98" w:rsidRPr="00C86963" w:rsidRDefault="00BE2C98" w:rsidP="00C20AB8">
            <w:pPr>
              <w:rPr>
                <w:sz w:val="24"/>
                <w:szCs w:val="24"/>
              </w:rPr>
            </w:pPr>
            <w:r w:rsidRPr="00C86963">
              <w:rPr>
                <w:sz w:val="24"/>
                <w:szCs w:val="24"/>
              </w:rPr>
              <w:t>1.2. Юридическое лицо;</w:t>
            </w:r>
          </w:p>
          <w:p w:rsidR="00BE2C98" w:rsidRPr="00C86963" w:rsidRDefault="00BE2C98" w:rsidP="00C20AB8">
            <w:pPr>
              <w:rPr>
                <w:sz w:val="24"/>
                <w:szCs w:val="24"/>
              </w:rPr>
            </w:pPr>
            <w:r w:rsidRPr="00C86963">
              <w:rPr>
                <w:sz w:val="24"/>
                <w:szCs w:val="24"/>
              </w:rPr>
              <w:t xml:space="preserve">2. Представитель правообладателя; </w:t>
            </w:r>
          </w:p>
        </w:tc>
      </w:tr>
      <w:tr w:rsidR="00BE2C98" w:rsidRPr="00C86963" w:rsidTr="00A049FE">
        <w:tc>
          <w:tcPr>
            <w:tcW w:w="675" w:type="dxa"/>
            <w:vMerge/>
            <w:shd w:val="clear" w:color="auto" w:fill="auto"/>
          </w:tcPr>
          <w:p w:rsidR="00BE2C98" w:rsidRPr="00C86963" w:rsidRDefault="00BE2C98" w:rsidP="005B06BA">
            <w:pPr>
              <w:widowControl w:val="0"/>
              <w:outlineLvl w:val="2"/>
              <w:rPr>
                <w:sz w:val="28"/>
                <w:szCs w:val="28"/>
              </w:rPr>
            </w:pPr>
          </w:p>
        </w:tc>
        <w:tc>
          <w:tcPr>
            <w:tcW w:w="3261" w:type="dxa"/>
            <w:vMerge/>
            <w:shd w:val="clear" w:color="auto" w:fill="auto"/>
          </w:tcPr>
          <w:p w:rsidR="00BE2C98" w:rsidRPr="00C86963" w:rsidRDefault="00BE2C98" w:rsidP="005B06BA">
            <w:pPr>
              <w:widowControl w:val="0"/>
              <w:outlineLvl w:val="2"/>
              <w:rPr>
                <w:sz w:val="28"/>
                <w:szCs w:val="28"/>
              </w:rPr>
            </w:pPr>
          </w:p>
        </w:tc>
        <w:tc>
          <w:tcPr>
            <w:tcW w:w="5698" w:type="dxa"/>
            <w:shd w:val="clear" w:color="auto" w:fill="auto"/>
          </w:tcPr>
          <w:p w:rsidR="00BE2C98" w:rsidRPr="00C86963" w:rsidRDefault="00BE2C98" w:rsidP="00C20AB8">
            <w:pPr>
              <w:rPr>
                <w:sz w:val="24"/>
                <w:szCs w:val="24"/>
              </w:rPr>
            </w:pPr>
            <w:r w:rsidRPr="00C86963">
              <w:rPr>
                <w:sz w:val="24"/>
                <w:szCs w:val="24"/>
              </w:rPr>
              <w:t>3. Кадастровый инженер</w:t>
            </w:r>
          </w:p>
        </w:tc>
      </w:tr>
      <w:tr w:rsidR="00BE2C98" w:rsidRPr="00C86963" w:rsidTr="00A049FE">
        <w:tc>
          <w:tcPr>
            <w:tcW w:w="675" w:type="dxa"/>
            <w:shd w:val="clear" w:color="auto" w:fill="auto"/>
          </w:tcPr>
          <w:p w:rsidR="00BE2C98" w:rsidRPr="00C86963" w:rsidRDefault="00BE2C98" w:rsidP="005B06BA">
            <w:pPr>
              <w:widowControl w:val="0"/>
              <w:outlineLvl w:val="2"/>
              <w:rPr>
                <w:sz w:val="28"/>
                <w:szCs w:val="28"/>
              </w:rPr>
            </w:pPr>
            <w:r w:rsidRPr="00C86963">
              <w:rPr>
                <w:sz w:val="28"/>
                <w:szCs w:val="28"/>
              </w:rPr>
              <w:t>2</w:t>
            </w:r>
          </w:p>
        </w:tc>
        <w:tc>
          <w:tcPr>
            <w:tcW w:w="3261" w:type="dxa"/>
            <w:shd w:val="clear" w:color="auto" w:fill="auto"/>
          </w:tcPr>
          <w:p w:rsidR="00BE2C98" w:rsidRPr="00C86963" w:rsidRDefault="00BE2C98" w:rsidP="005B06BA">
            <w:pPr>
              <w:widowControl w:val="0"/>
              <w:outlineLvl w:val="2"/>
              <w:rPr>
                <w:sz w:val="24"/>
                <w:szCs w:val="24"/>
              </w:rPr>
            </w:pPr>
            <w:r w:rsidRPr="00C86963">
              <w:rPr>
                <w:sz w:val="24"/>
                <w:szCs w:val="24"/>
              </w:rPr>
              <w:t>Представитель физического лица/индивидуального предпринимателя</w:t>
            </w:r>
          </w:p>
        </w:tc>
        <w:tc>
          <w:tcPr>
            <w:tcW w:w="5698" w:type="dxa"/>
            <w:shd w:val="clear" w:color="auto" w:fill="auto"/>
          </w:tcPr>
          <w:p w:rsidR="00BE2C98" w:rsidRPr="00C86963" w:rsidRDefault="00BE2C98" w:rsidP="005B06BA">
            <w:pPr>
              <w:widowControl w:val="0"/>
              <w:rPr>
                <w:sz w:val="24"/>
                <w:szCs w:val="24"/>
              </w:rPr>
            </w:pPr>
            <w:r w:rsidRPr="00C86963">
              <w:rPr>
                <w:sz w:val="24"/>
                <w:szCs w:val="24"/>
              </w:rPr>
              <w:t>Лицо имеет право действовать от имени физического лица/индивидуального предпринимателя по доверенности</w:t>
            </w:r>
          </w:p>
        </w:tc>
      </w:tr>
      <w:tr w:rsidR="00BE2C98" w:rsidRPr="00C86963" w:rsidTr="00A049FE">
        <w:tc>
          <w:tcPr>
            <w:tcW w:w="675" w:type="dxa"/>
            <w:shd w:val="clear" w:color="auto" w:fill="auto"/>
          </w:tcPr>
          <w:p w:rsidR="00BE2C98" w:rsidRPr="00C86963" w:rsidRDefault="00BE2C98" w:rsidP="005B06BA">
            <w:pPr>
              <w:widowControl w:val="0"/>
              <w:outlineLvl w:val="2"/>
              <w:rPr>
                <w:sz w:val="28"/>
                <w:szCs w:val="28"/>
              </w:rPr>
            </w:pPr>
            <w:r w:rsidRPr="00C86963">
              <w:rPr>
                <w:sz w:val="28"/>
                <w:szCs w:val="28"/>
              </w:rPr>
              <w:t>3</w:t>
            </w:r>
          </w:p>
        </w:tc>
        <w:tc>
          <w:tcPr>
            <w:tcW w:w="3261" w:type="dxa"/>
            <w:shd w:val="clear" w:color="auto" w:fill="auto"/>
          </w:tcPr>
          <w:p w:rsidR="00BE2C98" w:rsidRPr="00C86963" w:rsidRDefault="00BE2C98" w:rsidP="005B06BA">
            <w:pPr>
              <w:widowControl w:val="0"/>
              <w:outlineLvl w:val="2"/>
              <w:rPr>
                <w:sz w:val="24"/>
                <w:szCs w:val="24"/>
              </w:rPr>
            </w:pPr>
            <w:r w:rsidRPr="00C86963">
              <w:rPr>
                <w:sz w:val="24"/>
                <w:szCs w:val="24"/>
              </w:rPr>
              <w:t>Представитель юридического лица:</w:t>
            </w:r>
          </w:p>
          <w:p w:rsidR="00BE2C98" w:rsidRPr="00C86963" w:rsidRDefault="00BE2C98" w:rsidP="005B06BA">
            <w:pPr>
              <w:widowControl w:val="0"/>
              <w:rPr>
                <w:sz w:val="24"/>
                <w:szCs w:val="24"/>
              </w:rPr>
            </w:pPr>
            <w:r w:rsidRPr="00C86963">
              <w:rPr>
                <w:sz w:val="24"/>
                <w:szCs w:val="24"/>
              </w:rPr>
              <w:t>1. Руководитель</w:t>
            </w:r>
          </w:p>
          <w:p w:rsidR="00BE2C98" w:rsidRPr="00C86963" w:rsidRDefault="00BE2C98" w:rsidP="005B06BA">
            <w:pPr>
              <w:widowControl w:val="0"/>
              <w:rPr>
                <w:sz w:val="24"/>
                <w:szCs w:val="24"/>
              </w:rPr>
            </w:pPr>
            <w:r w:rsidRPr="00C86963">
              <w:rPr>
                <w:sz w:val="24"/>
                <w:szCs w:val="24"/>
              </w:rPr>
              <w:t>2. Сотрудник</w:t>
            </w:r>
          </w:p>
          <w:p w:rsidR="00BE2C98" w:rsidRPr="00C86963" w:rsidRDefault="00BE2C98" w:rsidP="005B06BA">
            <w:pPr>
              <w:widowControl w:val="0"/>
              <w:outlineLvl w:val="2"/>
              <w:rPr>
                <w:sz w:val="28"/>
                <w:szCs w:val="28"/>
              </w:rPr>
            </w:pPr>
            <w:r w:rsidRPr="00C86963">
              <w:rPr>
                <w:sz w:val="24"/>
                <w:szCs w:val="24"/>
              </w:rPr>
              <w:t>3. Иное лицо полномочия, которого подтверждены в установленном порядке</w:t>
            </w:r>
          </w:p>
        </w:tc>
        <w:tc>
          <w:tcPr>
            <w:tcW w:w="5698" w:type="dxa"/>
            <w:shd w:val="clear" w:color="auto" w:fill="auto"/>
          </w:tcPr>
          <w:p w:rsidR="00BE2C98" w:rsidRPr="00C86963" w:rsidRDefault="00BE2C98" w:rsidP="000264B3">
            <w:pPr>
              <w:rPr>
                <w:sz w:val="24"/>
                <w:szCs w:val="24"/>
              </w:rPr>
            </w:pPr>
            <w:r w:rsidRPr="00C86963">
              <w:rPr>
                <w:sz w:val="24"/>
                <w:szCs w:val="24"/>
              </w:rPr>
              <w:t>1. Лицо имеет право действовать от имени юридического лица без доверенности.</w:t>
            </w:r>
          </w:p>
          <w:p w:rsidR="00BE2C98" w:rsidRPr="00C86963" w:rsidRDefault="00BE2C98" w:rsidP="005B06BA">
            <w:pPr>
              <w:widowControl w:val="0"/>
              <w:outlineLvl w:val="2"/>
              <w:rPr>
                <w:sz w:val="28"/>
                <w:szCs w:val="28"/>
              </w:rPr>
            </w:pPr>
            <w:r w:rsidRPr="00C86963">
              <w:rPr>
                <w:sz w:val="24"/>
                <w:szCs w:val="24"/>
              </w:rPr>
              <w:t>2. Лицо имеет право действовать от имени юридического лица по доверенности.</w:t>
            </w:r>
          </w:p>
        </w:tc>
      </w:tr>
    </w:tbl>
    <w:p w:rsidR="00A049FE" w:rsidRDefault="00A049FE">
      <w:r>
        <w:br w:type="page"/>
      </w:r>
    </w:p>
    <w:p w:rsidR="00A049FE" w:rsidRPr="00A049FE" w:rsidRDefault="0042133E" w:rsidP="00A049FE">
      <w:pPr>
        <w:jc w:val="center"/>
        <w:rPr>
          <w:sz w:val="28"/>
          <w:szCs w:val="28"/>
        </w:rPr>
      </w:pPr>
      <w:r>
        <w:rPr>
          <w:sz w:val="28"/>
          <w:szCs w:val="28"/>
        </w:rPr>
        <w:t>4</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261"/>
        <w:gridCol w:w="5698"/>
      </w:tblGrid>
      <w:tr w:rsidR="00BE2C98" w:rsidRPr="00C86963" w:rsidTr="0042133E">
        <w:tc>
          <w:tcPr>
            <w:tcW w:w="675" w:type="dxa"/>
            <w:shd w:val="clear" w:color="auto" w:fill="auto"/>
          </w:tcPr>
          <w:p w:rsidR="00BE2C98" w:rsidRPr="00C86963" w:rsidRDefault="00BE2C98" w:rsidP="005B06BA">
            <w:pPr>
              <w:widowControl w:val="0"/>
              <w:outlineLvl w:val="2"/>
              <w:rPr>
                <w:sz w:val="28"/>
                <w:szCs w:val="28"/>
              </w:rPr>
            </w:pPr>
            <w:r w:rsidRPr="00C86963">
              <w:rPr>
                <w:sz w:val="28"/>
                <w:szCs w:val="28"/>
              </w:rPr>
              <w:t>4</w:t>
            </w:r>
          </w:p>
        </w:tc>
        <w:tc>
          <w:tcPr>
            <w:tcW w:w="3261" w:type="dxa"/>
            <w:shd w:val="clear" w:color="auto" w:fill="auto"/>
            <w:vAlign w:val="center"/>
          </w:tcPr>
          <w:p w:rsidR="00BE2C98" w:rsidRPr="00C86963" w:rsidRDefault="00BE2C98" w:rsidP="005B06BA">
            <w:pPr>
              <w:widowControl w:val="0"/>
              <w:rPr>
                <w:sz w:val="24"/>
                <w:szCs w:val="24"/>
              </w:rPr>
            </w:pPr>
            <w:r w:rsidRPr="00C86963">
              <w:rPr>
                <w:sz w:val="24"/>
                <w:szCs w:val="24"/>
              </w:rPr>
              <w:t>Способ обращения</w:t>
            </w:r>
          </w:p>
        </w:tc>
        <w:tc>
          <w:tcPr>
            <w:tcW w:w="5698" w:type="dxa"/>
            <w:shd w:val="clear" w:color="auto" w:fill="auto"/>
            <w:vAlign w:val="center"/>
          </w:tcPr>
          <w:p w:rsidR="00BE2C98" w:rsidRPr="00C86963" w:rsidRDefault="00BE2C98" w:rsidP="005B06BA">
            <w:pPr>
              <w:widowControl w:val="0"/>
              <w:rPr>
                <w:sz w:val="24"/>
                <w:szCs w:val="24"/>
              </w:rPr>
            </w:pPr>
            <w:r w:rsidRPr="00C86963">
              <w:rPr>
                <w:sz w:val="24"/>
                <w:szCs w:val="24"/>
              </w:rPr>
              <w:t>1. Заявитель лично (дополнительных документов не требуется)</w:t>
            </w:r>
          </w:p>
          <w:p w:rsidR="00BE2C98" w:rsidRPr="00C86963" w:rsidRDefault="00BE2C98" w:rsidP="005B06BA">
            <w:pPr>
              <w:widowControl w:val="0"/>
              <w:rPr>
                <w:sz w:val="24"/>
                <w:szCs w:val="24"/>
              </w:rPr>
            </w:pPr>
            <w:r w:rsidRPr="00C86963">
              <w:rPr>
                <w:sz w:val="24"/>
                <w:szCs w:val="24"/>
              </w:rPr>
              <w:t>2. Представитель заявителя (необходимо представить документ, подтверждающий полномочия  представителя)</w:t>
            </w:r>
          </w:p>
        </w:tc>
      </w:tr>
      <w:tr w:rsidR="00BE2C98" w:rsidRPr="00C86963" w:rsidTr="0042133E">
        <w:tc>
          <w:tcPr>
            <w:tcW w:w="675" w:type="dxa"/>
            <w:shd w:val="clear" w:color="auto" w:fill="auto"/>
          </w:tcPr>
          <w:p w:rsidR="00BE2C98" w:rsidRPr="00C86963" w:rsidRDefault="00A049FE" w:rsidP="005B06BA">
            <w:pPr>
              <w:widowControl w:val="0"/>
              <w:outlineLvl w:val="2"/>
              <w:rPr>
                <w:sz w:val="28"/>
                <w:szCs w:val="28"/>
              </w:rPr>
            </w:pPr>
            <w:r>
              <w:br w:type="page"/>
            </w:r>
            <w:r w:rsidR="00BE2C98" w:rsidRPr="00C86963">
              <w:rPr>
                <w:sz w:val="28"/>
                <w:szCs w:val="28"/>
              </w:rPr>
              <w:t>5</w:t>
            </w:r>
          </w:p>
        </w:tc>
        <w:tc>
          <w:tcPr>
            <w:tcW w:w="3261" w:type="dxa"/>
            <w:shd w:val="clear" w:color="auto" w:fill="auto"/>
            <w:vAlign w:val="center"/>
          </w:tcPr>
          <w:p w:rsidR="00BE2C98" w:rsidRPr="00C86963" w:rsidRDefault="00BE2C98" w:rsidP="005B06BA">
            <w:pPr>
              <w:widowControl w:val="0"/>
              <w:rPr>
                <w:sz w:val="24"/>
                <w:szCs w:val="24"/>
              </w:rPr>
            </w:pPr>
            <w:r w:rsidRPr="00C86963">
              <w:rPr>
                <w:sz w:val="24"/>
                <w:szCs w:val="24"/>
              </w:rPr>
              <w:t>Типы права на объект адресации</w:t>
            </w:r>
          </w:p>
        </w:tc>
        <w:tc>
          <w:tcPr>
            <w:tcW w:w="5698" w:type="dxa"/>
            <w:shd w:val="clear" w:color="auto" w:fill="auto"/>
            <w:vAlign w:val="center"/>
          </w:tcPr>
          <w:p w:rsidR="00BE2C98" w:rsidRPr="00C86963" w:rsidRDefault="00BE2C98" w:rsidP="005B06BA">
            <w:pPr>
              <w:pStyle w:val="Style19"/>
              <w:widowControl/>
              <w:tabs>
                <w:tab w:val="left" w:pos="778"/>
              </w:tabs>
              <w:ind w:firstLine="0"/>
              <w:rPr>
                <w:rStyle w:val="FontStyle120"/>
                <w:sz w:val="24"/>
                <w:szCs w:val="24"/>
              </w:rPr>
            </w:pPr>
            <w:r w:rsidRPr="00C86963">
              <w:rPr>
                <w:rStyle w:val="FontStyle120"/>
                <w:sz w:val="24"/>
                <w:szCs w:val="24"/>
              </w:rPr>
              <w:t>1. Право зарегистрировано в ЕГРН</w:t>
            </w:r>
          </w:p>
          <w:p w:rsidR="00BE2C98" w:rsidRPr="00C86963" w:rsidRDefault="00BE2C98" w:rsidP="005B06BA">
            <w:pPr>
              <w:widowControl w:val="0"/>
              <w:rPr>
                <w:rStyle w:val="FontStyle120"/>
                <w:sz w:val="24"/>
                <w:szCs w:val="24"/>
              </w:rPr>
            </w:pPr>
            <w:r w:rsidRPr="00C86963">
              <w:rPr>
                <w:rStyle w:val="FontStyle120"/>
                <w:sz w:val="24"/>
                <w:szCs w:val="24"/>
              </w:rPr>
              <w:t>2. Право не зарегистрировано в ЕГРН</w:t>
            </w:r>
          </w:p>
        </w:tc>
      </w:tr>
      <w:tr w:rsidR="00BE2C98" w:rsidRPr="00C86963" w:rsidTr="0042133E">
        <w:tc>
          <w:tcPr>
            <w:tcW w:w="675" w:type="dxa"/>
            <w:shd w:val="clear" w:color="auto" w:fill="auto"/>
          </w:tcPr>
          <w:p w:rsidR="00BE2C98" w:rsidRPr="00C86963" w:rsidRDefault="00BE2C98" w:rsidP="005B06BA">
            <w:pPr>
              <w:widowControl w:val="0"/>
              <w:outlineLvl w:val="2"/>
              <w:rPr>
                <w:sz w:val="28"/>
                <w:szCs w:val="28"/>
              </w:rPr>
            </w:pPr>
            <w:r w:rsidRPr="00C86963">
              <w:rPr>
                <w:sz w:val="28"/>
                <w:szCs w:val="28"/>
              </w:rPr>
              <w:t>6</w:t>
            </w:r>
          </w:p>
        </w:tc>
        <w:tc>
          <w:tcPr>
            <w:tcW w:w="3261" w:type="dxa"/>
            <w:shd w:val="clear" w:color="auto" w:fill="auto"/>
          </w:tcPr>
          <w:p w:rsidR="00BE2C98" w:rsidRPr="00C86963" w:rsidRDefault="00BE2C98" w:rsidP="005B06BA">
            <w:pPr>
              <w:widowControl w:val="0"/>
              <w:outlineLvl w:val="2"/>
              <w:rPr>
                <w:sz w:val="28"/>
                <w:szCs w:val="28"/>
              </w:rPr>
            </w:pPr>
            <w:r w:rsidRPr="00C86963">
              <w:rPr>
                <w:sz w:val="24"/>
                <w:szCs w:val="24"/>
              </w:rPr>
              <w:t>Принятое решение</w:t>
            </w:r>
          </w:p>
        </w:tc>
        <w:tc>
          <w:tcPr>
            <w:tcW w:w="5698" w:type="dxa"/>
            <w:shd w:val="clear" w:color="auto" w:fill="auto"/>
          </w:tcPr>
          <w:p w:rsidR="00BE2C98" w:rsidRPr="00C86963" w:rsidRDefault="00BE2C98" w:rsidP="005B06BA">
            <w:pPr>
              <w:pStyle w:val="a6"/>
              <w:widowControl w:val="0"/>
              <w:ind w:left="0"/>
              <w:rPr>
                <w:sz w:val="24"/>
                <w:szCs w:val="24"/>
              </w:rPr>
            </w:pPr>
            <w:r w:rsidRPr="00C86963">
              <w:rPr>
                <w:sz w:val="24"/>
                <w:szCs w:val="24"/>
              </w:rPr>
              <w:t>1. Выдача дубликата …………………………………….</w:t>
            </w:r>
          </w:p>
          <w:p w:rsidR="00BE2C98" w:rsidRPr="00C86963" w:rsidRDefault="00BE2C98" w:rsidP="005B06BA">
            <w:pPr>
              <w:pStyle w:val="a6"/>
              <w:widowControl w:val="0"/>
              <w:ind w:left="0"/>
              <w:rPr>
                <w:sz w:val="24"/>
                <w:szCs w:val="24"/>
              </w:rPr>
            </w:pPr>
            <w:r w:rsidRPr="00C86963">
              <w:rPr>
                <w:sz w:val="24"/>
                <w:szCs w:val="24"/>
              </w:rPr>
              <w:t>2. Отказ в выдаче дубликата …………………………….</w:t>
            </w:r>
          </w:p>
        </w:tc>
      </w:tr>
    </w:tbl>
    <w:p w:rsidR="00BE2C98" w:rsidRPr="00C86963" w:rsidRDefault="00BE2C98" w:rsidP="00CE4365">
      <w:pPr>
        <w:tabs>
          <w:tab w:val="left" w:pos="2340"/>
          <w:tab w:val="left" w:pos="3780"/>
        </w:tabs>
        <w:rPr>
          <w:sz w:val="28"/>
          <w:szCs w:val="28"/>
        </w:rPr>
      </w:pPr>
    </w:p>
    <w:p w:rsidR="00BE2C98" w:rsidRDefault="00BE2C98" w:rsidP="00CE4365">
      <w:pPr>
        <w:tabs>
          <w:tab w:val="left" w:pos="2340"/>
          <w:tab w:val="left" w:pos="3780"/>
        </w:tabs>
        <w:rPr>
          <w:sz w:val="28"/>
          <w:szCs w:val="28"/>
        </w:rPr>
      </w:pPr>
    </w:p>
    <w:p w:rsidR="00A049FE" w:rsidRPr="00C86963" w:rsidRDefault="00A049FE" w:rsidP="00CE4365">
      <w:pPr>
        <w:tabs>
          <w:tab w:val="left" w:pos="2340"/>
          <w:tab w:val="left" w:pos="3780"/>
        </w:tabs>
        <w:rPr>
          <w:sz w:val="28"/>
          <w:szCs w:val="28"/>
        </w:rPr>
      </w:pPr>
    </w:p>
    <w:p w:rsidR="00B53025" w:rsidRDefault="00140E1A" w:rsidP="00CE4365">
      <w:pPr>
        <w:tabs>
          <w:tab w:val="left" w:pos="2340"/>
          <w:tab w:val="left" w:pos="3780"/>
        </w:tabs>
        <w:rPr>
          <w:sz w:val="28"/>
          <w:szCs w:val="28"/>
        </w:rPr>
      </w:pPr>
      <w:r>
        <w:rPr>
          <w:sz w:val="28"/>
          <w:szCs w:val="28"/>
        </w:rPr>
        <w:t>Заместитель главы</w:t>
      </w:r>
      <w:r w:rsidR="00B53025">
        <w:rPr>
          <w:sz w:val="28"/>
          <w:szCs w:val="28"/>
        </w:rPr>
        <w:t xml:space="preserve"> </w:t>
      </w:r>
      <w:r w:rsidR="00CE4365" w:rsidRPr="00C86963">
        <w:rPr>
          <w:sz w:val="28"/>
          <w:szCs w:val="28"/>
        </w:rPr>
        <w:t xml:space="preserve">администрации </w:t>
      </w:r>
    </w:p>
    <w:p w:rsidR="00CE4365" w:rsidRPr="00C86963" w:rsidRDefault="00140E1A" w:rsidP="00CE4365">
      <w:pPr>
        <w:tabs>
          <w:tab w:val="left" w:pos="2340"/>
          <w:tab w:val="left" w:pos="3780"/>
        </w:tabs>
        <w:rPr>
          <w:sz w:val="28"/>
          <w:szCs w:val="28"/>
        </w:rPr>
      </w:pPr>
      <w:r>
        <w:rPr>
          <w:sz w:val="28"/>
          <w:szCs w:val="28"/>
        </w:rPr>
        <w:t>Выселковского</w:t>
      </w:r>
      <w:r w:rsidR="00CE4365" w:rsidRPr="00C86963">
        <w:rPr>
          <w:sz w:val="28"/>
          <w:szCs w:val="28"/>
        </w:rPr>
        <w:t xml:space="preserve"> сельского поселения</w:t>
      </w:r>
    </w:p>
    <w:p w:rsidR="00140E1A" w:rsidRDefault="00140E1A" w:rsidP="00CE4365">
      <w:pPr>
        <w:tabs>
          <w:tab w:val="left" w:pos="2340"/>
          <w:tab w:val="left" w:pos="3780"/>
        </w:tabs>
        <w:rPr>
          <w:sz w:val="28"/>
          <w:szCs w:val="28"/>
        </w:rPr>
      </w:pPr>
      <w:r w:rsidRPr="00140E1A">
        <w:rPr>
          <w:sz w:val="28"/>
          <w:szCs w:val="28"/>
        </w:rPr>
        <w:t>Выселковского</w:t>
      </w:r>
      <w:r w:rsidR="00CE4365" w:rsidRPr="00C86963">
        <w:rPr>
          <w:sz w:val="28"/>
          <w:szCs w:val="28"/>
        </w:rPr>
        <w:t xml:space="preserve"> муниципального</w:t>
      </w:r>
    </w:p>
    <w:p w:rsidR="00AC7F60" w:rsidRPr="00C86963" w:rsidRDefault="00140E1A" w:rsidP="00140E1A">
      <w:pPr>
        <w:tabs>
          <w:tab w:val="left" w:pos="2340"/>
          <w:tab w:val="left" w:pos="3780"/>
        </w:tabs>
        <w:rPr>
          <w:sz w:val="28"/>
          <w:szCs w:val="28"/>
        </w:rPr>
      </w:pPr>
      <w:r>
        <w:rPr>
          <w:sz w:val="28"/>
          <w:szCs w:val="28"/>
        </w:rPr>
        <w:t xml:space="preserve">района </w:t>
      </w:r>
      <w:r w:rsidR="00CE4365" w:rsidRPr="00C86963">
        <w:rPr>
          <w:sz w:val="28"/>
          <w:szCs w:val="28"/>
        </w:rPr>
        <w:t xml:space="preserve">Краснодарского края                                                    </w:t>
      </w:r>
      <w:r>
        <w:rPr>
          <w:sz w:val="28"/>
          <w:szCs w:val="28"/>
        </w:rPr>
        <w:t xml:space="preserve">          В.Н. Кравченко</w:t>
      </w:r>
      <w:r w:rsidR="00CE4365" w:rsidRPr="00C86963">
        <w:rPr>
          <w:sz w:val="28"/>
          <w:szCs w:val="28"/>
        </w:rPr>
        <w:tab/>
      </w:r>
      <w:r w:rsidR="00CE4365" w:rsidRPr="00C86963">
        <w:rPr>
          <w:sz w:val="28"/>
          <w:szCs w:val="28"/>
        </w:rPr>
        <w:tab/>
      </w:r>
      <w:r w:rsidR="00CE4365" w:rsidRPr="00C86963">
        <w:rPr>
          <w:sz w:val="28"/>
          <w:szCs w:val="28"/>
        </w:rPr>
        <w:tab/>
      </w:r>
      <w:r w:rsidR="00CE4365" w:rsidRPr="00C86963">
        <w:rPr>
          <w:sz w:val="28"/>
          <w:szCs w:val="28"/>
        </w:rPr>
        <w:tab/>
      </w:r>
      <w:r w:rsidR="00CE4365" w:rsidRPr="00C86963">
        <w:rPr>
          <w:sz w:val="28"/>
          <w:szCs w:val="28"/>
        </w:rPr>
        <w:tab/>
      </w:r>
      <w:r w:rsidR="00CE4365" w:rsidRPr="00C86963">
        <w:rPr>
          <w:sz w:val="28"/>
          <w:szCs w:val="28"/>
        </w:rPr>
        <w:tab/>
      </w:r>
      <w:r w:rsidR="00CE4365" w:rsidRPr="00C86963">
        <w:rPr>
          <w:sz w:val="28"/>
          <w:szCs w:val="28"/>
        </w:rPr>
        <w:tab/>
      </w: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C7F60" w:rsidRPr="00C86963" w:rsidRDefault="00AC7F60" w:rsidP="00CE4365">
      <w:pPr>
        <w:spacing w:before="120"/>
        <w:rPr>
          <w:sz w:val="28"/>
          <w:szCs w:val="28"/>
        </w:rPr>
      </w:pPr>
    </w:p>
    <w:p w:rsidR="00A049FE" w:rsidRDefault="00A049FE" w:rsidP="00A049FE">
      <w:pPr>
        <w:spacing w:before="120"/>
        <w:ind w:left="426" w:firstLine="4253"/>
        <w:rPr>
          <w:sz w:val="28"/>
          <w:szCs w:val="28"/>
        </w:rPr>
      </w:pPr>
    </w:p>
    <w:p w:rsidR="00A049FE" w:rsidRPr="005E4C1D" w:rsidRDefault="00A049FE" w:rsidP="00A049FE">
      <w:pPr>
        <w:spacing w:before="120"/>
        <w:ind w:left="426" w:firstLine="4253"/>
        <w:rPr>
          <w:sz w:val="28"/>
          <w:szCs w:val="28"/>
        </w:rPr>
      </w:pPr>
      <w:r>
        <w:rPr>
          <w:sz w:val="28"/>
          <w:szCs w:val="28"/>
        </w:rPr>
        <w:t>ПРИЛОЖЕНИЕ 3</w:t>
      </w:r>
    </w:p>
    <w:p w:rsidR="00A049FE" w:rsidRPr="00C86963" w:rsidRDefault="00A049FE" w:rsidP="00A049FE">
      <w:pPr>
        <w:tabs>
          <w:tab w:val="left" w:pos="2340"/>
          <w:tab w:val="left" w:pos="3780"/>
        </w:tabs>
        <w:ind w:left="426" w:firstLine="4253"/>
        <w:rPr>
          <w:sz w:val="28"/>
          <w:szCs w:val="28"/>
        </w:rPr>
      </w:pPr>
      <w:r w:rsidRPr="00C86963">
        <w:rPr>
          <w:sz w:val="28"/>
          <w:szCs w:val="28"/>
        </w:rPr>
        <w:t>к административному регламенту</w:t>
      </w:r>
    </w:p>
    <w:p w:rsidR="00A049FE" w:rsidRDefault="00A049FE" w:rsidP="00A049FE">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A049FE" w:rsidRDefault="00A049FE" w:rsidP="00A049FE">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A049FE" w:rsidRDefault="00A049FE" w:rsidP="00A049FE">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A049FE" w:rsidRPr="00C86963" w:rsidRDefault="00A049FE" w:rsidP="00A049FE">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EA5E84" w:rsidRPr="00C86963" w:rsidRDefault="00EA5E84" w:rsidP="00A049FE">
      <w:pPr>
        <w:spacing w:before="120"/>
        <w:rPr>
          <w:sz w:val="28"/>
          <w:szCs w:val="28"/>
        </w:rPr>
      </w:pPr>
    </w:p>
    <w:p w:rsidR="00CE4365" w:rsidRPr="00C86963" w:rsidRDefault="00CE4365" w:rsidP="002B6BE8">
      <w:pPr>
        <w:tabs>
          <w:tab w:val="left" w:pos="2340"/>
          <w:tab w:val="left" w:pos="3780"/>
        </w:tabs>
        <w:rPr>
          <w:sz w:val="28"/>
          <w:szCs w:val="28"/>
        </w:rPr>
      </w:pPr>
    </w:p>
    <w:p w:rsidR="00A049FE" w:rsidRPr="00A049FE" w:rsidRDefault="00A049FE" w:rsidP="00CE4365">
      <w:pPr>
        <w:tabs>
          <w:tab w:val="left" w:pos="993"/>
        </w:tabs>
        <w:contextualSpacing/>
        <w:jc w:val="center"/>
        <w:rPr>
          <w:b/>
          <w:sz w:val="28"/>
          <w:szCs w:val="28"/>
        </w:rPr>
      </w:pPr>
      <w:r>
        <w:rPr>
          <w:b/>
          <w:sz w:val="28"/>
          <w:szCs w:val="28"/>
        </w:rPr>
        <w:t>ИСЧЕРПЫВАЮЩИЙ ПЕРЕЧЕНЬ</w:t>
      </w:r>
    </w:p>
    <w:p w:rsidR="00A049FE" w:rsidRPr="00A049FE" w:rsidRDefault="00CE4365" w:rsidP="00CE4365">
      <w:pPr>
        <w:tabs>
          <w:tab w:val="left" w:pos="993"/>
        </w:tabs>
        <w:contextualSpacing/>
        <w:jc w:val="center"/>
        <w:rPr>
          <w:b/>
          <w:sz w:val="28"/>
          <w:szCs w:val="28"/>
        </w:rPr>
      </w:pPr>
      <w:r w:rsidRPr="00A049FE">
        <w:rPr>
          <w:b/>
          <w:sz w:val="28"/>
          <w:szCs w:val="28"/>
        </w:rPr>
        <w:t xml:space="preserve">документов, необходимых для предоставления </w:t>
      </w:r>
    </w:p>
    <w:p w:rsidR="00CE4365" w:rsidRPr="00A049FE" w:rsidRDefault="00CE4365" w:rsidP="00CE4365">
      <w:pPr>
        <w:tabs>
          <w:tab w:val="left" w:pos="993"/>
        </w:tabs>
        <w:contextualSpacing/>
        <w:jc w:val="center"/>
        <w:rPr>
          <w:b/>
          <w:sz w:val="28"/>
          <w:szCs w:val="28"/>
        </w:rPr>
      </w:pPr>
      <w:r w:rsidRPr="00A049FE">
        <w:rPr>
          <w:b/>
          <w:sz w:val="28"/>
          <w:szCs w:val="28"/>
        </w:rPr>
        <w:t>муниципальной услуги</w:t>
      </w:r>
    </w:p>
    <w:p w:rsidR="00CE4365" w:rsidRPr="00C86963" w:rsidRDefault="00CE4365" w:rsidP="00CE4365">
      <w:pPr>
        <w:tabs>
          <w:tab w:val="left" w:pos="993"/>
        </w:tabs>
        <w:contextualSpacing/>
        <w:jc w:val="center"/>
        <w:rPr>
          <w:sz w:val="28"/>
          <w:szCs w:val="28"/>
        </w:rPr>
      </w:pPr>
    </w:p>
    <w:p w:rsidR="00CE4365" w:rsidRPr="00C86963" w:rsidRDefault="00CE4365" w:rsidP="00CE4365">
      <w:pPr>
        <w:tabs>
          <w:tab w:val="left" w:pos="993"/>
        </w:tabs>
        <w:contextualSpacing/>
        <w:jc w:val="right"/>
        <w:rPr>
          <w:sz w:val="28"/>
          <w:szCs w:val="28"/>
        </w:rPr>
      </w:pPr>
      <w:r w:rsidRPr="00C86963">
        <w:rPr>
          <w:sz w:val="28"/>
          <w:szCs w:val="28"/>
        </w:rPr>
        <w:t>Таблица № 1</w:t>
      </w:r>
    </w:p>
    <w:p w:rsidR="00CE4365" w:rsidRPr="00C86963" w:rsidRDefault="00CE4365" w:rsidP="00CE4365">
      <w:pPr>
        <w:tabs>
          <w:tab w:val="left" w:pos="993"/>
        </w:tabs>
        <w:contextualSpacing/>
        <w:jc w:val="right"/>
        <w:rPr>
          <w:sz w:val="28"/>
          <w:szCs w:val="28"/>
        </w:rPr>
      </w:pPr>
    </w:p>
    <w:p w:rsidR="00A049FE" w:rsidRDefault="00CE4365" w:rsidP="00CE4365">
      <w:pPr>
        <w:tabs>
          <w:tab w:val="left" w:pos="993"/>
        </w:tabs>
        <w:contextualSpacing/>
        <w:jc w:val="center"/>
        <w:rPr>
          <w:sz w:val="28"/>
          <w:szCs w:val="28"/>
        </w:rPr>
      </w:pPr>
      <w:r w:rsidRPr="00C86963">
        <w:rPr>
          <w:sz w:val="28"/>
          <w:szCs w:val="28"/>
        </w:rPr>
        <w:t xml:space="preserve">Исчерпывающий перечень документов и информации, необходимых </w:t>
      </w:r>
    </w:p>
    <w:p w:rsidR="00A049FE" w:rsidRDefault="00CE4365" w:rsidP="00CE4365">
      <w:pPr>
        <w:tabs>
          <w:tab w:val="left" w:pos="993"/>
        </w:tabs>
        <w:contextualSpacing/>
        <w:jc w:val="center"/>
        <w:rPr>
          <w:sz w:val="28"/>
          <w:szCs w:val="28"/>
        </w:rPr>
      </w:pPr>
      <w:r w:rsidRPr="00C86963">
        <w:rPr>
          <w:sz w:val="28"/>
          <w:szCs w:val="28"/>
        </w:rPr>
        <w:t>для предоставления муниципальной услуги, которые заявитель д</w:t>
      </w:r>
    </w:p>
    <w:p w:rsidR="00CE4365" w:rsidRPr="00C86963" w:rsidRDefault="00CE4365" w:rsidP="00CE4365">
      <w:pPr>
        <w:tabs>
          <w:tab w:val="left" w:pos="993"/>
        </w:tabs>
        <w:contextualSpacing/>
        <w:jc w:val="center"/>
        <w:rPr>
          <w:sz w:val="28"/>
          <w:szCs w:val="28"/>
        </w:rPr>
      </w:pPr>
      <w:r w:rsidRPr="00C86963">
        <w:rPr>
          <w:sz w:val="28"/>
          <w:szCs w:val="28"/>
        </w:rPr>
        <w:t>олжен представить самостоятельно</w:t>
      </w:r>
    </w:p>
    <w:p w:rsidR="00CE4365" w:rsidRPr="00C86963" w:rsidRDefault="00CE4365" w:rsidP="00CE4365">
      <w:pPr>
        <w:tabs>
          <w:tab w:val="left" w:pos="993"/>
        </w:tabs>
        <w:contextualSpacing/>
        <w:rPr>
          <w:b/>
          <w:sz w:val="28"/>
          <w:szCs w:val="28"/>
        </w:rPr>
      </w:pPr>
    </w:p>
    <w:tbl>
      <w:tblPr>
        <w:tblW w:w="9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4"/>
        <w:gridCol w:w="4758"/>
        <w:gridCol w:w="4388"/>
      </w:tblGrid>
      <w:tr w:rsidR="00CE4365" w:rsidRPr="00C86963" w:rsidTr="00A049FE">
        <w:tc>
          <w:tcPr>
            <w:tcW w:w="624" w:type="dxa"/>
            <w:shd w:val="clear" w:color="auto" w:fill="auto"/>
          </w:tcPr>
          <w:p w:rsidR="00CE4365" w:rsidRPr="00C86963" w:rsidRDefault="00CE4365" w:rsidP="005B06BA">
            <w:pPr>
              <w:tabs>
                <w:tab w:val="left" w:pos="993"/>
              </w:tabs>
              <w:contextualSpacing/>
              <w:rPr>
                <w:sz w:val="24"/>
                <w:szCs w:val="24"/>
              </w:rPr>
            </w:pPr>
            <w:r w:rsidRPr="00C86963">
              <w:rPr>
                <w:sz w:val="24"/>
                <w:szCs w:val="24"/>
              </w:rPr>
              <w:t>№</w:t>
            </w:r>
          </w:p>
          <w:p w:rsidR="00CE4365" w:rsidRPr="00C86963" w:rsidRDefault="00CE4365" w:rsidP="005B06BA">
            <w:pPr>
              <w:tabs>
                <w:tab w:val="left" w:pos="993"/>
              </w:tabs>
              <w:contextualSpacing/>
              <w:rPr>
                <w:b/>
                <w:sz w:val="24"/>
                <w:szCs w:val="24"/>
              </w:rPr>
            </w:pPr>
            <w:r w:rsidRPr="00C86963">
              <w:rPr>
                <w:sz w:val="24"/>
                <w:szCs w:val="24"/>
              </w:rPr>
              <w:t>п/п</w:t>
            </w:r>
          </w:p>
        </w:tc>
        <w:tc>
          <w:tcPr>
            <w:tcW w:w="4758" w:type="dxa"/>
            <w:shd w:val="clear" w:color="auto" w:fill="auto"/>
          </w:tcPr>
          <w:p w:rsidR="00CE4365" w:rsidRPr="00C86963" w:rsidRDefault="00CE4365" w:rsidP="005B06BA">
            <w:pPr>
              <w:tabs>
                <w:tab w:val="left" w:pos="993"/>
              </w:tabs>
              <w:contextualSpacing/>
              <w:rPr>
                <w:sz w:val="24"/>
                <w:szCs w:val="24"/>
              </w:rPr>
            </w:pPr>
            <w:r w:rsidRPr="00C86963">
              <w:rPr>
                <w:sz w:val="24"/>
                <w:szCs w:val="24"/>
              </w:rPr>
              <w:t>Наименование документа</w:t>
            </w:r>
          </w:p>
        </w:tc>
        <w:tc>
          <w:tcPr>
            <w:tcW w:w="4388" w:type="dxa"/>
            <w:shd w:val="clear" w:color="auto" w:fill="auto"/>
          </w:tcPr>
          <w:p w:rsidR="00CE4365" w:rsidRPr="00C86963" w:rsidRDefault="00CE4365" w:rsidP="005B06BA">
            <w:pPr>
              <w:tabs>
                <w:tab w:val="left" w:pos="993"/>
              </w:tabs>
              <w:contextualSpacing/>
              <w:rPr>
                <w:b/>
                <w:sz w:val="24"/>
                <w:szCs w:val="24"/>
              </w:rPr>
            </w:pPr>
            <w:r w:rsidRPr="00C86963">
              <w:rPr>
                <w:sz w:val="24"/>
                <w:szCs w:val="24"/>
              </w:rPr>
              <w:t>Количество экземпляров, форма документа</w:t>
            </w:r>
          </w:p>
        </w:tc>
      </w:tr>
      <w:tr w:rsidR="00CE4365" w:rsidRPr="00C86963" w:rsidTr="00A049FE">
        <w:tc>
          <w:tcPr>
            <w:tcW w:w="624" w:type="dxa"/>
            <w:shd w:val="clear" w:color="auto" w:fill="auto"/>
          </w:tcPr>
          <w:p w:rsidR="00CE4365" w:rsidRPr="00C86963" w:rsidRDefault="00CE4365" w:rsidP="005B06BA">
            <w:pPr>
              <w:tabs>
                <w:tab w:val="left" w:pos="993"/>
              </w:tabs>
              <w:contextualSpacing/>
              <w:rPr>
                <w:sz w:val="24"/>
                <w:szCs w:val="24"/>
              </w:rPr>
            </w:pPr>
            <w:r w:rsidRPr="00C86963">
              <w:rPr>
                <w:sz w:val="24"/>
                <w:szCs w:val="24"/>
              </w:rPr>
              <w:t>1</w:t>
            </w:r>
          </w:p>
        </w:tc>
        <w:tc>
          <w:tcPr>
            <w:tcW w:w="4758" w:type="dxa"/>
            <w:shd w:val="clear" w:color="auto" w:fill="auto"/>
          </w:tcPr>
          <w:p w:rsidR="00CE4365" w:rsidRPr="00C86963" w:rsidRDefault="00CE4365" w:rsidP="005B06BA">
            <w:pPr>
              <w:tabs>
                <w:tab w:val="left" w:pos="2340"/>
                <w:tab w:val="left" w:pos="3780"/>
              </w:tabs>
              <w:rPr>
                <w:sz w:val="24"/>
                <w:szCs w:val="24"/>
              </w:rPr>
            </w:pPr>
            <w:r w:rsidRPr="00C86963">
              <w:rPr>
                <w:sz w:val="24"/>
                <w:szCs w:val="24"/>
              </w:rPr>
              <w:t xml:space="preserve">Заявление о </w:t>
            </w:r>
            <w:r w:rsidR="00AF0ACF" w:rsidRPr="00C86963">
              <w:rPr>
                <w:sz w:val="24"/>
                <w:szCs w:val="24"/>
                <w:lang w:eastAsia="ar-SA"/>
              </w:rPr>
              <w:t>присвоении адреса объекту адресации или аннулировании такого адреса</w:t>
            </w:r>
          </w:p>
          <w:p w:rsidR="00CE4365" w:rsidRPr="00C86963" w:rsidRDefault="00CE4365" w:rsidP="005B06BA">
            <w:pPr>
              <w:tabs>
                <w:tab w:val="left" w:pos="993"/>
              </w:tabs>
              <w:contextualSpacing/>
              <w:rPr>
                <w:sz w:val="24"/>
                <w:szCs w:val="24"/>
              </w:rPr>
            </w:pPr>
            <w:r w:rsidRPr="00C86963">
              <w:rPr>
                <w:sz w:val="24"/>
                <w:szCs w:val="24"/>
              </w:rPr>
              <w:t>(далее – заявление)</w:t>
            </w:r>
          </w:p>
        </w:tc>
        <w:tc>
          <w:tcPr>
            <w:tcW w:w="4388" w:type="dxa"/>
            <w:shd w:val="clear" w:color="auto" w:fill="auto"/>
          </w:tcPr>
          <w:p w:rsidR="00CE4365" w:rsidRPr="00C86963" w:rsidRDefault="00CE4365" w:rsidP="000264B3">
            <w:pPr>
              <w:pStyle w:val="af9"/>
              <w:rPr>
                <w:rFonts w:ascii="Times New Roman" w:hAnsi="Times New Roman" w:cs="Times New Roman"/>
              </w:rPr>
            </w:pPr>
            <w:r w:rsidRPr="00C86963">
              <w:rPr>
                <w:rFonts w:ascii="Times New Roman" w:hAnsi="Times New Roman" w:cs="Times New Roman"/>
              </w:rPr>
              <w:t xml:space="preserve">1 экз., в форме документа на бумажном носителе по форме согласно </w:t>
            </w:r>
            <w:r w:rsidR="00AF0ACF" w:rsidRPr="00C86963">
              <w:rPr>
                <w:rFonts w:ascii="Times New Roman" w:hAnsi="Times New Roman" w:cs="Times New Roman"/>
              </w:rPr>
              <w:t>приказу Минфина №146н</w:t>
            </w:r>
            <w:r w:rsidRPr="00C86963">
              <w:rPr>
                <w:rFonts w:ascii="Times New Roman" w:hAnsi="Times New Roman" w:cs="Times New Roman"/>
              </w:rPr>
              <w:t>;</w:t>
            </w:r>
          </w:p>
          <w:p w:rsidR="00CE4365" w:rsidRPr="00C86963" w:rsidRDefault="00CE4365" w:rsidP="005B06BA">
            <w:pPr>
              <w:tabs>
                <w:tab w:val="left" w:pos="993"/>
              </w:tabs>
              <w:contextualSpacing/>
              <w:rPr>
                <w:sz w:val="24"/>
                <w:szCs w:val="24"/>
              </w:rPr>
            </w:pPr>
            <w:r w:rsidRPr="00C86963">
              <w:rPr>
                <w:sz w:val="24"/>
                <w:szCs w:val="24"/>
              </w:rPr>
              <w:t xml:space="preserve">- в электронной форме (интерактивную форму </w:t>
            </w:r>
            <w:hyperlink r:id="rId32" w:history="1">
              <w:r w:rsidRPr="00C86963">
                <w:rPr>
                  <w:rStyle w:val="af3"/>
                  <w:color w:val="auto"/>
                  <w:sz w:val="24"/>
                  <w:szCs w:val="24"/>
                </w:rPr>
                <w:t>ЕПГУ</w:t>
              </w:r>
            </w:hyperlink>
            <w:r w:rsidRPr="00C86963">
              <w:rPr>
                <w:sz w:val="24"/>
                <w:szCs w:val="24"/>
              </w:rPr>
              <w:t xml:space="preserve">, </w:t>
            </w:r>
            <w:hyperlink r:id="rId33" w:history="1">
              <w:r w:rsidRPr="00C86963">
                <w:rPr>
                  <w:rStyle w:val="af3"/>
                  <w:color w:val="auto"/>
                  <w:sz w:val="24"/>
                  <w:szCs w:val="24"/>
                </w:rPr>
                <w:t>РПГУ</w:t>
              </w:r>
            </w:hyperlink>
            <w:r w:rsidR="00AF0ACF" w:rsidRPr="00C86963">
              <w:rPr>
                <w:rStyle w:val="af3"/>
                <w:color w:val="auto"/>
                <w:sz w:val="24"/>
                <w:szCs w:val="24"/>
              </w:rPr>
              <w:t>, ФИАС)</w:t>
            </w:r>
            <w:r w:rsidRPr="00C86963">
              <w:rPr>
                <w:sz w:val="24"/>
                <w:szCs w:val="24"/>
              </w:rPr>
              <w:t xml:space="preserve"> </w:t>
            </w:r>
          </w:p>
        </w:tc>
      </w:tr>
      <w:tr w:rsidR="00CE4365" w:rsidRPr="00C86963" w:rsidTr="00A049FE">
        <w:tc>
          <w:tcPr>
            <w:tcW w:w="624" w:type="dxa"/>
            <w:shd w:val="clear" w:color="auto" w:fill="auto"/>
          </w:tcPr>
          <w:p w:rsidR="00CE4365" w:rsidRPr="00C86963" w:rsidRDefault="00CE4365" w:rsidP="005B06BA">
            <w:pPr>
              <w:tabs>
                <w:tab w:val="left" w:pos="993"/>
              </w:tabs>
              <w:contextualSpacing/>
              <w:rPr>
                <w:sz w:val="24"/>
                <w:szCs w:val="24"/>
              </w:rPr>
            </w:pPr>
            <w:r w:rsidRPr="00C86963">
              <w:rPr>
                <w:sz w:val="24"/>
                <w:szCs w:val="24"/>
              </w:rPr>
              <w:t xml:space="preserve">2. </w:t>
            </w:r>
          </w:p>
        </w:tc>
        <w:tc>
          <w:tcPr>
            <w:tcW w:w="4758" w:type="dxa"/>
            <w:shd w:val="clear" w:color="auto" w:fill="auto"/>
          </w:tcPr>
          <w:p w:rsidR="00CE4365" w:rsidRPr="00C86963" w:rsidRDefault="00CE4365" w:rsidP="005B06BA">
            <w:pPr>
              <w:tabs>
                <w:tab w:val="left" w:pos="993"/>
              </w:tabs>
              <w:contextualSpacing/>
              <w:rPr>
                <w:sz w:val="24"/>
                <w:szCs w:val="24"/>
              </w:rPr>
            </w:pPr>
            <w:r w:rsidRPr="00C86963">
              <w:rPr>
                <w:sz w:val="24"/>
                <w:szCs w:val="24"/>
              </w:rPr>
              <w:t>Документ, удостоверяющий личность заявителя или личность представителя:</w:t>
            </w:r>
          </w:p>
          <w:p w:rsidR="00CE4365" w:rsidRPr="00C86963" w:rsidRDefault="00CE4365" w:rsidP="005B06BA">
            <w:pPr>
              <w:autoSpaceDE w:val="0"/>
              <w:autoSpaceDN w:val="0"/>
              <w:adjustRightInd w:val="0"/>
              <w:rPr>
                <w:sz w:val="24"/>
                <w:szCs w:val="24"/>
              </w:rPr>
            </w:pPr>
            <w:r w:rsidRPr="00C86963">
              <w:rPr>
                <w:sz w:val="24"/>
                <w:szCs w:val="24"/>
              </w:rPr>
              <w:t>- паспорт гражданина Российской Федерации;</w:t>
            </w:r>
          </w:p>
          <w:p w:rsidR="00CE4365" w:rsidRPr="00C86963" w:rsidRDefault="00CE4365" w:rsidP="005B06BA">
            <w:pPr>
              <w:autoSpaceDE w:val="0"/>
              <w:autoSpaceDN w:val="0"/>
              <w:adjustRightInd w:val="0"/>
              <w:rPr>
                <w:sz w:val="24"/>
                <w:szCs w:val="24"/>
              </w:rPr>
            </w:pPr>
            <w:r w:rsidRPr="00C86963">
              <w:rPr>
                <w:sz w:val="24"/>
                <w:szCs w:val="24"/>
              </w:rPr>
              <w:t xml:space="preserve">- иной документ, удостоверяющий личность гражданина Российской Федерации в соответствии с законодательством Российской Федерации; </w:t>
            </w:r>
          </w:p>
          <w:p w:rsidR="00CE4365" w:rsidRPr="00C86963" w:rsidRDefault="00CE4365" w:rsidP="005B06BA">
            <w:pPr>
              <w:autoSpaceDE w:val="0"/>
              <w:autoSpaceDN w:val="0"/>
              <w:adjustRightInd w:val="0"/>
              <w:rPr>
                <w:sz w:val="24"/>
                <w:szCs w:val="24"/>
              </w:rPr>
            </w:pPr>
            <w:r w:rsidRPr="00C86963">
              <w:rPr>
                <w:sz w:val="24"/>
                <w:szCs w:val="24"/>
              </w:rPr>
              <w:t>- паспорт иностранного гражданина;</w:t>
            </w:r>
          </w:p>
          <w:p w:rsidR="00CE4365" w:rsidRPr="00C86963" w:rsidRDefault="00CE4365" w:rsidP="005B06BA">
            <w:pPr>
              <w:autoSpaceDE w:val="0"/>
              <w:autoSpaceDN w:val="0"/>
              <w:adjustRightInd w:val="0"/>
              <w:rPr>
                <w:sz w:val="24"/>
                <w:szCs w:val="24"/>
              </w:rPr>
            </w:pPr>
            <w:r w:rsidRPr="00C86963">
              <w:rPr>
                <w:sz w:val="24"/>
                <w:szCs w:val="24"/>
              </w:rPr>
              <w:t xml:space="preserve">- иной документ, удостоверяющий личность иностранного гражданина (лица без гражданства). </w:t>
            </w:r>
          </w:p>
        </w:tc>
        <w:tc>
          <w:tcPr>
            <w:tcW w:w="4388" w:type="dxa"/>
            <w:shd w:val="clear" w:color="auto" w:fill="auto"/>
          </w:tcPr>
          <w:p w:rsidR="00CE4365" w:rsidRPr="00C86963" w:rsidRDefault="00B53025" w:rsidP="005B06BA">
            <w:pPr>
              <w:tabs>
                <w:tab w:val="left" w:pos="993"/>
              </w:tabs>
              <w:contextualSpacing/>
              <w:rPr>
                <w:sz w:val="24"/>
                <w:szCs w:val="24"/>
              </w:rPr>
            </w:pPr>
            <w:r>
              <w:rPr>
                <w:sz w:val="24"/>
                <w:szCs w:val="24"/>
              </w:rPr>
              <w:t xml:space="preserve">1 экз., </w:t>
            </w:r>
            <w:r w:rsidR="00CE4365" w:rsidRPr="00C86963">
              <w:rPr>
                <w:sz w:val="24"/>
                <w:szCs w:val="24"/>
              </w:rPr>
              <w:t>подлинник для ознакомл</w:t>
            </w:r>
            <w:r>
              <w:rPr>
                <w:sz w:val="24"/>
                <w:szCs w:val="24"/>
              </w:rPr>
              <w:t xml:space="preserve">ения и снятия копии или копия, </w:t>
            </w:r>
            <w:r w:rsidR="00CE4365" w:rsidRPr="00C86963">
              <w:rPr>
                <w:sz w:val="24"/>
                <w:szCs w:val="24"/>
              </w:rPr>
              <w:t>заверенная нотариально, с предоставлением оригинала документа или представителя заявителя</w:t>
            </w:r>
          </w:p>
          <w:p w:rsidR="00CE4365" w:rsidRPr="00C86963" w:rsidRDefault="00CE4365" w:rsidP="005B06BA">
            <w:pPr>
              <w:tabs>
                <w:tab w:val="left" w:pos="993"/>
              </w:tabs>
              <w:contextualSpacing/>
              <w:rPr>
                <w:sz w:val="24"/>
                <w:szCs w:val="24"/>
              </w:rPr>
            </w:pPr>
            <w:r w:rsidRPr="00C86963">
              <w:rPr>
                <w:sz w:val="24"/>
                <w:szCs w:val="24"/>
              </w:rPr>
              <w:t xml:space="preserve">В случае представления документов в электронной форме посредством </w:t>
            </w:r>
            <w:hyperlink r:id="rId34" w:history="1">
              <w:r w:rsidRPr="00C86963">
                <w:rPr>
                  <w:rStyle w:val="af3"/>
                  <w:color w:val="auto"/>
                  <w:sz w:val="24"/>
                  <w:szCs w:val="24"/>
                </w:rPr>
                <w:t>ЕПГУ</w:t>
              </w:r>
            </w:hyperlink>
            <w:r w:rsidRPr="00C86963">
              <w:rPr>
                <w:sz w:val="24"/>
                <w:szCs w:val="24"/>
              </w:rPr>
              <w:t xml:space="preserve">, </w:t>
            </w:r>
            <w:hyperlink r:id="rId35" w:history="1">
              <w:r w:rsidRPr="00C86963">
                <w:rPr>
                  <w:rStyle w:val="af3"/>
                  <w:color w:val="auto"/>
                  <w:sz w:val="24"/>
                  <w:szCs w:val="24"/>
                </w:rPr>
                <w:t>РПГУ</w:t>
              </w:r>
            </w:hyperlink>
            <w:r w:rsidRPr="00C86963">
              <w:rPr>
                <w:sz w:val="24"/>
                <w:szCs w:val="24"/>
              </w:rPr>
              <w:t>,</w:t>
            </w:r>
            <w:r w:rsidR="00852A40" w:rsidRPr="00C86963">
              <w:rPr>
                <w:sz w:val="24"/>
                <w:szCs w:val="24"/>
              </w:rPr>
              <w:t xml:space="preserve"> ФИАС</w:t>
            </w:r>
            <w:r w:rsidRPr="00C86963">
              <w:rPr>
                <w:sz w:val="24"/>
                <w:szCs w:val="24"/>
              </w:rPr>
              <w:t xml:space="preserve"> представление указанного документа не требуется</w:t>
            </w:r>
          </w:p>
        </w:tc>
      </w:tr>
      <w:tr w:rsidR="00CE4365" w:rsidRPr="00C86963" w:rsidTr="00A049FE">
        <w:tc>
          <w:tcPr>
            <w:tcW w:w="624" w:type="dxa"/>
            <w:shd w:val="clear" w:color="auto" w:fill="auto"/>
          </w:tcPr>
          <w:p w:rsidR="00CE4365" w:rsidRPr="00C86963" w:rsidRDefault="00CE4365" w:rsidP="005B06BA">
            <w:pPr>
              <w:tabs>
                <w:tab w:val="left" w:pos="993"/>
              </w:tabs>
              <w:contextualSpacing/>
              <w:rPr>
                <w:sz w:val="24"/>
                <w:szCs w:val="24"/>
              </w:rPr>
            </w:pPr>
            <w:r w:rsidRPr="00C86963">
              <w:rPr>
                <w:sz w:val="24"/>
                <w:szCs w:val="24"/>
              </w:rPr>
              <w:t>3</w:t>
            </w:r>
          </w:p>
        </w:tc>
        <w:tc>
          <w:tcPr>
            <w:tcW w:w="4758" w:type="dxa"/>
            <w:shd w:val="clear" w:color="auto" w:fill="auto"/>
          </w:tcPr>
          <w:p w:rsidR="00CE4365" w:rsidRPr="00C86963" w:rsidRDefault="00CE4365" w:rsidP="005B06BA">
            <w:pPr>
              <w:tabs>
                <w:tab w:val="left" w:pos="993"/>
              </w:tabs>
              <w:contextualSpacing/>
              <w:rPr>
                <w:sz w:val="24"/>
                <w:szCs w:val="24"/>
              </w:rPr>
            </w:pPr>
            <w:r w:rsidRPr="00C86963">
              <w:rPr>
                <w:sz w:val="24"/>
                <w:szCs w:val="24"/>
              </w:rPr>
              <w:t>Документы, подтверждающие полномочия представителя:</w:t>
            </w:r>
          </w:p>
          <w:p w:rsidR="00CE4365" w:rsidRPr="00C86963" w:rsidRDefault="00CE4365" w:rsidP="005B06BA">
            <w:pPr>
              <w:autoSpaceDE w:val="0"/>
              <w:autoSpaceDN w:val="0"/>
              <w:adjustRightInd w:val="0"/>
              <w:rPr>
                <w:sz w:val="24"/>
                <w:szCs w:val="24"/>
              </w:rPr>
            </w:pPr>
            <w:r w:rsidRPr="00C86963">
              <w:rPr>
                <w:sz w:val="24"/>
                <w:szCs w:val="24"/>
              </w:rPr>
              <w:t>- доверенность, подтверждающая полномочия представителя заявителя;</w:t>
            </w:r>
          </w:p>
          <w:p w:rsidR="00CE4365" w:rsidRPr="00C86963" w:rsidRDefault="00CE4365" w:rsidP="005B06BA">
            <w:pPr>
              <w:autoSpaceDE w:val="0"/>
              <w:autoSpaceDN w:val="0"/>
              <w:adjustRightInd w:val="0"/>
              <w:rPr>
                <w:sz w:val="24"/>
                <w:szCs w:val="24"/>
              </w:rPr>
            </w:pPr>
            <w:r w:rsidRPr="00C86963">
              <w:rPr>
                <w:sz w:val="24"/>
                <w:szCs w:val="24"/>
              </w:rPr>
              <w:t>- иной документ, удостоверяющий полномочия представителя заявителя.</w:t>
            </w:r>
          </w:p>
          <w:p w:rsidR="00CE4365" w:rsidRPr="00C86963" w:rsidRDefault="00CE4365" w:rsidP="005B06BA">
            <w:pPr>
              <w:tabs>
                <w:tab w:val="left" w:pos="993"/>
              </w:tabs>
              <w:contextualSpacing/>
              <w:rPr>
                <w:sz w:val="24"/>
                <w:szCs w:val="24"/>
              </w:rPr>
            </w:pPr>
            <w:r w:rsidRPr="00C86963">
              <w:rPr>
                <w:sz w:val="24"/>
                <w:szCs w:val="24"/>
              </w:rPr>
              <w:t>- приказ о назначении ( избрании) физического лица на должность</w:t>
            </w:r>
          </w:p>
        </w:tc>
        <w:tc>
          <w:tcPr>
            <w:tcW w:w="4388" w:type="dxa"/>
            <w:shd w:val="clear" w:color="auto" w:fill="auto"/>
          </w:tcPr>
          <w:p w:rsidR="00CE4365" w:rsidRPr="00C86963" w:rsidRDefault="00B53025" w:rsidP="000264B3">
            <w:pPr>
              <w:pStyle w:val="af9"/>
              <w:rPr>
                <w:rFonts w:ascii="Times New Roman" w:hAnsi="Times New Roman" w:cs="Times New Roman"/>
              </w:rPr>
            </w:pPr>
            <w:r>
              <w:rPr>
                <w:rFonts w:ascii="Times New Roman" w:hAnsi="Times New Roman" w:cs="Times New Roman"/>
              </w:rPr>
              <w:t xml:space="preserve">1 экз., </w:t>
            </w:r>
            <w:r w:rsidR="00CE4365" w:rsidRPr="00C86963">
              <w:rPr>
                <w:rFonts w:ascii="Times New Roman" w:hAnsi="Times New Roman" w:cs="Times New Roman"/>
              </w:rPr>
              <w:t xml:space="preserve">подлинник </w:t>
            </w:r>
          </w:p>
          <w:p w:rsidR="00CE4365" w:rsidRPr="00C86963" w:rsidRDefault="00CE4365" w:rsidP="000264B3">
            <w:pPr>
              <w:pStyle w:val="af9"/>
              <w:rPr>
                <w:rFonts w:ascii="Times New Roman" w:hAnsi="Times New Roman" w:cs="Times New Roman"/>
              </w:rPr>
            </w:pPr>
            <w:r w:rsidRPr="00C86963">
              <w:rPr>
                <w:rFonts w:ascii="Times New Roman" w:hAnsi="Times New Roman" w:cs="Times New Roman"/>
              </w:rPr>
              <w:t xml:space="preserve">В случае представления документов в электронной форме посредством </w:t>
            </w:r>
            <w:hyperlink r:id="rId36" w:history="1">
              <w:r w:rsidRPr="00C86963">
                <w:rPr>
                  <w:rStyle w:val="af3"/>
                  <w:rFonts w:ascii="Times New Roman" w:hAnsi="Times New Roman" w:cs="Times New Roman"/>
                  <w:color w:val="auto"/>
                </w:rPr>
                <w:t>ЕПГУ</w:t>
              </w:r>
            </w:hyperlink>
            <w:r w:rsidRPr="00C86963">
              <w:rPr>
                <w:rFonts w:ascii="Times New Roman" w:hAnsi="Times New Roman" w:cs="Times New Roman"/>
              </w:rPr>
              <w:t xml:space="preserve">, </w:t>
            </w:r>
            <w:hyperlink r:id="rId37" w:history="1">
              <w:r w:rsidRPr="00C86963">
                <w:rPr>
                  <w:rStyle w:val="af3"/>
                  <w:rFonts w:ascii="Times New Roman" w:hAnsi="Times New Roman" w:cs="Times New Roman"/>
                  <w:color w:val="auto"/>
                </w:rPr>
                <w:t>РПГУ</w:t>
              </w:r>
            </w:hyperlink>
            <w:r w:rsidR="00852A40" w:rsidRPr="00C86963">
              <w:rPr>
                <w:rStyle w:val="af3"/>
                <w:rFonts w:ascii="Times New Roman" w:hAnsi="Times New Roman" w:cs="Times New Roman"/>
                <w:color w:val="auto"/>
              </w:rPr>
              <w:t>, ФИАС</w:t>
            </w:r>
            <w:r w:rsidRPr="00C86963">
              <w:rPr>
                <w:rFonts w:ascii="Times New Roman" w:hAnsi="Times New Roman" w:cs="Times New Roman"/>
              </w:rPr>
              <w:t>:</w:t>
            </w:r>
          </w:p>
          <w:p w:rsidR="00CE4365" w:rsidRPr="00C86963" w:rsidRDefault="00CE4365" w:rsidP="000264B3">
            <w:pPr>
              <w:pStyle w:val="af9"/>
              <w:rPr>
                <w:rFonts w:ascii="Times New Roman" w:hAnsi="Times New Roman" w:cs="Times New Roman"/>
              </w:rPr>
            </w:pPr>
            <w:r w:rsidRPr="00C86963">
              <w:rPr>
                <w:rFonts w:ascii="Times New Roman" w:hAnsi="Times New Roman" w:cs="Times New Roman"/>
              </w:rPr>
              <w:t xml:space="preserve">- юридическим лицом, документы удостоверяется усиленной квалифицированной </w:t>
            </w:r>
            <w:hyperlink r:id="rId38" w:history="1">
              <w:r w:rsidRPr="00C86963">
                <w:rPr>
                  <w:rStyle w:val="af3"/>
                  <w:rFonts w:ascii="Times New Roman" w:hAnsi="Times New Roman" w:cs="Times New Roman"/>
                  <w:color w:val="auto"/>
                </w:rPr>
                <w:t>электронной подписью</w:t>
              </w:r>
            </w:hyperlink>
            <w:r w:rsidRPr="00C86963">
              <w:rPr>
                <w:rFonts w:ascii="Times New Roman" w:hAnsi="Times New Roman" w:cs="Times New Roman"/>
              </w:rPr>
              <w:t xml:space="preserve"> или усиленной неквалифицированной электронной подписью правомочного должностного лица такого юридического лица; </w:t>
            </w:r>
          </w:p>
          <w:p w:rsidR="00CE4365" w:rsidRPr="00C86963" w:rsidRDefault="00CE4365" w:rsidP="000264B3">
            <w:pPr>
              <w:pStyle w:val="af9"/>
              <w:rPr>
                <w:rFonts w:ascii="Times New Roman" w:hAnsi="Times New Roman" w:cs="Times New Roman"/>
              </w:rPr>
            </w:pPr>
            <w:r w:rsidRPr="00C86963">
              <w:rPr>
                <w:rFonts w:ascii="Times New Roman" w:hAnsi="Times New Roman" w:cs="Times New Roman"/>
              </w:rPr>
              <w:t>- физическим лицом , документы удостоверяется усиленной квалифицированной электронной подписью нотариуса</w:t>
            </w:r>
          </w:p>
        </w:tc>
      </w:tr>
    </w:tbl>
    <w:p w:rsidR="00A049FE" w:rsidRPr="00A049FE" w:rsidRDefault="00A049FE" w:rsidP="00A049FE">
      <w:pPr>
        <w:jc w:val="center"/>
        <w:rPr>
          <w:sz w:val="28"/>
          <w:szCs w:val="28"/>
        </w:rPr>
      </w:pPr>
      <w:r w:rsidRPr="00A049FE">
        <w:rPr>
          <w:sz w:val="28"/>
          <w:szCs w:val="28"/>
        </w:rPr>
        <w:t>2</w:t>
      </w:r>
    </w:p>
    <w:tbl>
      <w:tblPr>
        <w:tblW w:w="9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4"/>
        <w:gridCol w:w="4758"/>
        <w:gridCol w:w="4388"/>
      </w:tblGrid>
      <w:tr w:rsidR="00CE4365" w:rsidRPr="00C86963" w:rsidTr="00A049FE">
        <w:tc>
          <w:tcPr>
            <w:tcW w:w="624" w:type="dxa"/>
            <w:shd w:val="clear" w:color="auto" w:fill="auto"/>
          </w:tcPr>
          <w:p w:rsidR="00CE4365" w:rsidRPr="00C86963" w:rsidRDefault="00CE4365" w:rsidP="005B06BA">
            <w:pPr>
              <w:tabs>
                <w:tab w:val="left" w:pos="993"/>
              </w:tabs>
              <w:contextualSpacing/>
              <w:rPr>
                <w:sz w:val="24"/>
                <w:szCs w:val="24"/>
              </w:rPr>
            </w:pPr>
            <w:r w:rsidRPr="00C86963">
              <w:rPr>
                <w:sz w:val="24"/>
                <w:szCs w:val="24"/>
              </w:rPr>
              <w:t>4</w:t>
            </w:r>
          </w:p>
        </w:tc>
        <w:tc>
          <w:tcPr>
            <w:tcW w:w="4758" w:type="dxa"/>
            <w:shd w:val="clear" w:color="auto" w:fill="auto"/>
          </w:tcPr>
          <w:p w:rsidR="00CE4365" w:rsidRPr="00C86963" w:rsidRDefault="00CE4365" w:rsidP="005B06BA">
            <w:pPr>
              <w:tabs>
                <w:tab w:val="left" w:pos="993"/>
              </w:tabs>
              <w:contextualSpacing/>
              <w:rPr>
                <w:sz w:val="24"/>
                <w:szCs w:val="24"/>
              </w:rPr>
            </w:pPr>
            <w:r w:rsidRPr="00C86963">
              <w:rPr>
                <w:sz w:val="24"/>
                <w:szCs w:val="24"/>
              </w:rPr>
              <w:t xml:space="preserve">Правоустанавливающие документы на </w:t>
            </w:r>
            <w:r w:rsidR="00852A40" w:rsidRPr="00C86963">
              <w:rPr>
                <w:sz w:val="24"/>
                <w:szCs w:val="24"/>
              </w:rPr>
              <w:t>объект адресации</w:t>
            </w:r>
            <w:r w:rsidRPr="00C86963">
              <w:rPr>
                <w:sz w:val="24"/>
                <w:szCs w:val="24"/>
              </w:rPr>
              <w:t>, если</w:t>
            </w:r>
            <w:r w:rsidRPr="00C86963">
              <w:rPr>
                <w:spacing w:val="2"/>
                <w:sz w:val="24"/>
                <w:szCs w:val="24"/>
                <w:shd w:val="clear" w:color="auto" w:fill="FFFFFF"/>
              </w:rPr>
              <w:t xml:space="preserve"> </w:t>
            </w:r>
            <w:r w:rsidR="00852A40" w:rsidRPr="00C86963">
              <w:rPr>
                <w:sz w:val="24"/>
                <w:szCs w:val="24"/>
                <w:shd w:val="clear" w:color="auto" w:fill="FFFFFF"/>
              </w:rPr>
              <w:t xml:space="preserve">права </w:t>
            </w:r>
            <w:r w:rsidRPr="00C86963">
              <w:rPr>
                <w:rFonts w:eastAsia="Calibri"/>
                <w:sz w:val="24"/>
                <w:szCs w:val="24"/>
              </w:rPr>
              <w:t xml:space="preserve"> </w:t>
            </w:r>
            <w:r w:rsidRPr="00C86963">
              <w:rPr>
                <w:spacing w:val="2"/>
                <w:sz w:val="24"/>
                <w:szCs w:val="24"/>
                <w:shd w:val="clear" w:color="auto" w:fill="FFFFFF"/>
              </w:rPr>
              <w:t>не зарегистрированы в ЕГРН</w:t>
            </w:r>
          </w:p>
        </w:tc>
        <w:tc>
          <w:tcPr>
            <w:tcW w:w="4388" w:type="dxa"/>
            <w:shd w:val="clear" w:color="auto" w:fill="auto"/>
          </w:tcPr>
          <w:p w:rsidR="00CE4365" w:rsidRPr="00C86963" w:rsidRDefault="00CE4365" w:rsidP="005B06BA">
            <w:pPr>
              <w:tabs>
                <w:tab w:val="left" w:pos="993"/>
              </w:tabs>
              <w:contextualSpacing/>
              <w:rPr>
                <w:sz w:val="24"/>
                <w:szCs w:val="24"/>
              </w:rPr>
            </w:pPr>
            <w:r w:rsidRPr="00C86963">
              <w:rPr>
                <w:sz w:val="24"/>
                <w:szCs w:val="24"/>
              </w:rPr>
              <w:t xml:space="preserve">1 экз., подлинник для ознакомления и снятия копии </w:t>
            </w:r>
          </w:p>
          <w:p w:rsidR="00CE4365" w:rsidRPr="00C86963" w:rsidRDefault="00CE4365" w:rsidP="005B06BA">
            <w:pPr>
              <w:tabs>
                <w:tab w:val="left" w:pos="993"/>
              </w:tabs>
              <w:contextualSpacing/>
              <w:rPr>
                <w:sz w:val="24"/>
                <w:szCs w:val="24"/>
              </w:rPr>
            </w:pPr>
            <w:r w:rsidRPr="00C86963">
              <w:rPr>
                <w:sz w:val="24"/>
                <w:szCs w:val="24"/>
              </w:rPr>
              <w:t xml:space="preserve">Документы,  дающие право считаться собственником недвижимости </w:t>
            </w:r>
            <w:r w:rsidRPr="00C86963">
              <w:rPr>
                <w:b/>
                <w:sz w:val="24"/>
                <w:szCs w:val="24"/>
              </w:rPr>
              <w:t>(</w:t>
            </w:r>
            <w:r w:rsidR="00852A40" w:rsidRPr="00C86963">
              <w:rPr>
                <w:rStyle w:val="afd"/>
                <w:b w:val="0"/>
                <w:sz w:val="24"/>
                <w:szCs w:val="24"/>
              </w:rPr>
              <w:t xml:space="preserve">Договор купли-продажи, </w:t>
            </w:r>
            <w:r w:rsidRPr="00C86963">
              <w:rPr>
                <w:rStyle w:val="afd"/>
                <w:b w:val="0"/>
                <w:sz w:val="24"/>
                <w:szCs w:val="24"/>
              </w:rPr>
              <w:t>договор дарения,</w:t>
            </w:r>
            <w:r w:rsidRPr="00C86963">
              <w:rPr>
                <w:b/>
                <w:sz w:val="24"/>
                <w:szCs w:val="24"/>
              </w:rPr>
              <w:t xml:space="preserve"> </w:t>
            </w:r>
            <w:r w:rsidRPr="00C86963">
              <w:rPr>
                <w:rStyle w:val="afd"/>
                <w:b w:val="0"/>
                <w:sz w:val="24"/>
                <w:szCs w:val="24"/>
              </w:rPr>
              <w:t>свидетельство о праве на наследство,</w:t>
            </w:r>
            <w:r w:rsidRPr="00C86963">
              <w:rPr>
                <w:b/>
                <w:sz w:val="24"/>
                <w:szCs w:val="24"/>
              </w:rPr>
              <w:t xml:space="preserve"> </w:t>
            </w:r>
            <w:r w:rsidRPr="00C86963">
              <w:rPr>
                <w:rStyle w:val="afd"/>
                <w:b w:val="0"/>
                <w:sz w:val="24"/>
                <w:szCs w:val="24"/>
              </w:rPr>
              <w:t xml:space="preserve">договор мены, </w:t>
            </w:r>
            <w:r w:rsidRPr="00C86963">
              <w:rPr>
                <w:b/>
                <w:sz w:val="24"/>
                <w:szCs w:val="24"/>
              </w:rPr>
              <w:t xml:space="preserve"> </w:t>
            </w:r>
            <w:r w:rsidRPr="00C86963">
              <w:rPr>
                <w:rStyle w:val="afd"/>
                <w:b w:val="0"/>
                <w:sz w:val="24"/>
                <w:szCs w:val="24"/>
              </w:rPr>
              <w:t>решение суда</w:t>
            </w:r>
            <w:r w:rsidRPr="00C86963">
              <w:rPr>
                <w:b/>
                <w:sz w:val="24"/>
                <w:szCs w:val="24"/>
              </w:rPr>
              <w:t xml:space="preserve">, </w:t>
            </w:r>
            <w:r w:rsidRPr="00C86963">
              <w:rPr>
                <w:sz w:val="24"/>
                <w:szCs w:val="24"/>
              </w:rPr>
              <w:t>п</w:t>
            </w:r>
            <w:r w:rsidRPr="00C86963">
              <w:rPr>
                <w:rStyle w:val="afd"/>
                <w:b w:val="0"/>
                <w:sz w:val="24"/>
                <w:szCs w:val="24"/>
              </w:rPr>
              <w:t>остановление органов власти о предоставлении</w:t>
            </w:r>
            <w:r w:rsidRPr="00C86963">
              <w:rPr>
                <w:rStyle w:val="afd"/>
                <w:sz w:val="24"/>
                <w:szCs w:val="24"/>
              </w:rPr>
              <w:t xml:space="preserve"> </w:t>
            </w:r>
            <w:r w:rsidRPr="00C86963">
              <w:rPr>
                <w:sz w:val="24"/>
                <w:szCs w:val="24"/>
                <w:shd w:val="clear" w:color="auto" w:fill="FFFFFF"/>
              </w:rPr>
              <w:t xml:space="preserve">права на  </w:t>
            </w:r>
            <w:r w:rsidR="00852A40" w:rsidRPr="00C86963">
              <w:rPr>
                <w:rFonts w:eastAsia="Calibri"/>
                <w:sz w:val="24"/>
                <w:szCs w:val="24"/>
              </w:rPr>
              <w:t xml:space="preserve">объект адресации, </w:t>
            </w:r>
            <w:r w:rsidRPr="00C86963">
              <w:rPr>
                <w:rFonts w:eastAsia="Calibri"/>
                <w:sz w:val="24"/>
                <w:szCs w:val="24"/>
              </w:rPr>
              <w:t>и т.п)</w:t>
            </w:r>
          </w:p>
        </w:tc>
      </w:tr>
      <w:tr w:rsidR="00CE4365" w:rsidRPr="00C86963" w:rsidTr="00A049FE">
        <w:tc>
          <w:tcPr>
            <w:tcW w:w="624" w:type="dxa"/>
            <w:shd w:val="clear" w:color="auto" w:fill="auto"/>
          </w:tcPr>
          <w:p w:rsidR="00CE4365" w:rsidRPr="00C86963" w:rsidRDefault="00CE4365" w:rsidP="005B06BA">
            <w:pPr>
              <w:tabs>
                <w:tab w:val="left" w:pos="993"/>
              </w:tabs>
              <w:contextualSpacing/>
              <w:rPr>
                <w:sz w:val="24"/>
                <w:szCs w:val="24"/>
              </w:rPr>
            </w:pPr>
            <w:r w:rsidRPr="00C86963">
              <w:rPr>
                <w:sz w:val="24"/>
                <w:szCs w:val="24"/>
              </w:rPr>
              <w:t>5</w:t>
            </w:r>
          </w:p>
        </w:tc>
        <w:tc>
          <w:tcPr>
            <w:tcW w:w="4758" w:type="dxa"/>
            <w:shd w:val="clear" w:color="auto" w:fill="auto"/>
          </w:tcPr>
          <w:p w:rsidR="00CE4365" w:rsidRPr="00C86963" w:rsidRDefault="00CE4365" w:rsidP="005B06BA">
            <w:pPr>
              <w:tabs>
                <w:tab w:val="left" w:pos="993"/>
              </w:tabs>
              <w:contextualSpacing/>
              <w:rPr>
                <w:sz w:val="24"/>
                <w:szCs w:val="24"/>
              </w:rPr>
            </w:pPr>
            <w:r w:rsidRPr="00C86963">
              <w:rPr>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p>
        </w:tc>
        <w:tc>
          <w:tcPr>
            <w:tcW w:w="4388" w:type="dxa"/>
            <w:shd w:val="clear" w:color="auto" w:fill="auto"/>
          </w:tcPr>
          <w:p w:rsidR="00CE4365" w:rsidRPr="00C86963" w:rsidRDefault="00CE4365" w:rsidP="005B06BA">
            <w:pPr>
              <w:tabs>
                <w:tab w:val="left" w:pos="993"/>
              </w:tabs>
              <w:contextualSpacing/>
              <w:rPr>
                <w:sz w:val="24"/>
                <w:szCs w:val="24"/>
              </w:rPr>
            </w:pPr>
            <w:r w:rsidRPr="00C86963">
              <w:rPr>
                <w:sz w:val="24"/>
                <w:szCs w:val="24"/>
              </w:rPr>
              <w:t>1 экз., подлинник для ознакомления и снятия копии</w:t>
            </w:r>
          </w:p>
          <w:p w:rsidR="00CE4365" w:rsidRPr="00C86963" w:rsidRDefault="00CE4365" w:rsidP="005B06BA">
            <w:pPr>
              <w:tabs>
                <w:tab w:val="left" w:pos="993"/>
              </w:tabs>
              <w:contextualSpacing/>
              <w:rPr>
                <w:sz w:val="24"/>
                <w:szCs w:val="24"/>
              </w:rPr>
            </w:pPr>
            <w:r w:rsidRPr="00C86963">
              <w:rPr>
                <w:sz w:val="24"/>
                <w:szCs w:val="24"/>
              </w:rPr>
              <w:t>Обязательно, если заявителем  является иностранное юридическое лицо</w:t>
            </w:r>
          </w:p>
        </w:tc>
      </w:tr>
    </w:tbl>
    <w:p w:rsidR="00CE4365" w:rsidRPr="00C86963" w:rsidRDefault="00CE4365" w:rsidP="002B6BE8">
      <w:pPr>
        <w:tabs>
          <w:tab w:val="left" w:pos="2340"/>
          <w:tab w:val="left" w:pos="3780"/>
        </w:tabs>
        <w:rPr>
          <w:sz w:val="28"/>
          <w:szCs w:val="28"/>
        </w:rPr>
      </w:pPr>
    </w:p>
    <w:p w:rsidR="00852A40" w:rsidRPr="00C86963" w:rsidRDefault="00852A40" w:rsidP="00852A40">
      <w:pPr>
        <w:tabs>
          <w:tab w:val="left" w:pos="993"/>
        </w:tabs>
        <w:contextualSpacing/>
        <w:jc w:val="right"/>
        <w:rPr>
          <w:sz w:val="28"/>
          <w:szCs w:val="28"/>
        </w:rPr>
      </w:pPr>
      <w:r w:rsidRPr="00C86963">
        <w:rPr>
          <w:sz w:val="28"/>
          <w:szCs w:val="28"/>
        </w:rPr>
        <w:t xml:space="preserve">Таблица № 2 </w:t>
      </w:r>
    </w:p>
    <w:p w:rsidR="00852A40" w:rsidRPr="00C86963" w:rsidRDefault="00852A40" w:rsidP="00852A40">
      <w:pPr>
        <w:tabs>
          <w:tab w:val="left" w:pos="993"/>
        </w:tabs>
        <w:contextualSpacing/>
        <w:rPr>
          <w:sz w:val="24"/>
          <w:szCs w:val="24"/>
        </w:rPr>
      </w:pPr>
    </w:p>
    <w:p w:rsidR="00A049FE" w:rsidRDefault="00852A40" w:rsidP="00852A40">
      <w:pPr>
        <w:tabs>
          <w:tab w:val="left" w:pos="993"/>
        </w:tabs>
        <w:contextualSpacing/>
        <w:jc w:val="center"/>
        <w:rPr>
          <w:sz w:val="28"/>
          <w:szCs w:val="28"/>
        </w:rPr>
      </w:pPr>
      <w:r w:rsidRPr="00C86963">
        <w:rPr>
          <w:sz w:val="28"/>
          <w:szCs w:val="28"/>
        </w:rPr>
        <w:t xml:space="preserve">Исчерпывающий перечень документов и информации необходимых, </w:t>
      </w:r>
    </w:p>
    <w:p w:rsidR="00A049FE" w:rsidRDefault="00852A40" w:rsidP="00852A40">
      <w:pPr>
        <w:tabs>
          <w:tab w:val="left" w:pos="993"/>
        </w:tabs>
        <w:contextualSpacing/>
        <w:jc w:val="center"/>
        <w:rPr>
          <w:sz w:val="28"/>
          <w:szCs w:val="28"/>
        </w:rPr>
      </w:pPr>
      <w:r w:rsidRPr="00C86963">
        <w:rPr>
          <w:sz w:val="28"/>
          <w:szCs w:val="28"/>
        </w:rPr>
        <w:t xml:space="preserve">которые заявитель вправе представить по собственной инициативе, </w:t>
      </w:r>
    </w:p>
    <w:p w:rsidR="00852A40" w:rsidRPr="00C86963" w:rsidRDefault="00852A40" w:rsidP="00852A40">
      <w:pPr>
        <w:tabs>
          <w:tab w:val="left" w:pos="993"/>
        </w:tabs>
        <w:contextualSpacing/>
        <w:jc w:val="center"/>
        <w:rPr>
          <w:sz w:val="28"/>
          <w:szCs w:val="28"/>
        </w:rPr>
      </w:pPr>
      <w:r w:rsidRPr="00C86963">
        <w:rPr>
          <w:sz w:val="28"/>
          <w:szCs w:val="28"/>
        </w:rPr>
        <w:t>так как они подлежат представлению в рамках межведомственного информационного взаимодействия</w:t>
      </w:r>
    </w:p>
    <w:p w:rsidR="00852A40" w:rsidRPr="00C86963" w:rsidRDefault="00852A40" w:rsidP="00852A40">
      <w:pPr>
        <w:tabs>
          <w:tab w:val="left" w:pos="993"/>
        </w:tabs>
        <w:contextualSpacing/>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4902"/>
        <w:gridCol w:w="1977"/>
        <w:gridCol w:w="2133"/>
      </w:tblGrid>
      <w:tr w:rsidR="00852A40" w:rsidRPr="00C86963" w:rsidTr="00A049FE">
        <w:tc>
          <w:tcPr>
            <w:tcW w:w="616" w:type="dxa"/>
            <w:shd w:val="clear" w:color="auto" w:fill="auto"/>
          </w:tcPr>
          <w:p w:rsidR="00852A40" w:rsidRPr="00C86963" w:rsidRDefault="00852A40" w:rsidP="005B06BA">
            <w:pPr>
              <w:tabs>
                <w:tab w:val="left" w:pos="993"/>
              </w:tabs>
              <w:contextualSpacing/>
              <w:rPr>
                <w:sz w:val="24"/>
                <w:szCs w:val="24"/>
              </w:rPr>
            </w:pPr>
            <w:r w:rsidRPr="00C86963">
              <w:rPr>
                <w:sz w:val="24"/>
                <w:szCs w:val="24"/>
              </w:rPr>
              <w:t>№</w:t>
            </w:r>
          </w:p>
          <w:p w:rsidR="00852A40" w:rsidRPr="00C86963" w:rsidRDefault="00852A40" w:rsidP="005B06BA">
            <w:pPr>
              <w:tabs>
                <w:tab w:val="left" w:pos="993"/>
              </w:tabs>
              <w:contextualSpacing/>
              <w:rPr>
                <w:b/>
                <w:sz w:val="24"/>
                <w:szCs w:val="24"/>
              </w:rPr>
            </w:pPr>
            <w:r w:rsidRPr="00C86963">
              <w:rPr>
                <w:sz w:val="24"/>
                <w:szCs w:val="24"/>
              </w:rPr>
              <w:t>п/п</w:t>
            </w:r>
          </w:p>
        </w:tc>
        <w:tc>
          <w:tcPr>
            <w:tcW w:w="4902" w:type="dxa"/>
            <w:shd w:val="clear" w:color="auto" w:fill="auto"/>
          </w:tcPr>
          <w:p w:rsidR="00852A40" w:rsidRPr="00C86963" w:rsidRDefault="00852A40" w:rsidP="005B06BA">
            <w:pPr>
              <w:tabs>
                <w:tab w:val="left" w:pos="993"/>
              </w:tabs>
              <w:contextualSpacing/>
              <w:rPr>
                <w:sz w:val="24"/>
                <w:szCs w:val="24"/>
              </w:rPr>
            </w:pPr>
            <w:r w:rsidRPr="00C86963">
              <w:rPr>
                <w:sz w:val="24"/>
                <w:szCs w:val="24"/>
              </w:rPr>
              <w:t>Наименование документа</w:t>
            </w:r>
          </w:p>
        </w:tc>
        <w:tc>
          <w:tcPr>
            <w:tcW w:w="1977" w:type="dxa"/>
            <w:shd w:val="clear" w:color="auto" w:fill="auto"/>
          </w:tcPr>
          <w:p w:rsidR="00852A40" w:rsidRPr="00C86963" w:rsidRDefault="00852A40" w:rsidP="005B06BA">
            <w:pPr>
              <w:tabs>
                <w:tab w:val="left" w:pos="993"/>
              </w:tabs>
              <w:contextualSpacing/>
              <w:rPr>
                <w:sz w:val="24"/>
                <w:szCs w:val="24"/>
              </w:rPr>
            </w:pPr>
            <w:r w:rsidRPr="00C86963">
              <w:rPr>
                <w:sz w:val="24"/>
                <w:szCs w:val="24"/>
              </w:rPr>
              <w:t xml:space="preserve">Количество экземпляров </w:t>
            </w:r>
          </w:p>
          <w:p w:rsidR="00852A40" w:rsidRPr="00C86963" w:rsidRDefault="00852A40" w:rsidP="005B06BA">
            <w:pPr>
              <w:tabs>
                <w:tab w:val="left" w:pos="993"/>
              </w:tabs>
              <w:contextualSpacing/>
              <w:rPr>
                <w:sz w:val="24"/>
                <w:szCs w:val="24"/>
              </w:rPr>
            </w:pPr>
          </w:p>
        </w:tc>
        <w:tc>
          <w:tcPr>
            <w:tcW w:w="2133" w:type="dxa"/>
            <w:shd w:val="clear" w:color="auto" w:fill="auto"/>
          </w:tcPr>
          <w:p w:rsidR="00852A40" w:rsidRPr="00C86963" w:rsidRDefault="00852A40" w:rsidP="005B06BA">
            <w:pPr>
              <w:tabs>
                <w:tab w:val="left" w:pos="993"/>
              </w:tabs>
              <w:contextualSpacing/>
              <w:rPr>
                <w:b/>
                <w:sz w:val="24"/>
                <w:szCs w:val="24"/>
              </w:rPr>
            </w:pPr>
            <w:r w:rsidRPr="00C86963">
              <w:rPr>
                <w:sz w:val="24"/>
                <w:szCs w:val="24"/>
              </w:rPr>
              <w:t>Условия предоставления для категорий (признаков) заявителя</w:t>
            </w:r>
          </w:p>
        </w:tc>
      </w:tr>
      <w:tr w:rsidR="00852A40" w:rsidRPr="00C86963" w:rsidTr="00A049FE">
        <w:tc>
          <w:tcPr>
            <w:tcW w:w="616" w:type="dxa"/>
            <w:shd w:val="clear" w:color="auto" w:fill="auto"/>
          </w:tcPr>
          <w:p w:rsidR="00852A40" w:rsidRPr="00C86963" w:rsidRDefault="00852A40" w:rsidP="005B06BA">
            <w:pPr>
              <w:tabs>
                <w:tab w:val="left" w:pos="993"/>
              </w:tabs>
              <w:contextualSpacing/>
              <w:rPr>
                <w:sz w:val="24"/>
                <w:szCs w:val="24"/>
              </w:rPr>
            </w:pPr>
            <w:r w:rsidRPr="00C86963">
              <w:rPr>
                <w:sz w:val="24"/>
                <w:szCs w:val="24"/>
              </w:rPr>
              <w:t xml:space="preserve">1 </w:t>
            </w:r>
          </w:p>
        </w:tc>
        <w:tc>
          <w:tcPr>
            <w:tcW w:w="4902" w:type="dxa"/>
            <w:shd w:val="clear" w:color="auto" w:fill="auto"/>
          </w:tcPr>
          <w:p w:rsidR="00852A40" w:rsidRPr="00C86963" w:rsidRDefault="00852A40" w:rsidP="000264B3">
            <w:pPr>
              <w:rPr>
                <w:sz w:val="24"/>
                <w:szCs w:val="24"/>
              </w:rPr>
            </w:pPr>
            <w:r w:rsidRPr="00C86963">
              <w:rPr>
                <w:rStyle w:val="FontStyle30"/>
                <w:sz w:val="24"/>
                <w:szCs w:val="24"/>
              </w:rPr>
              <w:t xml:space="preserve">Выписка из Единого государственного реестра юридических лиц (ЕГРЮЛ) </w:t>
            </w:r>
          </w:p>
        </w:tc>
        <w:tc>
          <w:tcPr>
            <w:tcW w:w="4110" w:type="dxa"/>
            <w:gridSpan w:val="2"/>
            <w:shd w:val="clear" w:color="auto" w:fill="auto"/>
          </w:tcPr>
          <w:p w:rsidR="00852A40" w:rsidRPr="00C86963" w:rsidRDefault="00852A40" w:rsidP="005B06BA">
            <w:pPr>
              <w:tabs>
                <w:tab w:val="left" w:pos="993"/>
              </w:tabs>
              <w:contextualSpacing/>
              <w:rPr>
                <w:sz w:val="24"/>
                <w:szCs w:val="24"/>
              </w:rPr>
            </w:pPr>
            <w:r w:rsidRPr="00C86963">
              <w:rPr>
                <w:sz w:val="24"/>
                <w:szCs w:val="24"/>
              </w:rPr>
              <w:t>1 экз., Обязательно  для</w:t>
            </w:r>
            <w:r w:rsidRPr="00C86963">
              <w:rPr>
                <w:sz w:val="24"/>
                <w:szCs w:val="24"/>
                <w:shd w:val="clear" w:color="auto" w:fill="FFFFFF"/>
              </w:rPr>
              <w:t xml:space="preserve"> юридических лиц</w:t>
            </w:r>
          </w:p>
        </w:tc>
      </w:tr>
      <w:tr w:rsidR="009D5D50" w:rsidRPr="00C86963" w:rsidTr="00A049FE">
        <w:tc>
          <w:tcPr>
            <w:tcW w:w="616" w:type="dxa"/>
            <w:shd w:val="clear" w:color="auto" w:fill="auto"/>
          </w:tcPr>
          <w:p w:rsidR="009D5D50" w:rsidRPr="00C86963" w:rsidRDefault="009D5D50" w:rsidP="005B06BA">
            <w:pPr>
              <w:tabs>
                <w:tab w:val="left" w:pos="993"/>
              </w:tabs>
              <w:contextualSpacing/>
              <w:rPr>
                <w:sz w:val="24"/>
                <w:szCs w:val="24"/>
              </w:rPr>
            </w:pPr>
          </w:p>
        </w:tc>
        <w:tc>
          <w:tcPr>
            <w:tcW w:w="4902" w:type="dxa"/>
            <w:shd w:val="clear" w:color="auto" w:fill="auto"/>
          </w:tcPr>
          <w:p w:rsidR="009D5D50" w:rsidRPr="00C86963" w:rsidRDefault="00B53025" w:rsidP="009D5D50">
            <w:pPr>
              <w:pStyle w:val="ConsPlusTitle"/>
              <w:jc w:val="both"/>
              <w:outlineLvl w:val="2"/>
              <w:rPr>
                <w:rFonts w:ascii="Times New Roman" w:hAnsi="Times New Roman"/>
                <w:b w:val="0"/>
                <w:color w:val="auto"/>
                <w:sz w:val="24"/>
                <w:szCs w:val="24"/>
              </w:rPr>
            </w:pPr>
            <w:r>
              <w:rPr>
                <w:rFonts w:ascii="Times New Roman" w:hAnsi="Times New Roman"/>
                <w:b w:val="0"/>
                <w:color w:val="auto"/>
                <w:sz w:val="24"/>
                <w:szCs w:val="24"/>
              </w:rPr>
              <w:t xml:space="preserve">Выписка из </w:t>
            </w:r>
            <w:r w:rsidR="009D5D50" w:rsidRPr="00C86963">
              <w:rPr>
                <w:rFonts w:ascii="Times New Roman" w:hAnsi="Times New Roman"/>
                <w:b w:val="0"/>
                <w:color w:val="auto"/>
                <w:sz w:val="24"/>
                <w:szCs w:val="24"/>
              </w:rPr>
              <w:t>Единого государственного реестра</w:t>
            </w:r>
            <w:r w:rsidR="009D5D50" w:rsidRPr="00C86963">
              <w:rPr>
                <w:rFonts w:ascii="Times New Roman" w:hAnsi="Times New Roman"/>
                <w:color w:val="auto"/>
                <w:sz w:val="24"/>
                <w:szCs w:val="24"/>
              </w:rPr>
              <w:t xml:space="preserve"> </w:t>
            </w:r>
            <w:r w:rsidR="009D5D50" w:rsidRPr="00C86963">
              <w:rPr>
                <w:rFonts w:ascii="Times New Roman" w:hAnsi="Times New Roman"/>
                <w:b w:val="0"/>
                <w:color w:val="auto"/>
                <w:sz w:val="24"/>
                <w:szCs w:val="24"/>
              </w:rPr>
              <w:t>индивидуальных предпринимателей (ЕГРИП) в случае, если заявителем является физическое лицо, зарегистрированное в качестве индивидуального предпринимателя;</w:t>
            </w:r>
          </w:p>
          <w:p w:rsidR="009D5D50" w:rsidRPr="00C86963" w:rsidRDefault="009D5D50" w:rsidP="005B06BA">
            <w:pPr>
              <w:tabs>
                <w:tab w:val="left" w:pos="993"/>
              </w:tabs>
              <w:contextualSpacing/>
              <w:rPr>
                <w:rStyle w:val="FontStyle30"/>
                <w:sz w:val="24"/>
                <w:szCs w:val="24"/>
              </w:rPr>
            </w:pPr>
          </w:p>
        </w:tc>
        <w:tc>
          <w:tcPr>
            <w:tcW w:w="4110" w:type="dxa"/>
            <w:gridSpan w:val="2"/>
            <w:shd w:val="clear" w:color="auto" w:fill="auto"/>
          </w:tcPr>
          <w:p w:rsidR="009D5D50" w:rsidRPr="00C86963" w:rsidRDefault="009D5D50" w:rsidP="000264B3">
            <w:pPr>
              <w:rPr>
                <w:sz w:val="24"/>
                <w:szCs w:val="24"/>
              </w:rPr>
            </w:pPr>
          </w:p>
        </w:tc>
      </w:tr>
      <w:tr w:rsidR="00852A40" w:rsidRPr="00C86963" w:rsidTr="00A049FE">
        <w:tc>
          <w:tcPr>
            <w:tcW w:w="616" w:type="dxa"/>
            <w:shd w:val="clear" w:color="auto" w:fill="auto"/>
          </w:tcPr>
          <w:p w:rsidR="00852A40" w:rsidRPr="00C86963" w:rsidRDefault="00852A40" w:rsidP="005B06BA">
            <w:pPr>
              <w:tabs>
                <w:tab w:val="left" w:pos="993"/>
              </w:tabs>
              <w:contextualSpacing/>
              <w:rPr>
                <w:sz w:val="24"/>
                <w:szCs w:val="24"/>
              </w:rPr>
            </w:pPr>
            <w:r w:rsidRPr="00C86963">
              <w:rPr>
                <w:sz w:val="24"/>
                <w:szCs w:val="24"/>
              </w:rPr>
              <w:t>2</w:t>
            </w:r>
          </w:p>
        </w:tc>
        <w:tc>
          <w:tcPr>
            <w:tcW w:w="4902" w:type="dxa"/>
            <w:shd w:val="clear" w:color="auto" w:fill="auto"/>
          </w:tcPr>
          <w:p w:rsidR="00852A40" w:rsidRPr="00C86963" w:rsidRDefault="00852A40" w:rsidP="005B06BA">
            <w:pPr>
              <w:tabs>
                <w:tab w:val="left" w:pos="993"/>
              </w:tabs>
              <w:contextualSpacing/>
              <w:rPr>
                <w:sz w:val="24"/>
                <w:szCs w:val="24"/>
              </w:rPr>
            </w:pPr>
            <w:r w:rsidRPr="00C86963">
              <w:rPr>
                <w:rStyle w:val="FontStyle30"/>
                <w:sz w:val="24"/>
                <w:szCs w:val="24"/>
              </w:rPr>
              <w:t>Выписка из Единого государственного реестра недвижимости об объекте недвижимости или Уведомление об отсутствии в Едином государственном реестре недвижимости запрашиваемых сведений о зарегистрированных правах на объект адресации</w:t>
            </w:r>
          </w:p>
        </w:tc>
        <w:tc>
          <w:tcPr>
            <w:tcW w:w="4110" w:type="dxa"/>
            <w:gridSpan w:val="2"/>
            <w:shd w:val="clear" w:color="auto" w:fill="auto"/>
          </w:tcPr>
          <w:p w:rsidR="00852A40" w:rsidRPr="00C86963" w:rsidRDefault="00852A40" w:rsidP="000264B3">
            <w:r w:rsidRPr="00C86963">
              <w:rPr>
                <w:sz w:val="24"/>
                <w:szCs w:val="24"/>
              </w:rPr>
              <w:t>1 экз., Обязательно  для всех категорий заявителей</w:t>
            </w:r>
          </w:p>
        </w:tc>
      </w:tr>
      <w:tr w:rsidR="00852A40" w:rsidRPr="00C86963" w:rsidTr="00A049FE">
        <w:tc>
          <w:tcPr>
            <w:tcW w:w="616" w:type="dxa"/>
            <w:shd w:val="clear" w:color="auto" w:fill="auto"/>
          </w:tcPr>
          <w:p w:rsidR="00852A40" w:rsidRPr="00C86963" w:rsidRDefault="00852A40" w:rsidP="005B06BA">
            <w:pPr>
              <w:tabs>
                <w:tab w:val="left" w:pos="993"/>
              </w:tabs>
              <w:contextualSpacing/>
              <w:rPr>
                <w:sz w:val="24"/>
                <w:szCs w:val="24"/>
              </w:rPr>
            </w:pPr>
            <w:r w:rsidRPr="00C86963">
              <w:rPr>
                <w:sz w:val="24"/>
                <w:szCs w:val="24"/>
              </w:rPr>
              <w:t>3</w:t>
            </w:r>
          </w:p>
        </w:tc>
        <w:tc>
          <w:tcPr>
            <w:tcW w:w="4902" w:type="dxa"/>
            <w:shd w:val="clear" w:color="auto" w:fill="auto"/>
          </w:tcPr>
          <w:p w:rsidR="00852A40" w:rsidRPr="00C86963" w:rsidRDefault="00852A40" w:rsidP="005B06BA">
            <w:pPr>
              <w:tabs>
                <w:tab w:val="left" w:pos="993"/>
              </w:tabs>
              <w:contextualSpacing/>
              <w:rPr>
                <w:rStyle w:val="FontStyle30"/>
                <w:sz w:val="24"/>
                <w:szCs w:val="24"/>
              </w:rPr>
            </w:pPr>
            <w:r w:rsidRPr="00C86963">
              <w:rPr>
                <w:rStyle w:val="FontStyle30"/>
                <w:sz w:val="24"/>
                <w:szCs w:val="24"/>
              </w:rPr>
              <w:t>Разрешение на строительство</w:t>
            </w:r>
          </w:p>
        </w:tc>
        <w:tc>
          <w:tcPr>
            <w:tcW w:w="4110" w:type="dxa"/>
            <w:gridSpan w:val="2"/>
            <w:shd w:val="clear" w:color="auto" w:fill="auto"/>
          </w:tcPr>
          <w:p w:rsidR="00852A40" w:rsidRPr="00C86963" w:rsidRDefault="00852A40" w:rsidP="000264B3">
            <w:pPr>
              <w:rPr>
                <w:sz w:val="24"/>
                <w:szCs w:val="24"/>
              </w:rPr>
            </w:pPr>
            <w:r w:rsidRPr="00C86963">
              <w:rPr>
                <w:sz w:val="24"/>
                <w:szCs w:val="24"/>
              </w:rPr>
              <w:t>1 экз.</w:t>
            </w:r>
            <w:r w:rsidR="00F50E89" w:rsidRPr="00C86963">
              <w:rPr>
                <w:sz w:val="24"/>
                <w:szCs w:val="24"/>
              </w:rPr>
              <w:t xml:space="preserve">, </w:t>
            </w:r>
            <w:r w:rsidRPr="00C86963">
              <w:rPr>
                <w:sz w:val="24"/>
                <w:szCs w:val="24"/>
              </w:rPr>
              <w:t xml:space="preserve"> Обязательно  для всех категорий заявителей</w:t>
            </w:r>
            <w:r w:rsidR="00F50E89" w:rsidRPr="00C86963">
              <w:rPr>
                <w:sz w:val="24"/>
                <w:szCs w:val="24"/>
              </w:rPr>
              <w:t xml:space="preserve"> в случае присвоения адреса строящимся объектам адресации</w:t>
            </w:r>
          </w:p>
        </w:tc>
      </w:tr>
    </w:tbl>
    <w:p w:rsidR="00A049FE" w:rsidRDefault="00A049FE">
      <w:r>
        <w:br w:type="page"/>
      </w:r>
    </w:p>
    <w:p w:rsidR="00A049FE" w:rsidRPr="00A049FE" w:rsidRDefault="00A049FE" w:rsidP="00A049FE">
      <w:pPr>
        <w:jc w:val="center"/>
        <w:rPr>
          <w:sz w:val="28"/>
          <w:szCs w:val="28"/>
        </w:rPr>
      </w:pPr>
      <w:r w:rsidRPr="00A049FE">
        <w:rPr>
          <w:sz w:val="28"/>
          <w:szCs w:val="28"/>
        </w:rPr>
        <w:t>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4902"/>
        <w:gridCol w:w="4110"/>
      </w:tblGrid>
      <w:tr w:rsidR="00852A40" w:rsidRPr="00C86963" w:rsidTr="00A049FE">
        <w:tc>
          <w:tcPr>
            <w:tcW w:w="616" w:type="dxa"/>
            <w:shd w:val="clear" w:color="auto" w:fill="auto"/>
          </w:tcPr>
          <w:p w:rsidR="00852A40" w:rsidRPr="00C86963" w:rsidRDefault="00852A40" w:rsidP="005B06BA">
            <w:pPr>
              <w:tabs>
                <w:tab w:val="left" w:pos="993"/>
              </w:tabs>
              <w:contextualSpacing/>
              <w:rPr>
                <w:sz w:val="24"/>
                <w:szCs w:val="24"/>
              </w:rPr>
            </w:pPr>
            <w:r w:rsidRPr="00C86963">
              <w:rPr>
                <w:sz w:val="24"/>
                <w:szCs w:val="24"/>
              </w:rPr>
              <w:t>4</w:t>
            </w:r>
          </w:p>
        </w:tc>
        <w:tc>
          <w:tcPr>
            <w:tcW w:w="4902" w:type="dxa"/>
            <w:shd w:val="clear" w:color="auto" w:fill="auto"/>
          </w:tcPr>
          <w:p w:rsidR="00852A40" w:rsidRPr="00C86963" w:rsidRDefault="002C0495" w:rsidP="005B06BA">
            <w:pPr>
              <w:spacing w:before="108" w:after="108"/>
              <w:outlineLvl w:val="0"/>
              <w:rPr>
                <w:rStyle w:val="FontStyle30"/>
                <w:sz w:val="24"/>
                <w:szCs w:val="24"/>
              </w:rPr>
            </w:pPr>
            <w:r w:rsidRPr="00C86963">
              <w:rPr>
                <w:bCs/>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c>
          <w:tcPr>
            <w:tcW w:w="4110" w:type="dxa"/>
            <w:shd w:val="clear" w:color="auto" w:fill="auto"/>
          </w:tcPr>
          <w:p w:rsidR="00852A40" w:rsidRPr="00C86963" w:rsidRDefault="00F50E89" w:rsidP="000264B3">
            <w:pPr>
              <w:rPr>
                <w:sz w:val="24"/>
                <w:szCs w:val="24"/>
              </w:rPr>
            </w:pPr>
            <w:r w:rsidRPr="00C86963">
              <w:rPr>
                <w:sz w:val="24"/>
                <w:szCs w:val="24"/>
              </w:rPr>
              <w:t>1 экз.,  Обязательно  для всех категорий заявителей в случае присвоения адреса строящимся объектам адресации</w:t>
            </w:r>
          </w:p>
        </w:tc>
      </w:tr>
      <w:tr w:rsidR="00F50E89" w:rsidRPr="00C86963" w:rsidTr="00A049FE">
        <w:tc>
          <w:tcPr>
            <w:tcW w:w="616" w:type="dxa"/>
            <w:shd w:val="clear" w:color="auto" w:fill="auto"/>
          </w:tcPr>
          <w:p w:rsidR="00F50E89" w:rsidRPr="00C86963" w:rsidRDefault="0041318F" w:rsidP="005B06BA">
            <w:pPr>
              <w:tabs>
                <w:tab w:val="left" w:pos="993"/>
              </w:tabs>
              <w:contextualSpacing/>
              <w:rPr>
                <w:sz w:val="24"/>
                <w:szCs w:val="24"/>
              </w:rPr>
            </w:pPr>
            <w:r w:rsidRPr="00C86963">
              <w:rPr>
                <w:sz w:val="24"/>
                <w:szCs w:val="24"/>
              </w:rPr>
              <w:t>5</w:t>
            </w:r>
          </w:p>
        </w:tc>
        <w:tc>
          <w:tcPr>
            <w:tcW w:w="4902" w:type="dxa"/>
            <w:shd w:val="clear" w:color="auto" w:fill="auto"/>
          </w:tcPr>
          <w:p w:rsidR="00F50E89" w:rsidRPr="00C86963" w:rsidRDefault="00F50E89" w:rsidP="005B06BA">
            <w:pPr>
              <w:jc w:val="both"/>
              <w:rPr>
                <w:sz w:val="24"/>
                <w:szCs w:val="24"/>
              </w:rPr>
            </w:pPr>
            <w:r w:rsidRPr="00C86963">
              <w:rPr>
                <w:sz w:val="24"/>
                <w:szCs w:val="24"/>
              </w:rPr>
              <w:t xml:space="preserve">Разрешение на строительство объекта адресации </w:t>
            </w:r>
          </w:p>
          <w:p w:rsidR="00F50E89" w:rsidRPr="00C86963" w:rsidRDefault="00F50E89" w:rsidP="005B06BA">
            <w:pPr>
              <w:ind w:firstLine="708"/>
              <w:jc w:val="both"/>
              <w:rPr>
                <w:bCs/>
                <w:sz w:val="24"/>
                <w:szCs w:val="24"/>
              </w:rPr>
            </w:pPr>
          </w:p>
        </w:tc>
        <w:tc>
          <w:tcPr>
            <w:tcW w:w="4110" w:type="dxa"/>
            <w:shd w:val="clear" w:color="auto" w:fill="auto"/>
          </w:tcPr>
          <w:p w:rsidR="00F50E89" w:rsidRPr="00C86963" w:rsidRDefault="00F50E89" w:rsidP="000264B3">
            <w:pPr>
              <w:rPr>
                <w:sz w:val="24"/>
                <w:szCs w:val="24"/>
              </w:rPr>
            </w:pPr>
            <w:r w:rsidRPr="00C86963">
              <w:rPr>
                <w:sz w:val="24"/>
                <w:szCs w:val="24"/>
              </w:rPr>
              <w:t>1 экз.,  Обязательно  для всех категорий заявителей в случае присвоения адреса строящимся объектам адресации</w:t>
            </w:r>
          </w:p>
        </w:tc>
      </w:tr>
      <w:tr w:rsidR="00F50E89" w:rsidRPr="00C86963" w:rsidTr="00A049FE">
        <w:tc>
          <w:tcPr>
            <w:tcW w:w="616" w:type="dxa"/>
            <w:shd w:val="clear" w:color="auto" w:fill="auto"/>
          </w:tcPr>
          <w:p w:rsidR="00F50E89" w:rsidRPr="00C86963" w:rsidRDefault="0041318F" w:rsidP="005B06BA">
            <w:pPr>
              <w:tabs>
                <w:tab w:val="left" w:pos="993"/>
              </w:tabs>
              <w:contextualSpacing/>
              <w:rPr>
                <w:sz w:val="24"/>
                <w:szCs w:val="24"/>
              </w:rPr>
            </w:pPr>
            <w:r w:rsidRPr="00C86963">
              <w:rPr>
                <w:sz w:val="24"/>
                <w:szCs w:val="24"/>
              </w:rPr>
              <w:t>6</w:t>
            </w:r>
          </w:p>
        </w:tc>
        <w:tc>
          <w:tcPr>
            <w:tcW w:w="4902" w:type="dxa"/>
            <w:shd w:val="clear" w:color="auto" w:fill="auto"/>
          </w:tcPr>
          <w:p w:rsidR="00F50E89" w:rsidRPr="00C86963" w:rsidRDefault="00F50E89" w:rsidP="005B06BA">
            <w:pPr>
              <w:jc w:val="both"/>
              <w:rPr>
                <w:sz w:val="24"/>
                <w:szCs w:val="24"/>
              </w:rPr>
            </w:pPr>
            <w:r w:rsidRPr="00C86963">
              <w:rPr>
                <w:sz w:val="24"/>
                <w:szCs w:val="24"/>
              </w:rPr>
              <w:t xml:space="preserve">Разрешение на ввод объекта адресации в эксплуатацию </w:t>
            </w:r>
          </w:p>
        </w:tc>
        <w:tc>
          <w:tcPr>
            <w:tcW w:w="4110" w:type="dxa"/>
            <w:shd w:val="clear" w:color="auto" w:fill="auto"/>
          </w:tcPr>
          <w:p w:rsidR="00F50E89" w:rsidRPr="00C86963" w:rsidRDefault="00F50E89" w:rsidP="005B06BA">
            <w:pPr>
              <w:jc w:val="both"/>
              <w:rPr>
                <w:sz w:val="24"/>
                <w:szCs w:val="24"/>
              </w:rPr>
            </w:pPr>
            <w:r w:rsidRPr="00C86963">
              <w:rPr>
                <w:sz w:val="24"/>
                <w:szCs w:val="24"/>
              </w:rPr>
              <w:t>1 экз.,  Обязательно  для всех категорий заявителей в случае присвоения адреса строящимся объектам адресации</w:t>
            </w:r>
          </w:p>
        </w:tc>
      </w:tr>
      <w:tr w:rsidR="00931793" w:rsidRPr="00C86963" w:rsidTr="00A049FE">
        <w:tc>
          <w:tcPr>
            <w:tcW w:w="616" w:type="dxa"/>
            <w:shd w:val="clear" w:color="auto" w:fill="auto"/>
          </w:tcPr>
          <w:p w:rsidR="00931793" w:rsidRPr="00C86963" w:rsidRDefault="00931793" w:rsidP="005B06BA">
            <w:pPr>
              <w:tabs>
                <w:tab w:val="left" w:pos="993"/>
              </w:tabs>
              <w:contextualSpacing/>
              <w:rPr>
                <w:sz w:val="24"/>
                <w:szCs w:val="24"/>
              </w:rPr>
            </w:pPr>
            <w:r w:rsidRPr="00C86963">
              <w:rPr>
                <w:sz w:val="24"/>
                <w:szCs w:val="24"/>
              </w:rPr>
              <w:t>7</w:t>
            </w:r>
          </w:p>
        </w:tc>
        <w:tc>
          <w:tcPr>
            <w:tcW w:w="4902" w:type="dxa"/>
            <w:shd w:val="clear" w:color="auto" w:fill="auto"/>
          </w:tcPr>
          <w:p w:rsidR="00931793" w:rsidRPr="00C86963" w:rsidRDefault="00931793" w:rsidP="005B06BA">
            <w:pPr>
              <w:jc w:val="both"/>
              <w:rPr>
                <w:sz w:val="24"/>
                <w:szCs w:val="24"/>
              </w:rPr>
            </w:pPr>
            <w:r w:rsidRPr="00C86963">
              <w:rPr>
                <w:sz w:val="24"/>
                <w:szCs w:val="24"/>
              </w:rPr>
              <w:t xml:space="preserve">Схема расположения объекта адресации на кадастровом плане или кадастровой карте соответствующей территории </w:t>
            </w:r>
          </w:p>
        </w:tc>
        <w:tc>
          <w:tcPr>
            <w:tcW w:w="4110" w:type="dxa"/>
            <w:shd w:val="clear" w:color="auto" w:fill="auto"/>
          </w:tcPr>
          <w:p w:rsidR="00931793" w:rsidRPr="00C86963" w:rsidRDefault="00931793" w:rsidP="005B06BA">
            <w:pPr>
              <w:jc w:val="both"/>
              <w:rPr>
                <w:sz w:val="24"/>
                <w:szCs w:val="24"/>
              </w:rPr>
            </w:pPr>
            <w:r w:rsidRPr="00C86963">
              <w:rPr>
                <w:sz w:val="24"/>
                <w:szCs w:val="24"/>
              </w:rPr>
              <w:t>1 экз., в случае присвоения земельному участку адреса</w:t>
            </w:r>
          </w:p>
        </w:tc>
      </w:tr>
      <w:tr w:rsidR="00931793" w:rsidRPr="00C86963" w:rsidTr="00A049FE">
        <w:tc>
          <w:tcPr>
            <w:tcW w:w="616" w:type="dxa"/>
            <w:shd w:val="clear" w:color="auto" w:fill="auto"/>
          </w:tcPr>
          <w:p w:rsidR="00931793" w:rsidRPr="00C86963" w:rsidRDefault="00931793" w:rsidP="005B06BA">
            <w:pPr>
              <w:tabs>
                <w:tab w:val="left" w:pos="993"/>
              </w:tabs>
              <w:contextualSpacing/>
              <w:rPr>
                <w:sz w:val="24"/>
                <w:szCs w:val="24"/>
              </w:rPr>
            </w:pPr>
            <w:r w:rsidRPr="00C86963">
              <w:rPr>
                <w:sz w:val="24"/>
                <w:szCs w:val="24"/>
              </w:rPr>
              <w:t>8</w:t>
            </w:r>
          </w:p>
        </w:tc>
        <w:tc>
          <w:tcPr>
            <w:tcW w:w="4902" w:type="dxa"/>
            <w:shd w:val="clear" w:color="auto" w:fill="auto"/>
          </w:tcPr>
          <w:p w:rsidR="00931793" w:rsidRPr="00C86963" w:rsidRDefault="00931793" w:rsidP="005B06BA">
            <w:pPr>
              <w:jc w:val="both"/>
              <w:rPr>
                <w:sz w:val="24"/>
                <w:szCs w:val="24"/>
              </w:rPr>
            </w:pPr>
            <w:r w:rsidRPr="00C86963">
              <w:rPr>
                <w:sz w:val="24"/>
                <w:szCs w:val="24"/>
              </w:rPr>
              <w:t xml:space="preserve">Решение органа местного самоуправления о переводе жилого помещения в нежилое помещение или нежилого помещения в жилое помещение </w:t>
            </w:r>
          </w:p>
        </w:tc>
        <w:tc>
          <w:tcPr>
            <w:tcW w:w="4110" w:type="dxa"/>
            <w:shd w:val="clear" w:color="auto" w:fill="auto"/>
          </w:tcPr>
          <w:p w:rsidR="00931793" w:rsidRPr="00C86963" w:rsidRDefault="00931793" w:rsidP="005B06BA">
            <w:pPr>
              <w:jc w:val="both"/>
              <w:rPr>
                <w:sz w:val="24"/>
                <w:szCs w:val="24"/>
              </w:rPr>
            </w:pPr>
            <w:r w:rsidRPr="00C86963">
              <w:rPr>
                <w:sz w:val="24"/>
                <w:szCs w:val="24"/>
              </w:rPr>
              <w:t>1 экз.,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tc>
      </w:tr>
      <w:tr w:rsidR="00931793" w:rsidRPr="00C86963" w:rsidTr="00A049FE">
        <w:tc>
          <w:tcPr>
            <w:tcW w:w="616" w:type="dxa"/>
            <w:shd w:val="clear" w:color="auto" w:fill="auto"/>
          </w:tcPr>
          <w:p w:rsidR="00931793" w:rsidRPr="00C86963" w:rsidRDefault="00931793" w:rsidP="005B06BA">
            <w:pPr>
              <w:tabs>
                <w:tab w:val="left" w:pos="993"/>
              </w:tabs>
              <w:contextualSpacing/>
              <w:rPr>
                <w:sz w:val="24"/>
                <w:szCs w:val="24"/>
              </w:rPr>
            </w:pPr>
            <w:r w:rsidRPr="00C86963">
              <w:rPr>
                <w:sz w:val="24"/>
                <w:szCs w:val="24"/>
              </w:rPr>
              <w:t>9</w:t>
            </w:r>
          </w:p>
        </w:tc>
        <w:tc>
          <w:tcPr>
            <w:tcW w:w="4902" w:type="dxa"/>
            <w:shd w:val="clear" w:color="auto" w:fill="auto"/>
          </w:tcPr>
          <w:p w:rsidR="00931793" w:rsidRPr="00C86963" w:rsidRDefault="00931793" w:rsidP="005B06BA">
            <w:pPr>
              <w:jc w:val="both"/>
              <w:rPr>
                <w:sz w:val="24"/>
                <w:szCs w:val="24"/>
              </w:rPr>
            </w:pPr>
            <w:r w:rsidRPr="00C86963">
              <w:rPr>
                <w:sz w:val="24"/>
                <w:szCs w:val="24"/>
              </w:rPr>
              <w:t xml:space="preserve">Акт приемочной комиссии при переустройстве и (или) перепланировке помещения, приводящих к образованию одного и более новых объектов адресации </w:t>
            </w:r>
          </w:p>
        </w:tc>
        <w:tc>
          <w:tcPr>
            <w:tcW w:w="4110" w:type="dxa"/>
            <w:shd w:val="clear" w:color="auto" w:fill="auto"/>
          </w:tcPr>
          <w:p w:rsidR="00931793" w:rsidRPr="00C86963" w:rsidRDefault="00931793" w:rsidP="005B06BA">
            <w:pPr>
              <w:jc w:val="both"/>
              <w:rPr>
                <w:sz w:val="24"/>
                <w:szCs w:val="24"/>
              </w:rPr>
            </w:pPr>
            <w:r w:rsidRPr="00C86963">
              <w:rPr>
                <w:sz w:val="24"/>
                <w:szCs w:val="24"/>
              </w:rPr>
              <w:t>1 экз., в случае преобразования объектов недвижимости (помещений) с образованием одного и более новых объектов адресации</w:t>
            </w:r>
          </w:p>
        </w:tc>
      </w:tr>
    </w:tbl>
    <w:p w:rsidR="00852A40" w:rsidRPr="00C86963" w:rsidRDefault="00852A40" w:rsidP="002B6BE8">
      <w:pPr>
        <w:tabs>
          <w:tab w:val="left" w:pos="2340"/>
          <w:tab w:val="left" w:pos="3780"/>
        </w:tabs>
        <w:rPr>
          <w:sz w:val="28"/>
          <w:szCs w:val="28"/>
        </w:rPr>
      </w:pPr>
    </w:p>
    <w:p w:rsidR="00215BF0" w:rsidRPr="00C86963" w:rsidRDefault="00215BF0" w:rsidP="00215BF0">
      <w:pPr>
        <w:tabs>
          <w:tab w:val="left" w:pos="993"/>
        </w:tabs>
        <w:contextualSpacing/>
        <w:jc w:val="right"/>
        <w:rPr>
          <w:sz w:val="28"/>
          <w:szCs w:val="28"/>
        </w:rPr>
      </w:pPr>
      <w:r w:rsidRPr="00C86963">
        <w:rPr>
          <w:sz w:val="28"/>
          <w:szCs w:val="28"/>
        </w:rPr>
        <w:t>Таблица 3</w:t>
      </w:r>
    </w:p>
    <w:p w:rsidR="00215BF0" w:rsidRPr="00C86963" w:rsidRDefault="00215BF0" w:rsidP="00215BF0">
      <w:pPr>
        <w:tabs>
          <w:tab w:val="left" w:pos="993"/>
        </w:tabs>
        <w:contextualSpacing/>
        <w:jc w:val="right"/>
        <w:rPr>
          <w:sz w:val="28"/>
          <w:szCs w:val="28"/>
        </w:rPr>
      </w:pPr>
    </w:p>
    <w:p w:rsidR="00A049FE" w:rsidRDefault="00215BF0" w:rsidP="00215BF0">
      <w:pPr>
        <w:tabs>
          <w:tab w:val="left" w:pos="993"/>
        </w:tabs>
        <w:contextualSpacing/>
        <w:jc w:val="center"/>
        <w:rPr>
          <w:sz w:val="28"/>
          <w:szCs w:val="28"/>
        </w:rPr>
      </w:pPr>
      <w:r w:rsidRPr="00C86963">
        <w:rPr>
          <w:sz w:val="28"/>
          <w:szCs w:val="28"/>
        </w:rPr>
        <w:t xml:space="preserve">Исчерпывающий перечень документов и информации, которые </w:t>
      </w:r>
    </w:p>
    <w:p w:rsidR="00A049FE" w:rsidRDefault="00215BF0" w:rsidP="00215BF0">
      <w:pPr>
        <w:tabs>
          <w:tab w:val="left" w:pos="993"/>
        </w:tabs>
        <w:contextualSpacing/>
        <w:jc w:val="center"/>
        <w:rPr>
          <w:sz w:val="28"/>
          <w:szCs w:val="28"/>
        </w:rPr>
      </w:pPr>
      <w:r w:rsidRPr="00C86963">
        <w:rPr>
          <w:sz w:val="28"/>
          <w:szCs w:val="28"/>
        </w:rPr>
        <w:t xml:space="preserve">заявитель должен представить самостоятельно при подаче заявления </w:t>
      </w:r>
    </w:p>
    <w:p w:rsidR="00A049FE" w:rsidRDefault="00215BF0" w:rsidP="00215BF0">
      <w:pPr>
        <w:tabs>
          <w:tab w:val="left" w:pos="993"/>
        </w:tabs>
        <w:contextualSpacing/>
        <w:jc w:val="center"/>
        <w:rPr>
          <w:sz w:val="28"/>
          <w:szCs w:val="28"/>
        </w:rPr>
      </w:pPr>
      <w:r w:rsidRPr="00C86963">
        <w:rPr>
          <w:sz w:val="28"/>
          <w:szCs w:val="28"/>
        </w:rPr>
        <w:t>об</w:t>
      </w:r>
      <w:r w:rsidR="00A049FE">
        <w:rPr>
          <w:sz w:val="28"/>
          <w:szCs w:val="28"/>
        </w:rPr>
        <w:t xml:space="preserve"> </w:t>
      </w:r>
      <w:r w:rsidRPr="00C86963">
        <w:rPr>
          <w:sz w:val="28"/>
          <w:szCs w:val="28"/>
        </w:rPr>
        <w:t xml:space="preserve">исправлении допущенных опечаток и ошибок в выданных </w:t>
      </w:r>
    </w:p>
    <w:p w:rsidR="00215BF0" w:rsidRPr="00C86963" w:rsidRDefault="00215BF0" w:rsidP="00215BF0">
      <w:pPr>
        <w:tabs>
          <w:tab w:val="left" w:pos="993"/>
        </w:tabs>
        <w:contextualSpacing/>
        <w:jc w:val="center"/>
        <w:rPr>
          <w:sz w:val="28"/>
          <w:szCs w:val="28"/>
        </w:rPr>
      </w:pPr>
      <w:r w:rsidRPr="00C86963">
        <w:rPr>
          <w:sz w:val="28"/>
          <w:szCs w:val="28"/>
        </w:rPr>
        <w:t>документах в результате предоставления муниципальной услуги</w:t>
      </w:r>
    </w:p>
    <w:p w:rsidR="00215BF0" w:rsidRPr="00C86963" w:rsidRDefault="00215BF0" w:rsidP="00215BF0">
      <w:pPr>
        <w:tabs>
          <w:tab w:val="left" w:pos="993"/>
        </w:tabs>
        <w:contextualSpacing/>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8"/>
        <w:gridCol w:w="4929"/>
        <w:gridCol w:w="4081"/>
      </w:tblGrid>
      <w:tr w:rsidR="00215BF0" w:rsidRPr="00C86963" w:rsidTr="00A049FE">
        <w:tc>
          <w:tcPr>
            <w:tcW w:w="618" w:type="dxa"/>
            <w:shd w:val="clear" w:color="auto" w:fill="auto"/>
          </w:tcPr>
          <w:p w:rsidR="00215BF0" w:rsidRPr="00C86963" w:rsidRDefault="00215BF0" w:rsidP="005B06BA">
            <w:pPr>
              <w:tabs>
                <w:tab w:val="left" w:pos="993"/>
              </w:tabs>
              <w:contextualSpacing/>
              <w:rPr>
                <w:sz w:val="24"/>
                <w:szCs w:val="24"/>
              </w:rPr>
            </w:pPr>
            <w:r w:rsidRPr="00C86963">
              <w:rPr>
                <w:sz w:val="24"/>
                <w:szCs w:val="24"/>
              </w:rPr>
              <w:t>№</w:t>
            </w:r>
          </w:p>
          <w:p w:rsidR="00215BF0" w:rsidRPr="00C86963" w:rsidRDefault="00215BF0" w:rsidP="005B06BA">
            <w:pPr>
              <w:tabs>
                <w:tab w:val="left" w:pos="993"/>
              </w:tabs>
              <w:contextualSpacing/>
              <w:rPr>
                <w:b/>
                <w:sz w:val="24"/>
                <w:szCs w:val="24"/>
              </w:rPr>
            </w:pPr>
            <w:r w:rsidRPr="00C86963">
              <w:rPr>
                <w:sz w:val="24"/>
                <w:szCs w:val="24"/>
              </w:rPr>
              <w:t>п/п</w:t>
            </w:r>
          </w:p>
        </w:tc>
        <w:tc>
          <w:tcPr>
            <w:tcW w:w="4929" w:type="dxa"/>
            <w:shd w:val="clear" w:color="auto" w:fill="auto"/>
          </w:tcPr>
          <w:p w:rsidR="00215BF0" w:rsidRPr="00C86963" w:rsidRDefault="00215BF0" w:rsidP="005B06BA">
            <w:pPr>
              <w:tabs>
                <w:tab w:val="left" w:pos="993"/>
              </w:tabs>
              <w:contextualSpacing/>
              <w:rPr>
                <w:sz w:val="24"/>
                <w:szCs w:val="24"/>
              </w:rPr>
            </w:pPr>
            <w:r w:rsidRPr="00C86963">
              <w:rPr>
                <w:sz w:val="24"/>
                <w:szCs w:val="24"/>
              </w:rPr>
              <w:t>Наименование документа</w:t>
            </w:r>
          </w:p>
        </w:tc>
        <w:tc>
          <w:tcPr>
            <w:tcW w:w="4081" w:type="dxa"/>
            <w:shd w:val="clear" w:color="auto" w:fill="auto"/>
          </w:tcPr>
          <w:p w:rsidR="00215BF0" w:rsidRPr="00C86963" w:rsidRDefault="00215BF0" w:rsidP="005B06BA">
            <w:pPr>
              <w:tabs>
                <w:tab w:val="left" w:pos="993"/>
              </w:tabs>
              <w:contextualSpacing/>
              <w:rPr>
                <w:sz w:val="24"/>
                <w:szCs w:val="24"/>
              </w:rPr>
            </w:pPr>
            <w:r w:rsidRPr="00C86963">
              <w:rPr>
                <w:sz w:val="24"/>
                <w:szCs w:val="24"/>
              </w:rPr>
              <w:t>Количество экземпляров, форма документа</w:t>
            </w:r>
          </w:p>
        </w:tc>
      </w:tr>
      <w:tr w:rsidR="00215BF0" w:rsidRPr="00C86963" w:rsidTr="00A049FE">
        <w:tc>
          <w:tcPr>
            <w:tcW w:w="618" w:type="dxa"/>
            <w:shd w:val="clear" w:color="auto" w:fill="auto"/>
          </w:tcPr>
          <w:p w:rsidR="00215BF0" w:rsidRPr="00C86963" w:rsidRDefault="00215BF0" w:rsidP="005B06BA">
            <w:pPr>
              <w:tabs>
                <w:tab w:val="left" w:pos="993"/>
              </w:tabs>
              <w:contextualSpacing/>
              <w:rPr>
                <w:sz w:val="24"/>
                <w:szCs w:val="24"/>
              </w:rPr>
            </w:pPr>
            <w:r w:rsidRPr="00C86963">
              <w:rPr>
                <w:sz w:val="24"/>
                <w:szCs w:val="24"/>
              </w:rPr>
              <w:t>1.</w:t>
            </w:r>
          </w:p>
        </w:tc>
        <w:tc>
          <w:tcPr>
            <w:tcW w:w="4929" w:type="dxa"/>
            <w:shd w:val="clear" w:color="auto" w:fill="auto"/>
          </w:tcPr>
          <w:p w:rsidR="00215BF0" w:rsidRPr="00C86963" w:rsidRDefault="00215BF0" w:rsidP="005B06BA">
            <w:pPr>
              <w:tabs>
                <w:tab w:val="left" w:pos="993"/>
              </w:tabs>
              <w:contextualSpacing/>
              <w:rPr>
                <w:sz w:val="24"/>
                <w:szCs w:val="24"/>
              </w:rPr>
            </w:pPr>
            <w:r w:rsidRPr="00C86963">
              <w:rPr>
                <w:sz w:val="24"/>
                <w:szCs w:val="24"/>
              </w:rPr>
              <w:t xml:space="preserve">Заявление об исправлении </w:t>
            </w:r>
            <w:r w:rsidRPr="00C86963">
              <w:rPr>
                <w:rStyle w:val="FontStyle44"/>
                <w:rFonts w:ascii="Times New Roman" w:hAnsi="Times New Roman" w:cs="Times New Roman"/>
                <w:sz w:val="24"/>
                <w:szCs w:val="24"/>
              </w:rPr>
              <w:t>технической ошибки</w:t>
            </w:r>
          </w:p>
        </w:tc>
        <w:tc>
          <w:tcPr>
            <w:tcW w:w="4081" w:type="dxa"/>
            <w:shd w:val="clear" w:color="auto" w:fill="auto"/>
          </w:tcPr>
          <w:p w:rsidR="00215BF0" w:rsidRPr="00C86963" w:rsidRDefault="00215BF0" w:rsidP="000264B3">
            <w:pPr>
              <w:pStyle w:val="af9"/>
              <w:rPr>
                <w:rFonts w:ascii="Times New Roman" w:hAnsi="Times New Roman" w:cs="Times New Roman"/>
              </w:rPr>
            </w:pPr>
            <w:r w:rsidRPr="00C86963">
              <w:rPr>
                <w:rFonts w:ascii="Times New Roman" w:hAnsi="Times New Roman" w:cs="Times New Roman"/>
              </w:rPr>
              <w:t xml:space="preserve">1 экз., в форме документа на бумажном носителе по форме согласно </w:t>
            </w:r>
            <w:hyperlink w:anchor="sub_150" w:history="1">
              <w:r w:rsidRPr="00C86963">
                <w:rPr>
                  <w:rStyle w:val="af3"/>
                  <w:rFonts w:ascii="Times New Roman" w:hAnsi="Times New Roman" w:cs="Times New Roman"/>
                  <w:color w:val="auto"/>
                </w:rPr>
                <w:t xml:space="preserve">приложению </w:t>
              </w:r>
              <w:r w:rsidR="00A03D21" w:rsidRPr="00C86963">
                <w:rPr>
                  <w:rStyle w:val="af3"/>
                  <w:rFonts w:ascii="Times New Roman" w:hAnsi="Times New Roman" w:cs="Times New Roman"/>
                  <w:color w:val="auto"/>
                </w:rPr>
                <w:t>№</w:t>
              </w:r>
              <w:r w:rsidRPr="00C86963">
                <w:rPr>
                  <w:rStyle w:val="af3"/>
                  <w:rFonts w:ascii="Times New Roman" w:hAnsi="Times New Roman" w:cs="Times New Roman"/>
                  <w:color w:val="auto"/>
                </w:rPr>
                <w:t> </w:t>
              </w:r>
            </w:hyperlink>
            <w:r w:rsidR="00AC7F60" w:rsidRPr="00C86963">
              <w:rPr>
                <w:rFonts w:ascii="Times New Roman" w:hAnsi="Times New Roman" w:cs="Times New Roman"/>
              </w:rPr>
              <w:t>7</w:t>
            </w:r>
            <w:r w:rsidRPr="00C86963">
              <w:rPr>
                <w:rFonts w:ascii="Times New Roman" w:hAnsi="Times New Roman" w:cs="Times New Roman"/>
              </w:rPr>
              <w:t xml:space="preserve">  к настоящему административному регламенту;</w:t>
            </w:r>
          </w:p>
          <w:p w:rsidR="00215BF0" w:rsidRPr="00C86963" w:rsidRDefault="00215BF0" w:rsidP="005B06BA">
            <w:pPr>
              <w:tabs>
                <w:tab w:val="left" w:pos="993"/>
              </w:tabs>
              <w:contextualSpacing/>
              <w:rPr>
                <w:sz w:val="24"/>
                <w:szCs w:val="24"/>
              </w:rPr>
            </w:pPr>
            <w:r w:rsidRPr="00C86963">
              <w:rPr>
                <w:sz w:val="24"/>
                <w:szCs w:val="24"/>
              </w:rPr>
              <w:t xml:space="preserve">- в электронной форме (интерактивную форму </w:t>
            </w:r>
            <w:hyperlink r:id="rId39" w:history="1">
              <w:r w:rsidRPr="00C86963">
                <w:rPr>
                  <w:rStyle w:val="af3"/>
                  <w:color w:val="auto"/>
                  <w:sz w:val="24"/>
                  <w:szCs w:val="24"/>
                </w:rPr>
                <w:t>ЕПГУ</w:t>
              </w:r>
            </w:hyperlink>
            <w:r w:rsidRPr="00C86963">
              <w:rPr>
                <w:sz w:val="24"/>
                <w:szCs w:val="24"/>
              </w:rPr>
              <w:t xml:space="preserve">, </w:t>
            </w:r>
            <w:hyperlink r:id="rId40" w:history="1">
              <w:r w:rsidRPr="00C86963">
                <w:rPr>
                  <w:rStyle w:val="af3"/>
                  <w:color w:val="auto"/>
                  <w:sz w:val="24"/>
                  <w:szCs w:val="24"/>
                </w:rPr>
                <w:t>РПГУ</w:t>
              </w:r>
            </w:hyperlink>
            <w:r w:rsidRPr="00C86963">
              <w:rPr>
                <w:rStyle w:val="af3"/>
                <w:color w:val="auto"/>
                <w:sz w:val="24"/>
                <w:szCs w:val="24"/>
              </w:rPr>
              <w:t>, ФИАС</w:t>
            </w:r>
          </w:p>
        </w:tc>
      </w:tr>
    </w:tbl>
    <w:p w:rsidR="00A049FE" w:rsidRDefault="00A049FE">
      <w:r>
        <w:br w:type="page"/>
      </w:r>
    </w:p>
    <w:p w:rsidR="00A049FE" w:rsidRPr="00A049FE" w:rsidRDefault="00A049FE" w:rsidP="00A049FE">
      <w:pPr>
        <w:jc w:val="center"/>
        <w:rPr>
          <w:sz w:val="28"/>
          <w:szCs w:val="28"/>
        </w:rPr>
      </w:pPr>
      <w:r w:rsidRPr="00A049FE">
        <w:rPr>
          <w:sz w:val="28"/>
          <w:szCs w:val="28"/>
        </w:rPr>
        <w:t>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8"/>
        <w:gridCol w:w="4929"/>
        <w:gridCol w:w="4081"/>
      </w:tblGrid>
      <w:tr w:rsidR="00215BF0" w:rsidRPr="00C86963" w:rsidTr="00A049FE">
        <w:tc>
          <w:tcPr>
            <w:tcW w:w="618" w:type="dxa"/>
            <w:shd w:val="clear" w:color="auto" w:fill="auto"/>
          </w:tcPr>
          <w:p w:rsidR="00215BF0" w:rsidRPr="00C86963" w:rsidRDefault="00215BF0" w:rsidP="005B06BA">
            <w:pPr>
              <w:tabs>
                <w:tab w:val="left" w:pos="993"/>
              </w:tabs>
              <w:contextualSpacing/>
              <w:rPr>
                <w:sz w:val="24"/>
                <w:szCs w:val="24"/>
              </w:rPr>
            </w:pPr>
            <w:r w:rsidRPr="00C86963">
              <w:rPr>
                <w:sz w:val="24"/>
                <w:szCs w:val="24"/>
              </w:rPr>
              <w:t xml:space="preserve">2. </w:t>
            </w:r>
          </w:p>
        </w:tc>
        <w:tc>
          <w:tcPr>
            <w:tcW w:w="4929" w:type="dxa"/>
            <w:shd w:val="clear" w:color="auto" w:fill="auto"/>
          </w:tcPr>
          <w:p w:rsidR="00215BF0" w:rsidRPr="00C86963" w:rsidRDefault="00215BF0" w:rsidP="005B06BA">
            <w:pPr>
              <w:tabs>
                <w:tab w:val="left" w:pos="993"/>
              </w:tabs>
              <w:contextualSpacing/>
              <w:rPr>
                <w:sz w:val="24"/>
                <w:szCs w:val="24"/>
              </w:rPr>
            </w:pPr>
            <w:r w:rsidRPr="00C86963">
              <w:rPr>
                <w:sz w:val="24"/>
                <w:szCs w:val="24"/>
              </w:rPr>
              <w:t>Документ, удостоверяющий личность заявителя или личность представителя:</w:t>
            </w:r>
          </w:p>
          <w:p w:rsidR="00215BF0" w:rsidRPr="00C86963" w:rsidRDefault="00215BF0" w:rsidP="005B06BA">
            <w:pPr>
              <w:autoSpaceDE w:val="0"/>
              <w:autoSpaceDN w:val="0"/>
              <w:adjustRightInd w:val="0"/>
              <w:rPr>
                <w:sz w:val="24"/>
                <w:szCs w:val="24"/>
              </w:rPr>
            </w:pPr>
            <w:r w:rsidRPr="00C86963">
              <w:rPr>
                <w:sz w:val="24"/>
                <w:szCs w:val="24"/>
              </w:rPr>
              <w:t>- паспорт гражданина Российской Федерации;</w:t>
            </w:r>
          </w:p>
          <w:p w:rsidR="00215BF0" w:rsidRPr="00C86963" w:rsidRDefault="00215BF0" w:rsidP="005B06BA">
            <w:pPr>
              <w:autoSpaceDE w:val="0"/>
              <w:autoSpaceDN w:val="0"/>
              <w:adjustRightInd w:val="0"/>
              <w:rPr>
                <w:sz w:val="24"/>
                <w:szCs w:val="24"/>
              </w:rPr>
            </w:pPr>
            <w:r w:rsidRPr="00C86963">
              <w:rPr>
                <w:sz w:val="24"/>
                <w:szCs w:val="24"/>
              </w:rPr>
              <w:t xml:space="preserve">- иной документ, удостоверяющий личность гражданина Российской Федерации в соответствии с законодательством Российской Федерации; </w:t>
            </w:r>
          </w:p>
          <w:p w:rsidR="00215BF0" w:rsidRPr="00C86963" w:rsidRDefault="00215BF0" w:rsidP="005B06BA">
            <w:pPr>
              <w:autoSpaceDE w:val="0"/>
              <w:autoSpaceDN w:val="0"/>
              <w:adjustRightInd w:val="0"/>
              <w:rPr>
                <w:sz w:val="24"/>
                <w:szCs w:val="24"/>
              </w:rPr>
            </w:pPr>
            <w:r w:rsidRPr="00C86963">
              <w:rPr>
                <w:sz w:val="24"/>
                <w:szCs w:val="24"/>
              </w:rPr>
              <w:t>- паспорт иностранного гражданина;</w:t>
            </w:r>
          </w:p>
          <w:p w:rsidR="00215BF0" w:rsidRPr="00C86963" w:rsidRDefault="00215BF0" w:rsidP="005B06BA">
            <w:pPr>
              <w:autoSpaceDE w:val="0"/>
              <w:autoSpaceDN w:val="0"/>
              <w:adjustRightInd w:val="0"/>
              <w:rPr>
                <w:sz w:val="24"/>
                <w:szCs w:val="24"/>
              </w:rPr>
            </w:pPr>
            <w:r w:rsidRPr="00C86963">
              <w:rPr>
                <w:sz w:val="24"/>
                <w:szCs w:val="24"/>
              </w:rPr>
              <w:t xml:space="preserve">- иной документ, удостоверяющий личность иностранного гражданина (лица без гражданства). </w:t>
            </w:r>
          </w:p>
        </w:tc>
        <w:tc>
          <w:tcPr>
            <w:tcW w:w="4081" w:type="dxa"/>
            <w:shd w:val="clear" w:color="auto" w:fill="auto"/>
          </w:tcPr>
          <w:p w:rsidR="00215BF0" w:rsidRPr="00C86963" w:rsidRDefault="00B53025" w:rsidP="005B06BA">
            <w:pPr>
              <w:tabs>
                <w:tab w:val="left" w:pos="993"/>
              </w:tabs>
              <w:contextualSpacing/>
              <w:rPr>
                <w:sz w:val="24"/>
                <w:szCs w:val="24"/>
              </w:rPr>
            </w:pPr>
            <w:r>
              <w:rPr>
                <w:sz w:val="24"/>
                <w:szCs w:val="24"/>
              </w:rPr>
              <w:t xml:space="preserve">1 экз., </w:t>
            </w:r>
            <w:r w:rsidR="00215BF0" w:rsidRPr="00C86963">
              <w:rPr>
                <w:sz w:val="24"/>
                <w:szCs w:val="24"/>
              </w:rPr>
              <w:t>подлинник для ознакомл</w:t>
            </w:r>
            <w:r>
              <w:rPr>
                <w:sz w:val="24"/>
                <w:szCs w:val="24"/>
              </w:rPr>
              <w:t xml:space="preserve">ения и снятия копии или копия, </w:t>
            </w:r>
            <w:r w:rsidR="00215BF0" w:rsidRPr="00C86963">
              <w:rPr>
                <w:sz w:val="24"/>
                <w:szCs w:val="24"/>
              </w:rPr>
              <w:t>заверенная нотариально, с предоставлением оригинала документа или представителя заявителя</w:t>
            </w:r>
          </w:p>
          <w:p w:rsidR="00215BF0" w:rsidRPr="00C86963" w:rsidRDefault="00215BF0" w:rsidP="005B06BA">
            <w:pPr>
              <w:tabs>
                <w:tab w:val="left" w:pos="993"/>
              </w:tabs>
              <w:contextualSpacing/>
              <w:rPr>
                <w:sz w:val="24"/>
                <w:szCs w:val="24"/>
              </w:rPr>
            </w:pPr>
            <w:r w:rsidRPr="00C86963">
              <w:rPr>
                <w:sz w:val="24"/>
                <w:szCs w:val="24"/>
              </w:rPr>
              <w:t xml:space="preserve">В случае представления документов в электронной форме посредством </w:t>
            </w:r>
            <w:hyperlink r:id="rId41" w:history="1">
              <w:r w:rsidRPr="00C86963">
                <w:rPr>
                  <w:rStyle w:val="af3"/>
                  <w:color w:val="auto"/>
                  <w:sz w:val="24"/>
                  <w:szCs w:val="24"/>
                </w:rPr>
                <w:t>ЕПГУ</w:t>
              </w:r>
            </w:hyperlink>
            <w:r w:rsidRPr="00C86963">
              <w:rPr>
                <w:sz w:val="24"/>
                <w:szCs w:val="24"/>
              </w:rPr>
              <w:t xml:space="preserve">, </w:t>
            </w:r>
            <w:hyperlink r:id="rId42" w:history="1">
              <w:r w:rsidRPr="00C86963">
                <w:rPr>
                  <w:rStyle w:val="af3"/>
                  <w:color w:val="auto"/>
                  <w:sz w:val="24"/>
                  <w:szCs w:val="24"/>
                </w:rPr>
                <w:t>РПГУ</w:t>
              </w:r>
            </w:hyperlink>
            <w:r w:rsidRPr="00C86963">
              <w:rPr>
                <w:rStyle w:val="af3"/>
                <w:color w:val="auto"/>
                <w:sz w:val="24"/>
                <w:szCs w:val="24"/>
              </w:rPr>
              <w:t>, ФИАС</w:t>
            </w:r>
            <w:r w:rsidRPr="00C86963">
              <w:rPr>
                <w:sz w:val="24"/>
                <w:szCs w:val="24"/>
              </w:rPr>
              <w:t>, представление указанного документа не требуется</w:t>
            </w:r>
          </w:p>
        </w:tc>
      </w:tr>
      <w:tr w:rsidR="00215BF0" w:rsidRPr="00C86963" w:rsidTr="00A049FE">
        <w:tc>
          <w:tcPr>
            <w:tcW w:w="618" w:type="dxa"/>
            <w:shd w:val="clear" w:color="auto" w:fill="auto"/>
          </w:tcPr>
          <w:p w:rsidR="00215BF0" w:rsidRPr="00C86963" w:rsidRDefault="00215BF0" w:rsidP="005B06BA">
            <w:pPr>
              <w:tabs>
                <w:tab w:val="left" w:pos="993"/>
              </w:tabs>
              <w:contextualSpacing/>
              <w:rPr>
                <w:sz w:val="24"/>
                <w:szCs w:val="24"/>
              </w:rPr>
            </w:pPr>
            <w:r w:rsidRPr="00C86963">
              <w:rPr>
                <w:sz w:val="24"/>
                <w:szCs w:val="24"/>
              </w:rPr>
              <w:t>3</w:t>
            </w:r>
          </w:p>
        </w:tc>
        <w:tc>
          <w:tcPr>
            <w:tcW w:w="4929" w:type="dxa"/>
            <w:shd w:val="clear" w:color="auto" w:fill="auto"/>
          </w:tcPr>
          <w:p w:rsidR="00215BF0" w:rsidRPr="00C86963" w:rsidRDefault="00215BF0" w:rsidP="005B06BA">
            <w:pPr>
              <w:tabs>
                <w:tab w:val="left" w:pos="993"/>
              </w:tabs>
              <w:contextualSpacing/>
              <w:rPr>
                <w:sz w:val="24"/>
                <w:szCs w:val="24"/>
              </w:rPr>
            </w:pPr>
            <w:r w:rsidRPr="00C86963">
              <w:rPr>
                <w:sz w:val="24"/>
                <w:szCs w:val="24"/>
              </w:rPr>
              <w:t>Документы, подтверждающие полномочия представителя:</w:t>
            </w:r>
          </w:p>
          <w:p w:rsidR="00215BF0" w:rsidRPr="00C86963" w:rsidRDefault="00215BF0" w:rsidP="005B06BA">
            <w:pPr>
              <w:autoSpaceDE w:val="0"/>
              <w:autoSpaceDN w:val="0"/>
              <w:adjustRightInd w:val="0"/>
              <w:rPr>
                <w:sz w:val="24"/>
                <w:szCs w:val="24"/>
              </w:rPr>
            </w:pPr>
            <w:r w:rsidRPr="00C86963">
              <w:rPr>
                <w:sz w:val="24"/>
                <w:szCs w:val="24"/>
              </w:rPr>
              <w:t>- доверенность, подтверждающая полномочия представителя заявителя;</w:t>
            </w:r>
          </w:p>
          <w:p w:rsidR="00215BF0" w:rsidRPr="00C86963" w:rsidRDefault="00215BF0" w:rsidP="005B06BA">
            <w:pPr>
              <w:autoSpaceDE w:val="0"/>
              <w:autoSpaceDN w:val="0"/>
              <w:adjustRightInd w:val="0"/>
              <w:rPr>
                <w:sz w:val="24"/>
                <w:szCs w:val="24"/>
              </w:rPr>
            </w:pPr>
            <w:r w:rsidRPr="00C86963">
              <w:rPr>
                <w:sz w:val="24"/>
                <w:szCs w:val="24"/>
              </w:rPr>
              <w:t>- иной документ, удостоверяющий полномочия представителя заявителя.</w:t>
            </w:r>
          </w:p>
          <w:p w:rsidR="00215BF0" w:rsidRPr="00C86963" w:rsidRDefault="00215BF0" w:rsidP="005B06BA">
            <w:pPr>
              <w:tabs>
                <w:tab w:val="left" w:pos="993"/>
              </w:tabs>
              <w:contextualSpacing/>
              <w:rPr>
                <w:sz w:val="24"/>
                <w:szCs w:val="24"/>
              </w:rPr>
            </w:pPr>
            <w:r w:rsidRPr="00C86963">
              <w:rPr>
                <w:sz w:val="24"/>
                <w:szCs w:val="24"/>
              </w:rPr>
              <w:t>- приказ о назначении ( избрании) физического лица на должность</w:t>
            </w:r>
          </w:p>
        </w:tc>
        <w:tc>
          <w:tcPr>
            <w:tcW w:w="4081" w:type="dxa"/>
            <w:shd w:val="clear" w:color="auto" w:fill="auto"/>
          </w:tcPr>
          <w:p w:rsidR="00215BF0" w:rsidRPr="00C86963" w:rsidRDefault="00B53025" w:rsidP="000264B3">
            <w:pPr>
              <w:pStyle w:val="af9"/>
              <w:rPr>
                <w:rFonts w:ascii="Times New Roman" w:hAnsi="Times New Roman" w:cs="Times New Roman"/>
              </w:rPr>
            </w:pPr>
            <w:r>
              <w:rPr>
                <w:rFonts w:ascii="Times New Roman" w:hAnsi="Times New Roman" w:cs="Times New Roman"/>
              </w:rPr>
              <w:t xml:space="preserve">1 экз., </w:t>
            </w:r>
            <w:r w:rsidR="00215BF0" w:rsidRPr="00C86963">
              <w:rPr>
                <w:rFonts w:ascii="Times New Roman" w:hAnsi="Times New Roman" w:cs="Times New Roman"/>
              </w:rPr>
              <w:t xml:space="preserve">подлинник </w:t>
            </w:r>
          </w:p>
          <w:p w:rsidR="00215BF0" w:rsidRPr="00C86963" w:rsidRDefault="00215BF0" w:rsidP="000264B3">
            <w:pPr>
              <w:pStyle w:val="af9"/>
              <w:rPr>
                <w:rFonts w:ascii="Times New Roman" w:hAnsi="Times New Roman" w:cs="Times New Roman"/>
              </w:rPr>
            </w:pPr>
            <w:r w:rsidRPr="00C86963">
              <w:rPr>
                <w:rFonts w:ascii="Times New Roman" w:hAnsi="Times New Roman" w:cs="Times New Roman"/>
              </w:rPr>
              <w:t xml:space="preserve">В случае представления документов в электронной форме посредством </w:t>
            </w:r>
            <w:hyperlink r:id="rId43" w:history="1">
              <w:r w:rsidRPr="00C86963">
                <w:rPr>
                  <w:rStyle w:val="af3"/>
                  <w:rFonts w:ascii="Times New Roman" w:hAnsi="Times New Roman" w:cs="Times New Roman"/>
                  <w:color w:val="auto"/>
                </w:rPr>
                <w:t>ЕПГУ</w:t>
              </w:r>
            </w:hyperlink>
            <w:r w:rsidRPr="00C86963">
              <w:rPr>
                <w:rFonts w:ascii="Times New Roman" w:hAnsi="Times New Roman" w:cs="Times New Roman"/>
              </w:rPr>
              <w:t xml:space="preserve">, </w:t>
            </w:r>
            <w:hyperlink r:id="rId44" w:history="1">
              <w:r w:rsidRPr="00C86963">
                <w:rPr>
                  <w:rStyle w:val="af3"/>
                  <w:rFonts w:ascii="Times New Roman" w:hAnsi="Times New Roman" w:cs="Times New Roman"/>
                  <w:color w:val="auto"/>
                </w:rPr>
                <w:t>РПГУ</w:t>
              </w:r>
            </w:hyperlink>
            <w:r w:rsidRPr="00C86963">
              <w:rPr>
                <w:rStyle w:val="af3"/>
                <w:rFonts w:ascii="Times New Roman" w:hAnsi="Times New Roman" w:cs="Times New Roman"/>
                <w:color w:val="auto"/>
              </w:rPr>
              <w:t>, ФИАС</w:t>
            </w:r>
            <w:r w:rsidRPr="00C86963">
              <w:rPr>
                <w:rFonts w:ascii="Times New Roman" w:hAnsi="Times New Roman" w:cs="Times New Roman"/>
              </w:rPr>
              <w:t>:</w:t>
            </w:r>
          </w:p>
          <w:p w:rsidR="00215BF0" w:rsidRPr="00C86963" w:rsidRDefault="00215BF0" w:rsidP="000264B3">
            <w:pPr>
              <w:pStyle w:val="af9"/>
              <w:rPr>
                <w:rFonts w:ascii="Times New Roman" w:hAnsi="Times New Roman" w:cs="Times New Roman"/>
              </w:rPr>
            </w:pPr>
            <w:r w:rsidRPr="00C86963">
              <w:rPr>
                <w:rFonts w:ascii="Times New Roman" w:hAnsi="Times New Roman" w:cs="Times New Roman"/>
              </w:rPr>
              <w:t xml:space="preserve">- юридическим лицом, документы удостоверяется усиленной квалифицированной </w:t>
            </w:r>
            <w:hyperlink r:id="rId45" w:history="1">
              <w:r w:rsidRPr="00C86963">
                <w:rPr>
                  <w:rStyle w:val="af3"/>
                  <w:rFonts w:ascii="Times New Roman" w:hAnsi="Times New Roman" w:cs="Times New Roman"/>
                  <w:color w:val="auto"/>
                </w:rPr>
                <w:t>электронной подписью</w:t>
              </w:r>
            </w:hyperlink>
            <w:r w:rsidRPr="00C86963">
              <w:rPr>
                <w:rFonts w:ascii="Times New Roman" w:hAnsi="Times New Roman" w:cs="Times New Roman"/>
              </w:rPr>
              <w:t xml:space="preserve"> или усиленной неквалифицированной электронной подписью правомочного должностного лица такого юридического лица; </w:t>
            </w:r>
          </w:p>
          <w:p w:rsidR="00215BF0" w:rsidRPr="00C86963" w:rsidRDefault="00215BF0" w:rsidP="005B06BA">
            <w:pPr>
              <w:tabs>
                <w:tab w:val="left" w:pos="993"/>
              </w:tabs>
              <w:contextualSpacing/>
              <w:rPr>
                <w:sz w:val="24"/>
                <w:szCs w:val="24"/>
              </w:rPr>
            </w:pPr>
            <w:r w:rsidRPr="00C86963">
              <w:rPr>
                <w:sz w:val="24"/>
                <w:szCs w:val="24"/>
              </w:rPr>
              <w:t>- физическим лицом , документы удостоверяется усиленной квалифицированной электронной подписью нотариуса</w:t>
            </w:r>
          </w:p>
        </w:tc>
      </w:tr>
      <w:tr w:rsidR="00215BF0" w:rsidRPr="00C86963" w:rsidTr="00A049FE">
        <w:tc>
          <w:tcPr>
            <w:tcW w:w="618" w:type="dxa"/>
            <w:shd w:val="clear" w:color="auto" w:fill="auto"/>
          </w:tcPr>
          <w:p w:rsidR="00215BF0" w:rsidRPr="00C86963" w:rsidRDefault="00215BF0" w:rsidP="005B06BA">
            <w:pPr>
              <w:tabs>
                <w:tab w:val="left" w:pos="993"/>
              </w:tabs>
              <w:contextualSpacing/>
              <w:rPr>
                <w:sz w:val="24"/>
                <w:szCs w:val="24"/>
              </w:rPr>
            </w:pPr>
            <w:r w:rsidRPr="00C86963">
              <w:rPr>
                <w:sz w:val="24"/>
                <w:szCs w:val="24"/>
              </w:rPr>
              <w:t>4</w:t>
            </w:r>
          </w:p>
        </w:tc>
        <w:tc>
          <w:tcPr>
            <w:tcW w:w="4929" w:type="dxa"/>
            <w:shd w:val="clear" w:color="auto" w:fill="auto"/>
          </w:tcPr>
          <w:p w:rsidR="00215BF0" w:rsidRPr="00C86963" w:rsidRDefault="00215BF0" w:rsidP="005B06BA">
            <w:pPr>
              <w:tabs>
                <w:tab w:val="left" w:pos="993"/>
              </w:tabs>
              <w:contextualSpacing/>
              <w:rPr>
                <w:sz w:val="24"/>
                <w:szCs w:val="24"/>
              </w:rPr>
            </w:pPr>
            <w:r w:rsidRPr="00C86963">
              <w:rPr>
                <w:sz w:val="24"/>
                <w:szCs w:val="24"/>
              </w:rPr>
              <w:t>Документы, имеющие юридическую силу  и содержащие правильные данные</w:t>
            </w:r>
          </w:p>
        </w:tc>
        <w:tc>
          <w:tcPr>
            <w:tcW w:w="4081" w:type="dxa"/>
            <w:shd w:val="clear" w:color="auto" w:fill="auto"/>
          </w:tcPr>
          <w:p w:rsidR="00215BF0" w:rsidRPr="00C86963" w:rsidRDefault="00B53025" w:rsidP="005B06BA">
            <w:pPr>
              <w:tabs>
                <w:tab w:val="left" w:pos="993"/>
              </w:tabs>
              <w:contextualSpacing/>
              <w:rPr>
                <w:sz w:val="24"/>
                <w:szCs w:val="24"/>
              </w:rPr>
            </w:pPr>
            <w:r>
              <w:rPr>
                <w:sz w:val="24"/>
                <w:szCs w:val="24"/>
              </w:rPr>
              <w:t xml:space="preserve">1 экз., </w:t>
            </w:r>
            <w:r w:rsidR="00215BF0" w:rsidRPr="00C86963">
              <w:rPr>
                <w:sz w:val="24"/>
                <w:szCs w:val="24"/>
              </w:rPr>
              <w:t xml:space="preserve">подлинник для ознакомления и снятия копии </w:t>
            </w:r>
          </w:p>
          <w:p w:rsidR="00215BF0" w:rsidRPr="00C86963" w:rsidRDefault="00215BF0" w:rsidP="005B06BA">
            <w:pPr>
              <w:tabs>
                <w:tab w:val="left" w:pos="993"/>
              </w:tabs>
              <w:contextualSpacing/>
              <w:rPr>
                <w:sz w:val="24"/>
                <w:szCs w:val="24"/>
              </w:rPr>
            </w:pPr>
            <w:r w:rsidRPr="00C86963">
              <w:rPr>
                <w:sz w:val="24"/>
                <w:szCs w:val="24"/>
              </w:rPr>
              <w:t>Обязательно для всех категорий заявителей</w:t>
            </w:r>
          </w:p>
        </w:tc>
      </w:tr>
      <w:tr w:rsidR="00215BF0" w:rsidRPr="00C86963" w:rsidTr="00A049FE">
        <w:tc>
          <w:tcPr>
            <w:tcW w:w="618" w:type="dxa"/>
            <w:shd w:val="clear" w:color="auto" w:fill="auto"/>
          </w:tcPr>
          <w:p w:rsidR="00215BF0" w:rsidRPr="00C86963" w:rsidRDefault="00215BF0" w:rsidP="005B06BA">
            <w:pPr>
              <w:tabs>
                <w:tab w:val="left" w:pos="993"/>
              </w:tabs>
              <w:contextualSpacing/>
              <w:rPr>
                <w:sz w:val="24"/>
                <w:szCs w:val="24"/>
              </w:rPr>
            </w:pPr>
            <w:r w:rsidRPr="00C86963">
              <w:rPr>
                <w:sz w:val="24"/>
                <w:szCs w:val="24"/>
              </w:rPr>
              <w:t>5</w:t>
            </w:r>
          </w:p>
        </w:tc>
        <w:tc>
          <w:tcPr>
            <w:tcW w:w="4929" w:type="dxa"/>
            <w:shd w:val="clear" w:color="auto" w:fill="auto"/>
          </w:tcPr>
          <w:p w:rsidR="00215BF0" w:rsidRPr="00C86963" w:rsidRDefault="00215BF0" w:rsidP="005B06BA">
            <w:pPr>
              <w:tabs>
                <w:tab w:val="left" w:pos="993"/>
              </w:tabs>
              <w:contextualSpacing/>
              <w:rPr>
                <w:sz w:val="24"/>
                <w:szCs w:val="24"/>
              </w:rPr>
            </w:pPr>
            <w:r w:rsidRPr="00C86963">
              <w:rPr>
                <w:sz w:val="24"/>
                <w:szCs w:val="24"/>
              </w:rPr>
              <w:t xml:space="preserve">Документы, подтверждающие наличие в выданном уполномоченным  органом  результате </w:t>
            </w:r>
            <w:r w:rsidR="00492D91" w:rsidRPr="00C86963">
              <w:rPr>
                <w:sz w:val="24"/>
                <w:szCs w:val="24"/>
              </w:rPr>
              <w:t xml:space="preserve">предоставления </w:t>
            </w:r>
            <w:r w:rsidRPr="00C86963">
              <w:rPr>
                <w:sz w:val="24"/>
                <w:szCs w:val="24"/>
              </w:rPr>
              <w:t>муниципальной услуги допущенные опечатки и (или) технические ошибки.</w:t>
            </w:r>
          </w:p>
        </w:tc>
        <w:tc>
          <w:tcPr>
            <w:tcW w:w="4081" w:type="dxa"/>
            <w:shd w:val="clear" w:color="auto" w:fill="auto"/>
          </w:tcPr>
          <w:p w:rsidR="00215BF0" w:rsidRPr="00C86963" w:rsidRDefault="00B53025" w:rsidP="005B06BA">
            <w:pPr>
              <w:tabs>
                <w:tab w:val="left" w:pos="993"/>
              </w:tabs>
              <w:contextualSpacing/>
              <w:rPr>
                <w:sz w:val="24"/>
                <w:szCs w:val="24"/>
              </w:rPr>
            </w:pPr>
            <w:r>
              <w:rPr>
                <w:sz w:val="24"/>
                <w:szCs w:val="24"/>
              </w:rPr>
              <w:t>1 экз.,</w:t>
            </w:r>
            <w:r w:rsidR="00215BF0" w:rsidRPr="00C86963">
              <w:rPr>
                <w:sz w:val="24"/>
                <w:szCs w:val="24"/>
              </w:rPr>
              <w:t xml:space="preserve"> подлинник для ознакомления и снятия копии </w:t>
            </w:r>
          </w:p>
          <w:p w:rsidR="00215BF0" w:rsidRPr="00C86963" w:rsidRDefault="00215BF0" w:rsidP="005B06BA">
            <w:pPr>
              <w:tabs>
                <w:tab w:val="left" w:pos="993"/>
              </w:tabs>
              <w:contextualSpacing/>
              <w:rPr>
                <w:sz w:val="24"/>
                <w:szCs w:val="24"/>
              </w:rPr>
            </w:pPr>
            <w:r w:rsidRPr="00C86963">
              <w:rPr>
                <w:sz w:val="24"/>
                <w:szCs w:val="24"/>
              </w:rPr>
              <w:t>Обязательно для всех категорий заявителей</w:t>
            </w:r>
          </w:p>
        </w:tc>
      </w:tr>
    </w:tbl>
    <w:p w:rsidR="00215BF0" w:rsidRPr="00C86963" w:rsidRDefault="00215BF0" w:rsidP="00215BF0">
      <w:pPr>
        <w:tabs>
          <w:tab w:val="left" w:pos="993"/>
        </w:tabs>
        <w:contextualSpacing/>
        <w:jc w:val="right"/>
        <w:rPr>
          <w:sz w:val="28"/>
          <w:szCs w:val="28"/>
        </w:rPr>
      </w:pPr>
    </w:p>
    <w:p w:rsidR="00215BF0" w:rsidRPr="00C86963" w:rsidRDefault="00215BF0" w:rsidP="00215BF0">
      <w:pPr>
        <w:tabs>
          <w:tab w:val="left" w:pos="993"/>
        </w:tabs>
        <w:contextualSpacing/>
        <w:jc w:val="right"/>
        <w:rPr>
          <w:sz w:val="28"/>
          <w:szCs w:val="28"/>
        </w:rPr>
      </w:pPr>
      <w:r w:rsidRPr="00C86963">
        <w:rPr>
          <w:sz w:val="28"/>
          <w:szCs w:val="28"/>
        </w:rPr>
        <w:t>Таблица № 4</w:t>
      </w:r>
    </w:p>
    <w:p w:rsidR="00215BF0" w:rsidRPr="00C86963" w:rsidRDefault="00215BF0" w:rsidP="00215BF0">
      <w:pPr>
        <w:tabs>
          <w:tab w:val="left" w:pos="993"/>
        </w:tabs>
        <w:contextualSpacing/>
        <w:jc w:val="right"/>
        <w:rPr>
          <w:b/>
          <w:sz w:val="28"/>
          <w:szCs w:val="28"/>
        </w:rPr>
      </w:pPr>
      <w:r w:rsidRPr="00C86963">
        <w:rPr>
          <w:b/>
          <w:sz w:val="28"/>
          <w:szCs w:val="28"/>
        </w:rPr>
        <w:t xml:space="preserve"> </w:t>
      </w:r>
    </w:p>
    <w:p w:rsidR="0042133E" w:rsidRDefault="00215BF0" w:rsidP="003D4DA7">
      <w:pPr>
        <w:tabs>
          <w:tab w:val="left" w:pos="993"/>
        </w:tabs>
        <w:contextualSpacing/>
        <w:jc w:val="center"/>
        <w:rPr>
          <w:sz w:val="28"/>
          <w:szCs w:val="28"/>
        </w:rPr>
      </w:pPr>
      <w:r w:rsidRPr="00C86963">
        <w:rPr>
          <w:sz w:val="28"/>
          <w:szCs w:val="28"/>
        </w:rPr>
        <w:t xml:space="preserve">Исчерпывающий перечень документов и информации, которые </w:t>
      </w:r>
    </w:p>
    <w:p w:rsidR="0042133E" w:rsidRDefault="00215BF0" w:rsidP="003D4DA7">
      <w:pPr>
        <w:tabs>
          <w:tab w:val="left" w:pos="993"/>
        </w:tabs>
        <w:contextualSpacing/>
        <w:jc w:val="center"/>
        <w:rPr>
          <w:sz w:val="28"/>
        </w:rPr>
      </w:pPr>
      <w:r w:rsidRPr="00C86963">
        <w:rPr>
          <w:sz w:val="28"/>
          <w:szCs w:val="28"/>
        </w:rPr>
        <w:t>заявитель должен представить самостоятельно при подаче заявления</w:t>
      </w:r>
      <w:r w:rsidRPr="00C86963">
        <w:rPr>
          <w:sz w:val="28"/>
        </w:rPr>
        <w:t xml:space="preserve"> </w:t>
      </w:r>
    </w:p>
    <w:p w:rsidR="0042133E" w:rsidRDefault="00215BF0" w:rsidP="003D4DA7">
      <w:pPr>
        <w:tabs>
          <w:tab w:val="left" w:pos="993"/>
        </w:tabs>
        <w:contextualSpacing/>
        <w:jc w:val="center"/>
        <w:rPr>
          <w:sz w:val="28"/>
          <w:szCs w:val="28"/>
        </w:rPr>
      </w:pPr>
      <w:r w:rsidRPr="00C86963">
        <w:rPr>
          <w:sz w:val="28"/>
        </w:rPr>
        <w:t xml:space="preserve">о </w:t>
      </w:r>
      <w:r w:rsidR="00B53025">
        <w:rPr>
          <w:sz w:val="28"/>
          <w:szCs w:val="28"/>
        </w:rPr>
        <w:t xml:space="preserve">выдаче </w:t>
      </w:r>
      <w:r w:rsidRPr="00C86963">
        <w:rPr>
          <w:sz w:val="28"/>
          <w:szCs w:val="28"/>
        </w:rPr>
        <w:t xml:space="preserve">дубликата документа, выданного по результатам </w:t>
      </w:r>
    </w:p>
    <w:p w:rsidR="00215BF0" w:rsidRPr="00C86963" w:rsidRDefault="00215BF0" w:rsidP="003D4DA7">
      <w:pPr>
        <w:tabs>
          <w:tab w:val="left" w:pos="993"/>
        </w:tabs>
        <w:contextualSpacing/>
        <w:jc w:val="center"/>
        <w:rPr>
          <w:sz w:val="28"/>
          <w:szCs w:val="28"/>
        </w:rPr>
      </w:pPr>
      <w:r w:rsidRPr="00C86963">
        <w:rPr>
          <w:sz w:val="28"/>
          <w:szCs w:val="28"/>
        </w:rPr>
        <w:t>предоставления муниципальной услуги</w:t>
      </w:r>
    </w:p>
    <w:p w:rsidR="00215BF0" w:rsidRPr="00C86963" w:rsidRDefault="00215BF0" w:rsidP="00215BF0">
      <w:pPr>
        <w:tabs>
          <w:tab w:val="left" w:pos="993"/>
        </w:tabs>
        <w:contextualSpacing/>
        <w:jc w:val="right"/>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8"/>
        <w:gridCol w:w="4929"/>
        <w:gridCol w:w="4081"/>
      </w:tblGrid>
      <w:tr w:rsidR="00215BF0" w:rsidRPr="00C86963" w:rsidTr="0042133E">
        <w:tc>
          <w:tcPr>
            <w:tcW w:w="618" w:type="dxa"/>
            <w:shd w:val="clear" w:color="auto" w:fill="auto"/>
          </w:tcPr>
          <w:p w:rsidR="00215BF0" w:rsidRPr="00C86963" w:rsidRDefault="00215BF0" w:rsidP="005B06BA">
            <w:pPr>
              <w:tabs>
                <w:tab w:val="left" w:pos="993"/>
              </w:tabs>
              <w:contextualSpacing/>
              <w:rPr>
                <w:sz w:val="24"/>
                <w:szCs w:val="24"/>
              </w:rPr>
            </w:pPr>
            <w:r w:rsidRPr="00C86963">
              <w:rPr>
                <w:sz w:val="24"/>
                <w:szCs w:val="24"/>
              </w:rPr>
              <w:t>№</w:t>
            </w:r>
          </w:p>
          <w:p w:rsidR="00215BF0" w:rsidRPr="00C86963" w:rsidRDefault="00215BF0" w:rsidP="005B06BA">
            <w:pPr>
              <w:tabs>
                <w:tab w:val="left" w:pos="993"/>
              </w:tabs>
              <w:contextualSpacing/>
              <w:rPr>
                <w:b/>
                <w:sz w:val="24"/>
                <w:szCs w:val="24"/>
              </w:rPr>
            </w:pPr>
            <w:r w:rsidRPr="00C86963">
              <w:rPr>
                <w:sz w:val="24"/>
                <w:szCs w:val="24"/>
              </w:rPr>
              <w:t>п/п</w:t>
            </w:r>
          </w:p>
        </w:tc>
        <w:tc>
          <w:tcPr>
            <w:tcW w:w="4929" w:type="dxa"/>
            <w:shd w:val="clear" w:color="auto" w:fill="auto"/>
          </w:tcPr>
          <w:p w:rsidR="00215BF0" w:rsidRPr="00C86963" w:rsidRDefault="00215BF0" w:rsidP="005B06BA">
            <w:pPr>
              <w:tabs>
                <w:tab w:val="left" w:pos="993"/>
              </w:tabs>
              <w:contextualSpacing/>
              <w:rPr>
                <w:sz w:val="24"/>
                <w:szCs w:val="24"/>
              </w:rPr>
            </w:pPr>
            <w:r w:rsidRPr="00C86963">
              <w:rPr>
                <w:sz w:val="24"/>
                <w:szCs w:val="24"/>
              </w:rPr>
              <w:t>Наименование документа</w:t>
            </w:r>
          </w:p>
        </w:tc>
        <w:tc>
          <w:tcPr>
            <w:tcW w:w="4081" w:type="dxa"/>
            <w:shd w:val="clear" w:color="auto" w:fill="auto"/>
          </w:tcPr>
          <w:p w:rsidR="00215BF0" w:rsidRPr="00C86963" w:rsidRDefault="00215BF0" w:rsidP="005B06BA">
            <w:pPr>
              <w:tabs>
                <w:tab w:val="left" w:pos="993"/>
              </w:tabs>
              <w:contextualSpacing/>
              <w:rPr>
                <w:sz w:val="24"/>
                <w:szCs w:val="24"/>
              </w:rPr>
            </w:pPr>
            <w:r w:rsidRPr="00C86963">
              <w:rPr>
                <w:sz w:val="24"/>
                <w:szCs w:val="24"/>
              </w:rPr>
              <w:t>Количество экземпляров, форма документа</w:t>
            </w:r>
          </w:p>
        </w:tc>
      </w:tr>
      <w:tr w:rsidR="00215BF0" w:rsidRPr="00C86963" w:rsidTr="0042133E">
        <w:tc>
          <w:tcPr>
            <w:tcW w:w="618" w:type="dxa"/>
            <w:shd w:val="clear" w:color="auto" w:fill="auto"/>
          </w:tcPr>
          <w:p w:rsidR="00215BF0" w:rsidRPr="00C86963" w:rsidRDefault="00215BF0" w:rsidP="005B06BA">
            <w:pPr>
              <w:tabs>
                <w:tab w:val="left" w:pos="993"/>
              </w:tabs>
              <w:contextualSpacing/>
              <w:rPr>
                <w:sz w:val="24"/>
                <w:szCs w:val="24"/>
              </w:rPr>
            </w:pPr>
            <w:r w:rsidRPr="00C86963">
              <w:rPr>
                <w:sz w:val="24"/>
                <w:szCs w:val="24"/>
              </w:rPr>
              <w:t>1.</w:t>
            </w:r>
          </w:p>
        </w:tc>
        <w:tc>
          <w:tcPr>
            <w:tcW w:w="4929" w:type="dxa"/>
            <w:shd w:val="clear" w:color="auto" w:fill="auto"/>
          </w:tcPr>
          <w:p w:rsidR="00215BF0" w:rsidRPr="00C86963" w:rsidRDefault="00BB273B" w:rsidP="005B06BA">
            <w:pPr>
              <w:tabs>
                <w:tab w:val="left" w:pos="993"/>
              </w:tabs>
              <w:contextualSpacing/>
              <w:rPr>
                <w:sz w:val="24"/>
                <w:szCs w:val="24"/>
              </w:rPr>
            </w:pPr>
            <w:r w:rsidRPr="00C86963">
              <w:rPr>
                <w:sz w:val="24"/>
                <w:szCs w:val="24"/>
              </w:rPr>
              <w:t>Заявление о выдаче дубликата документа, выданного по результатам предоставления муниципальной услуги</w:t>
            </w:r>
          </w:p>
        </w:tc>
        <w:tc>
          <w:tcPr>
            <w:tcW w:w="4081" w:type="dxa"/>
            <w:shd w:val="clear" w:color="auto" w:fill="auto"/>
          </w:tcPr>
          <w:p w:rsidR="00215BF0" w:rsidRPr="00C86963" w:rsidRDefault="00215BF0" w:rsidP="000264B3">
            <w:pPr>
              <w:pStyle w:val="af9"/>
              <w:rPr>
                <w:rFonts w:ascii="Times New Roman" w:hAnsi="Times New Roman" w:cs="Times New Roman"/>
              </w:rPr>
            </w:pPr>
            <w:r w:rsidRPr="00C86963">
              <w:rPr>
                <w:rFonts w:ascii="Times New Roman" w:hAnsi="Times New Roman" w:cs="Times New Roman"/>
              </w:rPr>
              <w:t xml:space="preserve">1 экз., в форме документа на бумажном носителе по форме согласно </w:t>
            </w:r>
            <w:hyperlink w:anchor="sub_150" w:history="1">
              <w:r w:rsidRPr="00C86963">
                <w:rPr>
                  <w:rStyle w:val="af3"/>
                  <w:rFonts w:ascii="Times New Roman" w:hAnsi="Times New Roman" w:cs="Times New Roman"/>
                  <w:color w:val="auto"/>
                </w:rPr>
                <w:t xml:space="preserve">приложению </w:t>
              </w:r>
            </w:hyperlink>
            <w:r w:rsidR="00AC7F60" w:rsidRPr="00C86963">
              <w:rPr>
                <w:rFonts w:ascii="Times New Roman" w:hAnsi="Times New Roman" w:cs="Times New Roman"/>
              </w:rPr>
              <w:t>9</w:t>
            </w:r>
            <w:r w:rsidRPr="00C86963">
              <w:rPr>
                <w:rFonts w:ascii="Times New Roman" w:hAnsi="Times New Roman" w:cs="Times New Roman"/>
              </w:rPr>
              <w:t xml:space="preserve">  к настоящему административному регламенту;</w:t>
            </w:r>
          </w:p>
          <w:p w:rsidR="00215BF0" w:rsidRPr="00C86963" w:rsidRDefault="00215BF0" w:rsidP="005B06BA">
            <w:pPr>
              <w:tabs>
                <w:tab w:val="left" w:pos="993"/>
              </w:tabs>
              <w:contextualSpacing/>
              <w:rPr>
                <w:sz w:val="24"/>
                <w:szCs w:val="24"/>
              </w:rPr>
            </w:pPr>
            <w:r w:rsidRPr="00C86963">
              <w:rPr>
                <w:sz w:val="24"/>
                <w:szCs w:val="24"/>
              </w:rPr>
              <w:t xml:space="preserve">- в электронной форме (интерактивную форму </w:t>
            </w:r>
            <w:hyperlink r:id="rId46" w:history="1">
              <w:r w:rsidRPr="00C86963">
                <w:rPr>
                  <w:rStyle w:val="af3"/>
                  <w:color w:val="auto"/>
                  <w:sz w:val="24"/>
                  <w:szCs w:val="24"/>
                </w:rPr>
                <w:t>ЕПГУ</w:t>
              </w:r>
            </w:hyperlink>
            <w:r w:rsidRPr="00C86963">
              <w:rPr>
                <w:sz w:val="24"/>
                <w:szCs w:val="24"/>
              </w:rPr>
              <w:t xml:space="preserve">, </w:t>
            </w:r>
            <w:hyperlink r:id="rId47" w:history="1">
              <w:r w:rsidRPr="00C86963">
                <w:rPr>
                  <w:rStyle w:val="af3"/>
                  <w:color w:val="auto"/>
                  <w:sz w:val="24"/>
                  <w:szCs w:val="24"/>
                </w:rPr>
                <w:t>РПГУ</w:t>
              </w:r>
            </w:hyperlink>
          </w:p>
        </w:tc>
      </w:tr>
    </w:tbl>
    <w:p w:rsidR="0042133E" w:rsidRPr="0042133E" w:rsidRDefault="0042133E" w:rsidP="0042133E">
      <w:pPr>
        <w:jc w:val="center"/>
        <w:rPr>
          <w:sz w:val="28"/>
          <w:szCs w:val="28"/>
        </w:rPr>
      </w:pPr>
      <w:r>
        <w:br w:type="page"/>
      </w:r>
      <w:r w:rsidRPr="0042133E">
        <w:rPr>
          <w:sz w:val="28"/>
          <w:szCs w:val="28"/>
        </w:rPr>
        <w:t>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8"/>
        <w:gridCol w:w="4929"/>
        <w:gridCol w:w="4081"/>
      </w:tblGrid>
      <w:tr w:rsidR="00215BF0" w:rsidRPr="00C86963" w:rsidTr="0042133E">
        <w:tc>
          <w:tcPr>
            <w:tcW w:w="618" w:type="dxa"/>
            <w:shd w:val="clear" w:color="auto" w:fill="auto"/>
          </w:tcPr>
          <w:p w:rsidR="00215BF0" w:rsidRPr="00C86963" w:rsidRDefault="00215BF0" w:rsidP="005B06BA">
            <w:pPr>
              <w:tabs>
                <w:tab w:val="left" w:pos="993"/>
              </w:tabs>
              <w:contextualSpacing/>
              <w:rPr>
                <w:sz w:val="24"/>
                <w:szCs w:val="24"/>
              </w:rPr>
            </w:pPr>
            <w:r w:rsidRPr="00C86963">
              <w:rPr>
                <w:sz w:val="24"/>
                <w:szCs w:val="24"/>
              </w:rPr>
              <w:t xml:space="preserve">2. </w:t>
            </w:r>
          </w:p>
        </w:tc>
        <w:tc>
          <w:tcPr>
            <w:tcW w:w="4929" w:type="dxa"/>
            <w:shd w:val="clear" w:color="auto" w:fill="auto"/>
          </w:tcPr>
          <w:p w:rsidR="00215BF0" w:rsidRPr="00C86963" w:rsidRDefault="00215BF0" w:rsidP="005B06BA">
            <w:pPr>
              <w:tabs>
                <w:tab w:val="left" w:pos="993"/>
              </w:tabs>
              <w:contextualSpacing/>
              <w:rPr>
                <w:sz w:val="24"/>
                <w:szCs w:val="24"/>
              </w:rPr>
            </w:pPr>
            <w:r w:rsidRPr="00C86963">
              <w:rPr>
                <w:sz w:val="24"/>
                <w:szCs w:val="24"/>
              </w:rPr>
              <w:t>Документ, удостоверяющий личность заявителя или личность представителя:</w:t>
            </w:r>
          </w:p>
          <w:p w:rsidR="00215BF0" w:rsidRPr="00C86963" w:rsidRDefault="00215BF0" w:rsidP="005B06BA">
            <w:pPr>
              <w:autoSpaceDE w:val="0"/>
              <w:autoSpaceDN w:val="0"/>
              <w:adjustRightInd w:val="0"/>
              <w:rPr>
                <w:sz w:val="24"/>
                <w:szCs w:val="24"/>
              </w:rPr>
            </w:pPr>
            <w:r w:rsidRPr="00C86963">
              <w:rPr>
                <w:sz w:val="24"/>
                <w:szCs w:val="24"/>
              </w:rPr>
              <w:t>- паспорт гражданина Российской Федерации;</w:t>
            </w:r>
          </w:p>
          <w:p w:rsidR="00215BF0" w:rsidRPr="00C86963" w:rsidRDefault="00215BF0" w:rsidP="005B06BA">
            <w:pPr>
              <w:autoSpaceDE w:val="0"/>
              <w:autoSpaceDN w:val="0"/>
              <w:adjustRightInd w:val="0"/>
              <w:rPr>
                <w:sz w:val="24"/>
                <w:szCs w:val="24"/>
              </w:rPr>
            </w:pPr>
            <w:r w:rsidRPr="00C86963">
              <w:rPr>
                <w:sz w:val="24"/>
                <w:szCs w:val="24"/>
              </w:rPr>
              <w:t xml:space="preserve">- иной документ, удостоверяющий личность гражданина Российской Федерации в соответствии с законодательством Российской Федерации; </w:t>
            </w:r>
          </w:p>
          <w:p w:rsidR="00215BF0" w:rsidRPr="00C86963" w:rsidRDefault="00215BF0" w:rsidP="005B06BA">
            <w:pPr>
              <w:autoSpaceDE w:val="0"/>
              <w:autoSpaceDN w:val="0"/>
              <w:adjustRightInd w:val="0"/>
              <w:rPr>
                <w:sz w:val="24"/>
                <w:szCs w:val="24"/>
              </w:rPr>
            </w:pPr>
            <w:r w:rsidRPr="00C86963">
              <w:rPr>
                <w:sz w:val="24"/>
                <w:szCs w:val="24"/>
              </w:rPr>
              <w:t>- паспорт иностранного гражданина;</w:t>
            </w:r>
          </w:p>
          <w:p w:rsidR="00215BF0" w:rsidRPr="00C86963" w:rsidRDefault="00215BF0" w:rsidP="005B06BA">
            <w:pPr>
              <w:autoSpaceDE w:val="0"/>
              <w:autoSpaceDN w:val="0"/>
              <w:adjustRightInd w:val="0"/>
              <w:rPr>
                <w:sz w:val="24"/>
                <w:szCs w:val="24"/>
              </w:rPr>
            </w:pPr>
            <w:r w:rsidRPr="00C86963">
              <w:rPr>
                <w:sz w:val="24"/>
                <w:szCs w:val="24"/>
              </w:rPr>
              <w:t xml:space="preserve">- иной документ, удостоверяющий личность иностранного гражданина (лица без гражданства). </w:t>
            </w:r>
          </w:p>
        </w:tc>
        <w:tc>
          <w:tcPr>
            <w:tcW w:w="4081" w:type="dxa"/>
            <w:shd w:val="clear" w:color="auto" w:fill="auto"/>
          </w:tcPr>
          <w:p w:rsidR="00215BF0" w:rsidRPr="00C86963" w:rsidRDefault="00B53025" w:rsidP="005B06BA">
            <w:pPr>
              <w:tabs>
                <w:tab w:val="left" w:pos="993"/>
              </w:tabs>
              <w:contextualSpacing/>
              <w:rPr>
                <w:sz w:val="24"/>
                <w:szCs w:val="24"/>
              </w:rPr>
            </w:pPr>
            <w:r>
              <w:rPr>
                <w:sz w:val="24"/>
                <w:szCs w:val="24"/>
              </w:rPr>
              <w:t xml:space="preserve">1 экз., </w:t>
            </w:r>
            <w:r w:rsidR="00215BF0" w:rsidRPr="00C86963">
              <w:rPr>
                <w:sz w:val="24"/>
                <w:szCs w:val="24"/>
              </w:rPr>
              <w:t>подлинник для ознакомл</w:t>
            </w:r>
            <w:r>
              <w:rPr>
                <w:sz w:val="24"/>
                <w:szCs w:val="24"/>
              </w:rPr>
              <w:t xml:space="preserve">ения и снятия копии или копия, </w:t>
            </w:r>
            <w:r w:rsidR="00215BF0" w:rsidRPr="00C86963">
              <w:rPr>
                <w:sz w:val="24"/>
                <w:szCs w:val="24"/>
              </w:rPr>
              <w:t>заверенная нотариально, с предоставлением оригинала документа или представителя заявителя</w:t>
            </w:r>
          </w:p>
          <w:p w:rsidR="00215BF0" w:rsidRPr="00C86963" w:rsidRDefault="00215BF0" w:rsidP="005B06BA">
            <w:pPr>
              <w:tabs>
                <w:tab w:val="left" w:pos="993"/>
              </w:tabs>
              <w:contextualSpacing/>
              <w:rPr>
                <w:sz w:val="24"/>
                <w:szCs w:val="24"/>
              </w:rPr>
            </w:pPr>
            <w:r w:rsidRPr="00C86963">
              <w:rPr>
                <w:sz w:val="24"/>
                <w:szCs w:val="24"/>
              </w:rPr>
              <w:t xml:space="preserve">В случае представления документов в электронной форме посредством </w:t>
            </w:r>
            <w:hyperlink r:id="rId48" w:history="1">
              <w:r w:rsidRPr="00C86963">
                <w:rPr>
                  <w:rStyle w:val="af3"/>
                  <w:color w:val="auto"/>
                  <w:sz w:val="24"/>
                  <w:szCs w:val="24"/>
                </w:rPr>
                <w:t>ЕПГУ</w:t>
              </w:r>
            </w:hyperlink>
            <w:r w:rsidRPr="00C86963">
              <w:rPr>
                <w:sz w:val="24"/>
                <w:szCs w:val="24"/>
              </w:rPr>
              <w:t xml:space="preserve">, </w:t>
            </w:r>
            <w:hyperlink r:id="rId49" w:history="1">
              <w:r w:rsidRPr="00C86963">
                <w:rPr>
                  <w:rStyle w:val="af3"/>
                  <w:color w:val="auto"/>
                  <w:sz w:val="24"/>
                  <w:szCs w:val="24"/>
                </w:rPr>
                <w:t>РПГУ</w:t>
              </w:r>
            </w:hyperlink>
            <w:r w:rsidRPr="00C86963">
              <w:rPr>
                <w:sz w:val="24"/>
                <w:szCs w:val="24"/>
              </w:rPr>
              <w:t>, представление указанного документа не требуется</w:t>
            </w:r>
          </w:p>
        </w:tc>
      </w:tr>
      <w:tr w:rsidR="00215BF0" w:rsidRPr="00C86963" w:rsidTr="0042133E">
        <w:tc>
          <w:tcPr>
            <w:tcW w:w="618" w:type="dxa"/>
            <w:shd w:val="clear" w:color="auto" w:fill="auto"/>
          </w:tcPr>
          <w:p w:rsidR="00215BF0" w:rsidRPr="00C86963" w:rsidRDefault="00215BF0" w:rsidP="005B06BA">
            <w:pPr>
              <w:tabs>
                <w:tab w:val="left" w:pos="993"/>
              </w:tabs>
              <w:contextualSpacing/>
              <w:rPr>
                <w:sz w:val="24"/>
                <w:szCs w:val="24"/>
              </w:rPr>
            </w:pPr>
            <w:r w:rsidRPr="00C86963">
              <w:rPr>
                <w:sz w:val="24"/>
                <w:szCs w:val="24"/>
              </w:rPr>
              <w:t>3</w:t>
            </w:r>
          </w:p>
        </w:tc>
        <w:tc>
          <w:tcPr>
            <w:tcW w:w="4929" w:type="dxa"/>
            <w:shd w:val="clear" w:color="auto" w:fill="auto"/>
          </w:tcPr>
          <w:p w:rsidR="00215BF0" w:rsidRPr="00C86963" w:rsidRDefault="00215BF0" w:rsidP="005B06BA">
            <w:pPr>
              <w:tabs>
                <w:tab w:val="left" w:pos="993"/>
              </w:tabs>
              <w:contextualSpacing/>
              <w:rPr>
                <w:sz w:val="24"/>
                <w:szCs w:val="24"/>
              </w:rPr>
            </w:pPr>
            <w:r w:rsidRPr="00C86963">
              <w:rPr>
                <w:sz w:val="24"/>
                <w:szCs w:val="24"/>
              </w:rPr>
              <w:t>Документы, подтверждающие полномочия представителя:</w:t>
            </w:r>
          </w:p>
          <w:p w:rsidR="00215BF0" w:rsidRPr="00C86963" w:rsidRDefault="00215BF0" w:rsidP="005B06BA">
            <w:pPr>
              <w:autoSpaceDE w:val="0"/>
              <w:autoSpaceDN w:val="0"/>
              <w:adjustRightInd w:val="0"/>
              <w:rPr>
                <w:sz w:val="24"/>
                <w:szCs w:val="24"/>
              </w:rPr>
            </w:pPr>
            <w:r w:rsidRPr="00C86963">
              <w:rPr>
                <w:sz w:val="24"/>
                <w:szCs w:val="24"/>
              </w:rPr>
              <w:t>- доверенность, подтверждающая полномочия представителя заявителя;</w:t>
            </w:r>
          </w:p>
          <w:p w:rsidR="00215BF0" w:rsidRPr="00C86963" w:rsidRDefault="00215BF0" w:rsidP="005B06BA">
            <w:pPr>
              <w:autoSpaceDE w:val="0"/>
              <w:autoSpaceDN w:val="0"/>
              <w:adjustRightInd w:val="0"/>
              <w:rPr>
                <w:sz w:val="24"/>
                <w:szCs w:val="24"/>
              </w:rPr>
            </w:pPr>
            <w:r w:rsidRPr="00C86963">
              <w:rPr>
                <w:sz w:val="24"/>
                <w:szCs w:val="24"/>
              </w:rPr>
              <w:t>- иной документ, удостоверяющий полномочия представителя заявителя.</w:t>
            </w:r>
          </w:p>
          <w:p w:rsidR="00215BF0" w:rsidRPr="00C86963" w:rsidRDefault="00215BF0" w:rsidP="005B06BA">
            <w:pPr>
              <w:tabs>
                <w:tab w:val="left" w:pos="993"/>
              </w:tabs>
              <w:contextualSpacing/>
              <w:rPr>
                <w:sz w:val="24"/>
                <w:szCs w:val="24"/>
              </w:rPr>
            </w:pPr>
            <w:r w:rsidRPr="00C86963">
              <w:rPr>
                <w:sz w:val="24"/>
                <w:szCs w:val="24"/>
              </w:rPr>
              <w:t>- приказ о назначении ( избрании) физического лица на должность</w:t>
            </w:r>
          </w:p>
        </w:tc>
        <w:tc>
          <w:tcPr>
            <w:tcW w:w="4081" w:type="dxa"/>
            <w:shd w:val="clear" w:color="auto" w:fill="auto"/>
          </w:tcPr>
          <w:p w:rsidR="00215BF0" w:rsidRPr="00C86963" w:rsidRDefault="00B53025" w:rsidP="000264B3">
            <w:pPr>
              <w:pStyle w:val="af9"/>
              <w:rPr>
                <w:rFonts w:ascii="Times New Roman" w:hAnsi="Times New Roman" w:cs="Times New Roman"/>
              </w:rPr>
            </w:pPr>
            <w:r>
              <w:rPr>
                <w:rFonts w:ascii="Times New Roman" w:hAnsi="Times New Roman" w:cs="Times New Roman"/>
              </w:rPr>
              <w:t xml:space="preserve">1 экз., </w:t>
            </w:r>
            <w:r w:rsidR="00215BF0" w:rsidRPr="00C86963">
              <w:rPr>
                <w:rFonts w:ascii="Times New Roman" w:hAnsi="Times New Roman" w:cs="Times New Roman"/>
              </w:rPr>
              <w:t xml:space="preserve">подлинник </w:t>
            </w:r>
          </w:p>
          <w:p w:rsidR="00215BF0" w:rsidRPr="00C86963" w:rsidRDefault="00215BF0" w:rsidP="000264B3">
            <w:pPr>
              <w:pStyle w:val="af9"/>
              <w:rPr>
                <w:rFonts w:ascii="Times New Roman" w:hAnsi="Times New Roman" w:cs="Times New Roman"/>
              </w:rPr>
            </w:pPr>
            <w:r w:rsidRPr="00C86963">
              <w:rPr>
                <w:rFonts w:ascii="Times New Roman" w:hAnsi="Times New Roman" w:cs="Times New Roman"/>
              </w:rPr>
              <w:t xml:space="preserve">В случае представления документов в электронной форме посредством </w:t>
            </w:r>
            <w:hyperlink r:id="rId50" w:history="1">
              <w:r w:rsidRPr="00C86963">
                <w:rPr>
                  <w:rStyle w:val="af3"/>
                  <w:rFonts w:ascii="Times New Roman" w:hAnsi="Times New Roman" w:cs="Times New Roman"/>
                  <w:color w:val="auto"/>
                </w:rPr>
                <w:t>ЕПГУ</w:t>
              </w:r>
            </w:hyperlink>
            <w:r w:rsidRPr="00C86963">
              <w:rPr>
                <w:rFonts w:ascii="Times New Roman" w:hAnsi="Times New Roman" w:cs="Times New Roman"/>
              </w:rPr>
              <w:t xml:space="preserve">, </w:t>
            </w:r>
            <w:hyperlink r:id="rId51" w:history="1">
              <w:r w:rsidRPr="00C86963">
                <w:rPr>
                  <w:rStyle w:val="af3"/>
                  <w:rFonts w:ascii="Times New Roman" w:hAnsi="Times New Roman" w:cs="Times New Roman"/>
                  <w:color w:val="auto"/>
                </w:rPr>
                <w:t>РПГУ</w:t>
              </w:r>
            </w:hyperlink>
            <w:r w:rsidRPr="00C86963">
              <w:rPr>
                <w:rFonts w:ascii="Times New Roman" w:hAnsi="Times New Roman" w:cs="Times New Roman"/>
              </w:rPr>
              <w:t>:</w:t>
            </w:r>
          </w:p>
          <w:p w:rsidR="00215BF0" w:rsidRPr="00C86963" w:rsidRDefault="00215BF0" w:rsidP="000264B3">
            <w:pPr>
              <w:pStyle w:val="af9"/>
              <w:rPr>
                <w:rFonts w:ascii="Times New Roman" w:hAnsi="Times New Roman" w:cs="Times New Roman"/>
              </w:rPr>
            </w:pPr>
            <w:r w:rsidRPr="00C86963">
              <w:rPr>
                <w:rFonts w:ascii="Times New Roman" w:hAnsi="Times New Roman" w:cs="Times New Roman"/>
              </w:rPr>
              <w:t xml:space="preserve">- юридическим лицом, документы удостоверяется усиленной квалифицированной </w:t>
            </w:r>
            <w:hyperlink r:id="rId52" w:history="1">
              <w:r w:rsidRPr="00C86963">
                <w:rPr>
                  <w:rStyle w:val="af3"/>
                  <w:rFonts w:ascii="Times New Roman" w:hAnsi="Times New Roman" w:cs="Times New Roman"/>
                  <w:color w:val="auto"/>
                </w:rPr>
                <w:t>электронной подписью</w:t>
              </w:r>
            </w:hyperlink>
            <w:r w:rsidRPr="00C86963">
              <w:rPr>
                <w:rFonts w:ascii="Times New Roman" w:hAnsi="Times New Roman" w:cs="Times New Roman"/>
              </w:rPr>
              <w:t xml:space="preserve"> или усиленной неквалифицированной электронной подписью правомочного должностного лица такого юридического лица; </w:t>
            </w:r>
          </w:p>
          <w:p w:rsidR="00215BF0" w:rsidRPr="00C86963" w:rsidRDefault="00215BF0" w:rsidP="000264B3">
            <w:pPr>
              <w:pStyle w:val="af9"/>
              <w:rPr>
                <w:rFonts w:ascii="Times New Roman" w:hAnsi="Times New Roman" w:cs="Times New Roman"/>
              </w:rPr>
            </w:pPr>
            <w:r w:rsidRPr="00C86963">
              <w:rPr>
                <w:rFonts w:ascii="Times New Roman" w:hAnsi="Times New Roman" w:cs="Times New Roman"/>
              </w:rPr>
              <w:t>- физическим лицом , документы удостоверяется усиленной квалифицированной электронной подписью нотариуса</w:t>
            </w:r>
          </w:p>
        </w:tc>
      </w:tr>
    </w:tbl>
    <w:p w:rsidR="00215BF0" w:rsidRPr="00C86963" w:rsidRDefault="00215BF0" w:rsidP="00215BF0">
      <w:pPr>
        <w:ind w:right="-1"/>
        <w:jc w:val="both"/>
        <w:rPr>
          <w:sz w:val="28"/>
          <w:szCs w:val="28"/>
        </w:rPr>
      </w:pPr>
    </w:p>
    <w:p w:rsidR="00EA2DDF" w:rsidRPr="00C86963" w:rsidRDefault="00EA2DDF" w:rsidP="00EA2DDF">
      <w:pPr>
        <w:tabs>
          <w:tab w:val="left" w:pos="993"/>
        </w:tabs>
        <w:contextualSpacing/>
        <w:jc w:val="right"/>
        <w:rPr>
          <w:sz w:val="28"/>
          <w:szCs w:val="28"/>
        </w:rPr>
      </w:pPr>
      <w:r w:rsidRPr="00C86963">
        <w:rPr>
          <w:sz w:val="28"/>
          <w:szCs w:val="28"/>
        </w:rPr>
        <w:t>Таблица № 5</w:t>
      </w:r>
    </w:p>
    <w:p w:rsidR="00EA2DDF" w:rsidRPr="00C86963" w:rsidRDefault="00EA2DDF" w:rsidP="00EA2DDF">
      <w:pPr>
        <w:tabs>
          <w:tab w:val="left" w:pos="993"/>
        </w:tabs>
        <w:contextualSpacing/>
        <w:jc w:val="right"/>
        <w:rPr>
          <w:sz w:val="28"/>
          <w:szCs w:val="28"/>
        </w:rPr>
      </w:pPr>
    </w:p>
    <w:p w:rsidR="00EA2DDF" w:rsidRPr="00C86963" w:rsidRDefault="00EA2DDF" w:rsidP="00F127B3">
      <w:pPr>
        <w:jc w:val="center"/>
        <w:rPr>
          <w:sz w:val="28"/>
          <w:szCs w:val="28"/>
        </w:rPr>
      </w:pPr>
      <w:r w:rsidRPr="00C86963">
        <w:rPr>
          <w:sz w:val="28"/>
          <w:szCs w:val="28"/>
        </w:rPr>
        <w:t>Перечень способов подачи запроса о предоставлении</w:t>
      </w:r>
    </w:p>
    <w:p w:rsidR="00EA2DDF" w:rsidRPr="00C86963" w:rsidRDefault="00EA2DDF" w:rsidP="00F127B3">
      <w:pPr>
        <w:jc w:val="center"/>
        <w:rPr>
          <w:sz w:val="28"/>
          <w:szCs w:val="28"/>
        </w:rPr>
      </w:pPr>
      <w:r w:rsidRPr="00C86963">
        <w:rPr>
          <w:sz w:val="28"/>
          <w:szCs w:val="28"/>
        </w:rPr>
        <w:t>муниципальной услуги и документов, необходимых для предоставления муниципальной услуги</w:t>
      </w:r>
    </w:p>
    <w:p w:rsidR="00EA2DDF" w:rsidRPr="00C86963" w:rsidRDefault="00EA2DDF" w:rsidP="00EA2DDF">
      <w:pPr>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1"/>
        <w:gridCol w:w="2900"/>
        <w:gridCol w:w="4385"/>
      </w:tblGrid>
      <w:tr w:rsidR="00EA2DDF" w:rsidRPr="00C86963" w:rsidTr="005B06BA">
        <w:tc>
          <w:tcPr>
            <w:tcW w:w="5221" w:type="dxa"/>
            <w:gridSpan w:val="2"/>
            <w:shd w:val="clear" w:color="auto" w:fill="auto"/>
          </w:tcPr>
          <w:p w:rsidR="00EA2DDF" w:rsidRPr="00C86963" w:rsidRDefault="00EA2DDF" w:rsidP="000264B3">
            <w:pPr>
              <w:rPr>
                <w:sz w:val="24"/>
                <w:szCs w:val="24"/>
              </w:rPr>
            </w:pPr>
            <w:r w:rsidRPr="00C86963">
              <w:rPr>
                <w:sz w:val="24"/>
                <w:szCs w:val="24"/>
              </w:rPr>
              <w:t>Способ подачи запроса о предоставлении муниципальной услуги и документов, необходимых для предоставления муниципальной услуги заявителем или через представителя заявителя</w:t>
            </w:r>
          </w:p>
        </w:tc>
        <w:tc>
          <w:tcPr>
            <w:tcW w:w="4385" w:type="dxa"/>
            <w:shd w:val="clear" w:color="auto" w:fill="auto"/>
          </w:tcPr>
          <w:p w:rsidR="00EA2DDF" w:rsidRPr="00C86963" w:rsidRDefault="00EA2DDF" w:rsidP="000264B3">
            <w:pPr>
              <w:rPr>
                <w:sz w:val="24"/>
                <w:szCs w:val="24"/>
              </w:rPr>
            </w:pPr>
          </w:p>
          <w:p w:rsidR="00EA2DDF" w:rsidRPr="00C86963" w:rsidRDefault="00EA2DDF" w:rsidP="000264B3">
            <w:pPr>
              <w:rPr>
                <w:sz w:val="24"/>
                <w:szCs w:val="24"/>
              </w:rPr>
            </w:pPr>
          </w:p>
          <w:p w:rsidR="00EA2DDF" w:rsidRPr="00C86963" w:rsidRDefault="00EA2DDF" w:rsidP="000264B3">
            <w:pPr>
              <w:rPr>
                <w:sz w:val="24"/>
                <w:szCs w:val="24"/>
              </w:rPr>
            </w:pPr>
            <w:r w:rsidRPr="00C86963">
              <w:rPr>
                <w:sz w:val="24"/>
                <w:szCs w:val="24"/>
              </w:rPr>
              <w:t>Примечание</w:t>
            </w:r>
          </w:p>
        </w:tc>
      </w:tr>
      <w:tr w:rsidR="00EA2DDF" w:rsidRPr="00C86963" w:rsidTr="005B06BA">
        <w:tc>
          <w:tcPr>
            <w:tcW w:w="2321" w:type="dxa"/>
            <w:vMerge w:val="restart"/>
            <w:shd w:val="clear" w:color="auto" w:fill="auto"/>
          </w:tcPr>
          <w:p w:rsidR="00EA2DDF" w:rsidRPr="00C86963" w:rsidRDefault="00EA2DDF" w:rsidP="000264B3">
            <w:pPr>
              <w:rPr>
                <w:sz w:val="24"/>
                <w:szCs w:val="24"/>
              </w:rPr>
            </w:pPr>
            <w:r w:rsidRPr="00C86963">
              <w:rPr>
                <w:sz w:val="24"/>
                <w:szCs w:val="24"/>
              </w:rPr>
              <w:t>1) При личном обращении</w:t>
            </w:r>
          </w:p>
        </w:tc>
        <w:tc>
          <w:tcPr>
            <w:tcW w:w="2900" w:type="dxa"/>
            <w:shd w:val="clear" w:color="auto" w:fill="auto"/>
          </w:tcPr>
          <w:p w:rsidR="00EA2DDF" w:rsidRPr="00C86963" w:rsidRDefault="00EA2DDF" w:rsidP="000264B3">
            <w:pPr>
              <w:rPr>
                <w:sz w:val="24"/>
                <w:szCs w:val="24"/>
              </w:rPr>
            </w:pPr>
            <w:r w:rsidRPr="00C86963">
              <w:rPr>
                <w:rStyle w:val="afb"/>
                <w:color w:val="auto"/>
                <w:sz w:val="24"/>
                <w:szCs w:val="24"/>
              </w:rPr>
              <w:t xml:space="preserve">в </w:t>
            </w:r>
            <w:r w:rsidRPr="00C86963">
              <w:rPr>
                <w:sz w:val="24"/>
                <w:szCs w:val="24"/>
              </w:rPr>
              <w:t xml:space="preserve">уполномоченный орган  </w:t>
            </w:r>
          </w:p>
        </w:tc>
        <w:tc>
          <w:tcPr>
            <w:tcW w:w="4385" w:type="dxa"/>
            <w:vMerge w:val="restart"/>
            <w:shd w:val="clear" w:color="auto" w:fill="auto"/>
          </w:tcPr>
          <w:p w:rsidR="00EA2DDF" w:rsidRPr="00C86963" w:rsidRDefault="00EA2DDF" w:rsidP="000264B3">
            <w:pPr>
              <w:rPr>
                <w:sz w:val="24"/>
                <w:szCs w:val="24"/>
              </w:rPr>
            </w:pPr>
            <w:r w:rsidRPr="00C86963">
              <w:rPr>
                <w:sz w:val="24"/>
                <w:szCs w:val="24"/>
              </w:rPr>
              <w:t xml:space="preserve">Заявление на получение муниципальной услуги с комплектом документов </w:t>
            </w:r>
          </w:p>
          <w:p w:rsidR="00EA2DDF" w:rsidRPr="00C86963" w:rsidRDefault="00EA2DDF" w:rsidP="000264B3">
            <w:pPr>
              <w:rPr>
                <w:sz w:val="24"/>
                <w:szCs w:val="24"/>
              </w:rPr>
            </w:pPr>
            <w:r w:rsidRPr="00C86963">
              <w:rPr>
                <w:sz w:val="24"/>
                <w:szCs w:val="24"/>
              </w:rPr>
              <w:t>принимается на бумажном носителе, в том числе по экстерриториальному принципу</w:t>
            </w:r>
          </w:p>
        </w:tc>
      </w:tr>
      <w:tr w:rsidR="00EA2DDF" w:rsidRPr="00C86963" w:rsidTr="005B06BA">
        <w:tc>
          <w:tcPr>
            <w:tcW w:w="2321" w:type="dxa"/>
            <w:vMerge/>
            <w:shd w:val="clear" w:color="auto" w:fill="auto"/>
          </w:tcPr>
          <w:p w:rsidR="00EA2DDF" w:rsidRPr="00C86963" w:rsidRDefault="00EA2DDF" w:rsidP="000264B3">
            <w:pPr>
              <w:rPr>
                <w:sz w:val="24"/>
                <w:szCs w:val="24"/>
              </w:rPr>
            </w:pPr>
          </w:p>
        </w:tc>
        <w:tc>
          <w:tcPr>
            <w:tcW w:w="2900" w:type="dxa"/>
            <w:shd w:val="clear" w:color="auto" w:fill="auto"/>
          </w:tcPr>
          <w:p w:rsidR="00EA2DDF" w:rsidRPr="00C86963" w:rsidRDefault="00EA2DDF" w:rsidP="000264B3">
            <w:pPr>
              <w:rPr>
                <w:sz w:val="24"/>
                <w:szCs w:val="24"/>
              </w:rPr>
            </w:pPr>
            <w:r w:rsidRPr="00C86963">
              <w:rPr>
                <w:sz w:val="24"/>
                <w:szCs w:val="24"/>
                <w:shd w:val="clear" w:color="auto" w:fill="FFFFFF"/>
              </w:rPr>
              <w:t>во время личного приема граждан</w:t>
            </w:r>
            <w:r w:rsidRPr="00C86963">
              <w:rPr>
                <w:rStyle w:val="afb"/>
                <w:color w:val="auto"/>
                <w:sz w:val="24"/>
                <w:szCs w:val="24"/>
              </w:rPr>
              <w:t xml:space="preserve"> в </w:t>
            </w:r>
            <w:r w:rsidRPr="00C86963">
              <w:rPr>
                <w:sz w:val="24"/>
                <w:szCs w:val="24"/>
              </w:rPr>
              <w:t xml:space="preserve">уполномоченный орган  </w:t>
            </w:r>
          </w:p>
        </w:tc>
        <w:tc>
          <w:tcPr>
            <w:tcW w:w="4385" w:type="dxa"/>
            <w:vMerge/>
            <w:shd w:val="clear" w:color="auto" w:fill="auto"/>
          </w:tcPr>
          <w:p w:rsidR="00EA2DDF" w:rsidRPr="00C86963" w:rsidRDefault="00EA2DDF" w:rsidP="000264B3">
            <w:pPr>
              <w:rPr>
                <w:sz w:val="24"/>
                <w:szCs w:val="24"/>
              </w:rPr>
            </w:pPr>
          </w:p>
        </w:tc>
      </w:tr>
      <w:tr w:rsidR="00EA2DDF" w:rsidRPr="00C86963" w:rsidTr="005B06BA">
        <w:tc>
          <w:tcPr>
            <w:tcW w:w="2321" w:type="dxa"/>
            <w:vMerge/>
            <w:shd w:val="clear" w:color="auto" w:fill="auto"/>
          </w:tcPr>
          <w:p w:rsidR="00EA2DDF" w:rsidRPr="00C86963" w:rsidRDefault="00EA2DDF" w:rsidP="000264B3">
            <w:pPr>
              <w:rPr>
                <w:sz w:val="24"/>
                <w:szCs w:val="24"/>
              </w:rPr>
            </w:pPr>
          </w:p>
        </w:tc>
        <w:tc>
          <w:tcPr>
            <w:tcW w:w="2900" w:type="dxa"/>
            <w:shd w:val="clear" w:color="auto" w:fill="auto"/>
          </w:tcPr>
          <w:p w:rsidR="00EA2DDF" w:rsidRPr="00C86963" w:rsidRDefault="00EA2DDF" w:rsidP="000264B3">
            <w:pPr>
              <w:rPr>
                <w:sz w:val="24"/>
                <w:szCs w:val="24"/>
              </w:rPr>
            </w:pPr>
            <w:r w:rsidRPr="00C86963">
              <w:rPr>
                <w:sz w:val="24"/>
                <w:szCs w:val="24"/>
              </w:rPr>
              <w:t>в филиалы, отделы, удаленные рабочие места МФЦ</w:t>
            </w:r>
          </w:p>
        </w:tc>
        <w:tc>
          <w:tcPr>
            <w:tcW w:w="4385" w:type="dxa"/>
            <w:vMerge/>
            <w:shd w:val="clear" w:color="auto" w:fill="auto"/>
          </w:tcPr>
          <w:p w:rsidR="00EA2DDF" w:rsidRPr="00C86963" w:rsidRDefault="00EA2DDF" w:rsidP="000264B3">
            <w:pPr>
              <w:rPr>
                <w:sz w:val="24"/>
                <w:szCs w:val="24"/>
              </w:rPr>
            </w:pPr>
          </w:p>
        </w:tc>
      </w:tr>
    </w:tbl>
    <w:p w:rsidR="0042133E" w:rsidRDefault="0042133E">
      <w:r>
        <w:br w:type="page"/>
      </w:r>
    </w:p>
    <w:p w:rsidR="0042133E" w:rsidRPr="0042133E" w:rsidRDefault="0042133E" w:rsidP="0042133E">
      <w:pPr>
        <w:jc w:val="center"/>
        <w:rPr>
          <w:sz w:val="28"/>
          <w:szCs w:val="28"/>
        </w:rPr>
      </w:pPr>
      <w:r w:rsidRPr="0042133E">
        <w:rPr>
          <w:sz w:val="28"/>
          <w:szCs w:val="28"/>
        </w:rPr>
        <w:t>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1"/>
        <w:gridCol w:w="2900"/>
        <w:gridCol w:w="4385"/>
      </w:tblGrid>
      <w:tr w:rsidR="00EA2DDF" w:rsidRPr="00C86963" w:rsidTr="005B06BA">
        <w:trPr>
          <w:trHeight w:val="1666"/>
        </w:trPr>
        <w:tc>
          <w:tcPr>
            <w:tcW w:w="2321" w:type="dxa"/>
            <w:vMerge w:val="restart"/>
            <w:tcBorders>
              <w:bottom w:val="single" w:sz="4" w:space="0" w:color="auto"/>
            </w:tcBorders>
            <w:shd w:val="clear" w:color="auto" w:fill="auto"/>
          </w:tcPr>
          <w:p w:rsidR="00EA2DDF" w:rsidRPr="00C86963" w:rsidRDefault="00EA2DDF" w:rsidP="000264B3">
            <w:pPr>
              <w:rPr>
                <w:sz w:val="24"/>
                <w:szCs w:val="24"/>
              </w:rPr>
            </w:pPr>
            <w:r w:rsidRPr="00C86963">
              <w:rPr>
                <w:sz w:val="24"/>
                <w:szCs w:val="24"/>
              </w:rPr>
              <w:t>2) Без личной явки заявителя</w:t>
            </w:r>
          </w:p>
        </w:tc>
        <w:tc>
          <w:tcPr>
            <w:tcW w:w="2900" w:type="dxa"/>
            <w:tcBorders>
              <w:bottom w:val="single" w:sz="4" w:space="0" w:color="auto"/>
            </w:tcBorders>
            <w:shd w:val="clear" w:color="auto" w:fill="auto"/>
          </w:tcPr>
          <w:p w:rsidR="00EA2DDF" w:rsidRPr="00C86963" w:rsidRDefault="00EA2DDF" w:rsidP="000264B3">
            <w:pPr>
              <w:rPr>
                <w:sz w:val="24"/>
                <w:szCs w:val="24"/>
              </w:rPr>
            </w:pPr>
            <w:r w:rsidRPr="00C86963">
              <w:rPr>
                <w:sz w:val="24"/>
                <w:szCs w:val="24"/>
              </w:rPr>
              <w:t>в электронной форме запроса, размещенного на  ЕПГУ, РПГУ, через «Личный кабинет» заявителя с применением электронной подписи</w:t>
            </w:r>
          </w:p>
        </w:tc>
        <w:tc>
          <w:tcPr>
            <w:tcW w:w="4385" w:type="dxa"/>
            <w:vMerge w:val="restart"/>
            <w:tcBorders>
              <w:bottom w:val="single" w:sz="4" w:space="0" w:color="auto"/>
            </w:tcBorders>
            <w:shd w:val="clear" w:color="auto" w:fill="auto"/>
          </w:tcPr>
          <w:p w:rsidR="00EA2DDF" w:rsidRPr="00C86963" w:rsidRDefault="00EA2DDF" w:rsidP="000264B3">
            <w:pPr>
              <w:rPr>
                <w:sz w:val="24"/>
                <w:szCs w:val="24"/>
              </w:rPr>
            </w:pPr>
            <w:r w:rsidRPr="00C86963">
              <w:rPr>
                <w:sz w:val="24"/>
                <w:szCs w:val="24"/>
              </w:rPr>
              <w:t>Заявитель - юридическое лицо (руководитель организации или представитель юридического лица, имеющий право действовать от имени организации без доверенности) заявление и документы подписывает усиленной</w:t>
            </w:r>
          </w:p>
          <w:p w:rsidR="00EA2DDF" w:rsidRPr="00C86963" w:rsidRDefault="00EA2DDF" w:rsidP="000264B3">
            <w:pPr>
              <w:rPr>
                <w:sz w:val="24"/>
                <w:szCs w:val="24"/>
              </w:rPr>
            </w:pPr>
            <w:r w:rsidRPr="00C86963">
              <w:rPr>
                <w:sz w:val="24"/>
                <w:szCs w:val="24"/>
              </w:rPr>
              <w:t> </w:t>
            </w:r>
            <w:hyperlink r:id="rId53" w:anchor="/document/12184522/entry/54" w:history="1">
              <w:r w:rsidRPr="00C86963">
                <w:rPr>
                  <w:sz w:val="24"/>
                  <w:szCs w:val="24"/>
                </w:rPr>
                <w:t>квалифицированной электронной подписью</w:t>
              </w:r>
            </w:hyperlink>
            <w:r w:rsidRPr="00C86963">
              <w:rPr>
                <w:sz w:val="24"/>
                <w:szCs w:val="24"/>
              </w:rPr>
              <w:t>, полученной в одном из сертифицированных удостоверяющих центров,  в соответствии с требованиями</w:t>
            </w:r>
          </w:p>
          <w:p w:rsidR="00EA2DDF" w:rsidRPr="00C86963" w:rsidRDefault="00EA2DDF" w:rsidP="000264B3">
            <w:pPr>
              <w:rPr>
                <w:sz w:val="24"/>
                <w:szCs w:val="24"/>
              </w:rPr>
            </w:pPr>
            <w:r w:rsidRPr="00C86963">
              <w:rPr>
                <w:sz w:val="24"/>
                <w:szCs w:val="24"/>
              </w:rPr>
              <w:t> </w:t>
            </w:r>
            <w:hyperlink r:id="rId54" w:anchor="/document/12184522/entry/0" w:history="1">
              <w:r w:rsidRPr="00C86963">
                <w:rPr>
                  <w:sz w:val="24"/>
                  <w:szCs w:val="24"/>
                </w:rPr>
                <w:t>Федерального закона</w:t>
              </w:r>
            </w:hyperlink>
            <w:r w:rsidRPr="00C86963">
              <w:rPr>
                <w:sz w:val="24"/>
                <w:szCs w:val="24"/>
              </w:rPr>
              <w:t xml:space="preserve"> от 06.04.2011 № 63-ФЗ  «Об электронной подписи» </w:t>
            </w:r>
          </w:p>
          <w:p w:rsidR="00EA2DDF" w:rsidRPr="00C86963" w:rsidRDefault="00EA2DDF" w:rsidP="00F127B3">
            <w:pPr>
              <w:rPr>
                <w:sz w:val="24"/>
                <w:szCs w:val="24"/>
              </w:rPr>
            </w:pPr>
            <w:r w:rsidRPr="00C86963">
              <w:rPr>
                <w:sz w:val="24"/>
                <w:szCs w:val="24"/>
                <w:highlight w:val="white"/>
              </w:rPr>
              <w:t>Заявитель - физическое лицо, вправе использовать простую электронную подпись в случаях, предусм</w:t>
            </w:r>
            <w:r w:rsidR="00F127B3" w:rsidRPr="00C86963">
              <w:rPr>
                <w:sz w:val="24"/>
                <w:szCs w:val="24"/>
                <w:highlight w:val="white"/>
              </w:rPr>
              <w:t xml:space="preserve">отренных пунктом 2(1) Правил </w:t>
            </w:r>
            <w:r w:rsidRPr="00C86963">
              <w:rPr>
                <w:sz w:val="24"/>
                <w:szCs w:val="24"/>
                <w:highlight w:val="white"/>
              </w:rPr>
              <w:t xml:space="preserve">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w:t>
            </w:r>
            <w:r w:rsidRPr="00C86963">
              <w:rPr>
                <w:sz w:val="24"/>
                <w:szCs w:val="24"/>
              </w:rPr>
              <w:t>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tc>
      </w:tr>
      <w:tr w:rsidR="00EA2DDF" w:rsidRPr="00C86963" w:rsidTr="005B06BA">
        <w:tc>
          <w:tcPr>
            <w:tcW w:w="2321" w:type="dxa"/>
            <w:vMerge/>
            <w:shd w:val="clear" w:color="auto" w:fill="auto"/>
          </w:tcPr>
          <w:p w:rsidR="00EA2DDF" w:rsidRPr="00C86963" w:rsidRDefault="00EA2DDF" w:rsidP="000264B3">
            <w:pPr>
              <w:rPr>
                <w:sz w:val="24"/>
                <w:szCs w:val="24"/>
              </w:rPr>
            </w:pPr>
          </w:p>
        </w:tc>
        <w:tc>
          <w:tcPr>
            <w:tcW w:w="2900" w:type="dxa"/>
            <w:shd w:val="clear" w:color="auto" w:fill="auto"/>
          </w:tcPr>
          <w:p w:rsidR="00EA2DDF" w:rsidRPr="00C86963" w:rsidRDefault="00EA2DDF" w:rsidP="000264B3">
            <w:pPr>
              <w:rPr>
                <w:sz w:val="24"/>
                <w:szCs w:val="24"/>
              </w:rPr>
            </w:pPr>
            <w:r w:rsidRPr="00C86963">
              <w:rPr>
                <w:sz w:val="24"/>
                <w:szCs w:val="24"/>
              </w:rPr>
              <w:t>в электронной форме  запроса через МФЦ, в котором обеспечен  доступ к  ЕПГУ, РПГУ</w:t>
            </w:r>
          </w:p>
        </w:tc>
        <w:tc>
          <w:tcPr>
            <w:tcW w:w="4385" w:type="dxa"/>
            <w:vMerge/>
            <w:shd w:val="clear" w:color="auto" w:fill="auto"/>
          </w:tcPr>
          <w:p w:rsidR="00EA2DDF" w:rsidRPr="00C86963" w:rsidRDefault="00EA2DDF" w:rsidP="000264B3">
            <w:pPr>
              <w:rPr>
                <w:sz w:val="24"/>
                <w:szCs w:val="24"/>
              </w:rPr>
            </w:pPr>
          </w:p>
        </w:tc>
      </w:tr>
      <w:tr w:rsidR="00EA2DDF" w:rsidRPr="00C86963" w:rsidTr="005B06BA">
        <w:tc>
          <w:tcPr>
            <w:tcW w:w="2321" w:type="dxa"/>
            <w:vMerge/>
            <w:shd w:val="clear" w:color="auto" w:fill="auto"/>
          </w:tcPr>
          <w:p w:rsidR="00EA2DDF" w:rsidRPr="00C86963" w:rsidRDefault="00EA2DDF" w:rsidP="000264B3">
            <w:pPr>
              <w:rPr>
                <w:sz w:val="24"/>
                <w:szCs w:val="24"/>
              </w:rPr>
            </w:pPr>
          </w:p>
        </w:tc>
        <w:tc>
          <w:tcPr>
            <w:tcW w:w="2900" w:type="dxa"/>
            <w:shd w:val="clear" w:color="auto" w:fill="auto"/>
          </w:tcPr>
          <w:p w:rsidR="00EA2DDF" w:rsidRPr="00C86963" w:rsidRDefault="00EA2DDF" w:rsidP="000264B3">
            <w:pPr>
              <w:rPr>
                <w:b/>
                <w:sz w:val="28"/>
                <w:szCs w:val="28"/>
              </w:rPr>
            </w:pPr>
            <w:r w:rsidRPr="00C86963">
              <w:rPr>
                <w:sz w:val="24"/>
                <w:szCs w:val="24"/>
              </w:rPr>
              <w:t>в электронной форме документа  по e-mail электронной почты</w:t>
            </w:r>
          </w:p>
        </w:tc>
        <w:tc>
          <w:tcPr>
            <w:tcW w:w="4385" w:type="dxa"/>
            <w:vMerge w:val="restart"/>
            <w:shd w:val="clear" w:color="auto" w:fill="auto"/>
          </w:tcPr>
          <w:p w:rsidR="00EA2DDF" w:rsidRPr="00C86963" w:rsidRDefault="00EA2DDF" w:rsidP="000264B3">
            <w:pPr>
              <w:rPr>
                <w:sz w:val="24"/>
                <w:szCs w:val="24"/>
              </w:rPr>
            </w:pPr>
            <w:r w:rsidRPr="00C86963">
              <w:rPr>
                <w:sz w:val="24"/>
                <w:szCs w:val="24"/>
              </w:rPr>
              <w:t>Заявитель - юридическое лицо (руководитель организации или представитель юридического лица, имеющий право действовать от имени организации без доверенности) заявление и документы подписывает усиленной  </w:t>
            </w:r>
            <w:hyperlink r:id="rId55" w:anchor="/document/12184522/entry/54" w:history="1">
              <w:r w:rsidRPr="00C86963">
                <w:rPr>
                  <w:sz w:val="24"/>
                  <w:szCs w:val="24"/>
                </w:rPr>
                <w:t>квалифицированной электронной подписью</w:t>
              </w:r>
            </w:hyperlink>
            <w:r w:rsidRPr="00C86963">
              <w:rPr>
                <w:sz w:val="24"/>
                <w:szCs w:val="24"/>
              </w:rPr>
              <w:t xml:space="preserve">, полученной в одном из сертифицированных удостоверяющих центров.. </w:t>
            </w:r>
          </w:p>
          <w:p w:rsidR="00EA2DDF" w:rsidRPr="00C86963" w:rsidRDefault="00EA2DDF" w:rsidP="000264B3">
            <w:pPr>
              <w:rPr>
                <w:sz w:val="24"/>
                <w:szCs w:val="24"/>
              </w:rPr>
            </w:pPr>
            <w:r w:rsidRPr="00C86963">
              <w:rPr>
                <w:sz w:val="24"/>
                <w:szCs w:val="24"/>
                <w:highlight w:val="white"/>
              </w:rPr>
              <w:t>Заявитель - физическое лицо, вправе использовать простую электронную подпись</w:t>
            </w:r>
            <w:r w:rsidRPr="00C86963">
              <w:rPr>
                <w:sz w:val="24"/>
                <w:szCs w:val="24"/>
              </w:rPr>
              <w:t>.</w:t>
            </w:r>
          </w:p>
          <w:p w:rsidR="00EA2DDF" w:rsidRPr="00C86963" w:rsidRDefault="00EA2DDF" w:rsidP="000264B3">
            <w:pPr>
              <w:rPr>
                <w:sz w:val="24"/>
                <w:szCs w:val="24"/>
              </w:rPr>
            </w:pPr>
            <w:r w:rsidRPr="00C86963">
              <w:rPr>
                <w:sz w:val="24"/>
                <w:szCs w:val="24"/>
              </w:rPr>
              <w:t>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tc>
      </w:tr>
      <w:tr w:rsidR="00EA2DDF" w:rsidRPr="00C86963" w:rsidTr="005B06BA">
        <w:tc>
          <w:tcPr>
            <w:tcW w:w="2321" w:type="dxa"/>
            <w:vMerge/>
            <w:shd w:val="clear" w:color="auto" w:fill="auto"/>
          </w:tcPr>
          <w:p w:rsidR="00EA2DDF" w:rsidRPr="00C86963" w:rsidRDefault="00EA2DDF" w:rsidP="000264B3">
            <w:pPr>
              <w:rPr>
                <w:sz w:val="24"/>
                <w:szCs w:val="24"/>
              </w:rPr>
            </w:pPr>
          </w:p>
        </w:tc>
        <w:tc>
          <w:tcPr>
            <w:tcW w:w="2900" w:type="dxa"/>
            <w:shd w:val="clear" w:color="auto" w:fill="auto"/>
          </w:tcPr>
          <w:p w:rsidR="00EA2DDF" w:rsidRPr="00C86963" w:rsidRDefault="00EA2DDF" w:rsidP="005B06BA">
            <w:pPr>
              <w:shd w:val="clear" w:color="auto" w:fill="FFFFFF"/>
              <w:rPr>
                <w:sz w:val="28"/>
                <w:szCs w:val="28"/>
              </w:rPr>
            </w:pPr>
            <w:r w:rsidRPr="00C86963">
              <w:rPr>
                <w:sz w:val="24"/>
                <w:szCs w:val="24"/>
              </w:rPr>
              <w:t xml:space="preserve">в форме электронного документа на официальном сайте </w:t>
            </w:r>
            <w:r w:rsidR="002C3284" w:rsidRPr="002C3284">
              <w:rPr>
                <w:sz w:val="24"/>
                <w:szCs w:val="24"/>
              </w:rPr>
              <w:t>https://выселковское-сп.рф/</w:t>
            </w:r>
          </w:p>
        </w:tc>
        <w:tc>
          <w:tcPr>
            <w:tcW w:w="4385" w:type="dxa"/>
            <w:vMerge/>
            <w:shd w:val="clear" w:color="auto" w:fill="auto"/>
          </w:tcPr>
          <w:p w:rsidR="00EA2DDF" w:rsidRPr="00C86963" w:rsidRDefault="00EA2DDF" w:rsidP="000264B3">
            <w:pPr>
              <w:rPr>
                <w:sz w:val="24"/>
                <w:szCs w:val="24"/>
              </w:rPr>
            </w:pPr>
          </w:p>
        </w:tc>
      </w:tr>
    </w:tbl>
    <w:p w:rsidR="000A3CA4" w:rsidRDefault="000A3CA4">
      <w:r>
        <w:br w:type="page"/>
      </w:r>
    </w:p>
    <w:p w:rsidR="000A3CA4" w:rsidRPr="000A3CA4" w:rsidRDefault="000A3CA4" w:rsidP="000A3CA4">
      <w:pPr>
        <w:jc w:val="center"/>
        <w:rPr>
          <w:sz w:val="28"/>
          <w:szCs w:val="28"/>
        </w:rPr>
      </w:pPr>
      <w:r w:rsidRPr="000A3CA4">
        <w:rPr>
          <w:sz w:val="28"/>
          <w:szCs w:val="28"/>
        </w:rPr>
        <w:t>7</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1"/>
        <w:gridCol w:w="2900"/>
        <w:gridCol w:w="4385"/>
      </w:tblGrid>
      <w:tr w:rsidR="00EA2DDF" w:rsidRPr="00C86963" w:rsidTr="005B06BA">
        <w:tc>
          <w:tcPr>
            <w:tcW w:w="2321" w:type="dxa"/>
            <w:vMerge w:val="restart"/>
            <w:shd w:val="clear" w:color="auto" w:fill="auto"/>
          </w:tcPr>
          <w:p w:rsidR="00EA2DDF" w:rsidRPr="00C86963" w:rsidRDefault="00EA2DDF" w:rsidP="000264B3">
            <w:pPr>
              <w:rPr>
                <w:sz w:val="24"/>
                <w:szCs w:val="24"/>
              </w:rPr>
            </w:pPr>
            <w:r w:rsidRPr="00C86963">
              <w:rPr>
                <w:sz w:val="24"/>
                <w:szCs w:val="24"/>
              </w:rPr>
              <w:t xml:space="preserve">3) Посредством </w:t>
            </w:r>
            <w:r w:rsidRPr="00C86963">
              <w:rPr>
                <w:sz w:val="24"/>
                <w:szCs w:val="24"/>
                <w:shd w:val="clear" w:color="auto" w:fill="FFFFFF"/>
              </w:rPr>
              <w:t>почтового отправления</w:t>
            </w:r>
            <w:r w:rsidRPr="00C86963">
              <w:rPr>
                <w:rFonts w:ascii="Helvetica" w:hAnsi="Helvetica"/>
                <w:sz w:val="23"/>
                <w:szCs w:val="23"/>
                <w:shd w:val="clear" w:color="auto" w:fill="FFFFFF"/>
              </w:rPr>
              <w:t xml:space="preserve"> </w:t>
            </w:r>
            <w:r w:rsidRPr="00C86963">
              <w:rPr>
                <w:sz w:val="24"/>
                <w:szCs w:val="24"/>
                <w:shd w:val="clear" w:color="auto" w:fill="FFFFFF"/>
              </w:rPr>
              <w:t>с объявленной ценностью, описью вложения и уведомлением о вручении</w:t>
            </w:r>
          </w:p>
        </w:tc>
        <w:tc>
          <w:tcPr>
            <w:tcW w:w="2900" w:type="dxa"/>
            <w:shd w:val="clear" w:color="auto" w:fill="auto"/>
          </w:tcPr>
          <w:p w:rsidR="00EA2DDF" w:rsidRPr="00C86963" w:rsidRDefault="00EA2DDF" w:rsidP="000264B3">
            <w:pPr>
              <w:rPr>
                <w:sz w:val="24"/>
                <w:szCs w:val="24"/>
              </w:rPr>
            </w:pPr>
            <w:r w:rsidRPr="00C86963">
              <w:rPr>
                <w:rStyle w:val="afb"/>
                <w:color w:val="auto"/>
                <w:sz w:val="24"/>
                <w:szCs w:val="24"/>
              </w:rPr>
              <w:t xml:space="preserve">в </w:t>
            </w:r>
            <w:r w:rsidRPr="00C86963">
              <w:rPr>
                <w:sz w:val="24"/>
                <w:szCs w:val="24"/>
              </w:rPr>
              <w:t xml:space="preserve">уполномоченный орган  </w:t>
            </w:r>
          </w:p>
        </w:tc>
        <w:tc>
          <w:tcPr>
            <w:tcW w:w="4385" w:type="dxa"/>
            <w:vMerge w:val="restart"/>
            <w:shd w:val="clear" w:color="auto" w:fill="auto"/>
          </w:tcPr>
          <w:p w:rsidR="00EA2DDF" w:rsidRPr="00C86963" w:rsidRDefault="00EA2DDF" w:rsidP="000264B3">
            <w:pPr>
              <w:rPr>
                <w:sz w:val="24"/>
                <w:szCs w:val="24"/>
              </w:rPr>
            </w:pPr>
            <w:r w:rsidRPr="00C86963">
              <w:rPr>
                <w:sz w:val="24"/>
                <w:szCs w:val="24"/>
              </w:rPr>
              <w:t xml:space="preserve">Заявление </w:t>
            </w:r>
            <w:r w:rsidRPr="00C86963">
              <w:rPr>
                <w:rStyle w:val="afb"/>
                <w:color w:val="auto"/>
                <w:sz w:val="24"/>
                <w:szCs w:val="24"/>
              </w:rPr>
              <w:t xml:space="preserve"> </w:t>
            </w:r>
            <w:r w:rsidRPr="00C86963">
              <w:rPr>
                <w:sz w:val="24"/>
                <w:szCs w:val="24"/>
              </w:rPr>
              <w:t>на получение муниципальной услуги с комплектом документов принимается на бумажном носителе.</w:t>
            </w:r>
          </w:p>
        </w:tc>
      </w:tr>
      <w:tr w:rsidR="00EA2DDF" w:rsidRPr="00C86963" w:rsidTr="005B06BA">
        <w:tc>
          <w:tcPr>
            <w:tcW w:w="2321" w:type="dxa"/>
            <w:vMerge/>
            <w:shd w:val="clear" w:color="auto" w:fill="auto"/>
          </w:tcPr>
          <w:p w:rsidR="00EA2DDF" w:rsidRPr="00C86963" w:rsidRDefault="00EA2DDF" w:rsidP="000264B3">
            <w:pPr>
              <w:rPr>
                <w:sz w:val="24"/>
                <w:szCs w:val="24"/>
              </w:rPr>
            </w:pPr>
          </w:p>
        </w:tc>
        <w:tc>
          <w:tcPr>
            <w:tcW w:w="2900" w:type="dxa"/>
            <w:shd w:val="clear" w:color="auto" w:fill="auto"/>
          </w:tcPr>
          <w:p w:rsidR="00EA2DDF" w:rsidRPr="00C86963" w:rsidRDefault="00EA2DDF" w:rsidP="000264B3">
            <w:pPr>
              <w:rPr>
                <w:sz w:val="24"/>
                <w:szCs w:val="24"/>
              </w:rPr>
            </w:pPr>
            <w:r w:rsidRPr="00C86963">
              <w:rPr>
                <w:sz w:val="24"/>
                <w:szCs w:val="24"/>
              </w:rPr>
              <w:t>в филиалы, отделы, удаленные рабочие места МФЦ</w:t>
            </w:r>
          </w:p>
        </w:tc>
        <w:tc>
          <w:tcPr>
            <w:tcW w:w="4385" w:type="dxa"/>
            <w:vMerge/>
            <w:shd w:val="clear" w:color="auto" w:fill="auto"/>
          </w:tcPr>
          <w:p w:rsidR="00EA2DDF" w:rsidRPr="00C86963" w:rsidRDefault="00EA2DDF" w:rsidP="000264B3">
            <w:pPr>
              <w:rPr>
                <w:sz w:val="24"/>
                <w:szCs w:val="24"/>
              </w:rPr>
            </w:pPr>
          </w:p>
        </w:tc>
      </w:tr>
    </w:tbl>
    <w:p w:rsidR="00EA2DDF" w:rsidRPr="00C86963" w:rsidRDefault="00EA2DDF" w:rsidP="00215BF0">
      <w:pPr>
        <w:ind w:right="-1"/>
        <w:jc w:val="both"/>
        <w:rPr>
          <w:sz w:val="28"/>
          <w:szCs w:val="28"/>
        </w:rPr>
      </w:pPr>
    </w:p>
    <w:p w:rsidR="00215BF0" w:rsidRPr="00C86963" w:rsidRDefault="00215BF0" w:rsidP="002B6BE8">
      <w:pPr>
        <w:tabs>
          <w:tab w:val="left" w:pos="2340"/>
          <w:tab w:val="left" w:pos="3780"/>
        </w:tabs>
        <w:rPr>
          <w:sz w:val="28"/>
          <w:szCs w:val="28"/>
        </w:rPr>
      </w:pPr>
    </w:p>
    <w:p w:rsidR="00B53025" w:rsidRDefault="002C3284" w:rsidP="00B54018">
      <w:pPr>
        <w:tabs>
          <w:tab w:val="left" w:pos="2340"/>
          <w:tab w:val="left" w:pos="3780"/>
        </w:tabs>
        <w:rPr>
          <w:sz w:val="28"/>
          <w:szCs w:val="28"/>
        </w:rPr>
      </w:pPr>
      <w:r>
        <w:rPr>
          <w:sz w:val="28"/>
          <w:szCs w:val="28"/>
        </w:rPr>
        <w:t xml:space="preserve">Заместитель главы </w:t>
      </w:r>
      <w:r w:rsidR="00B54018" w:rsidRPr="00C86963">
        <w:rPr>
          <w:sz w:val="28"/>
          <w:szCs w:val="28"/>
        </w:rPr>
        <w:t xml:space="preserve">администрации </w:t>
      </w:r>
    </w:p>
    <w:p w:rsidR="00B54018" w:rsidRPr="00C86963" w:rsidRDefault="002C3284" w:rsidP="00B54018">
      <w:pPr>
        <w:tabs>
          <w:tab w:val="left" w:pos="2340"/>
          <w:tab w:val="left" w:pos="3780"/>
        </w:tabs>
        <w:rPr>
          <w:sz w:val="28"/>
          <w:szCs w:val="28"/>
        </w:rPr>
      </w:pPr>
      <w:r>
        <w:rPr>
          <w:sz w:val="28"/>
          <w:szCs w:val="28"/>
        </w:rPr>
        <w:t>Выселковского</w:t>
      </w:r>
      <w:r w:rsidR="00B54018" w:rsidRPr="00C86963">
        <w:rPr>
          <w:sz w:val="28"/>
          <w:szCs w:val="28"/>
        </w:rPr>
        <w:t xml:space="preserve"> сельского поселения</w:t>
      </w:r>
    </w:p>
    <w:p w:rsidR="000A3CA4" w:rsidRDefault="002C3284" w:rsidP="00B54018">
      <w:pPr>
        <w:tabs>
          <w:tab w:val="left" w:pos="2340"/>
          <w:tab w:val="left" w:pos="3780"/>
        </w:tabs>
        <w:rPr>
          <w:sz w:val="28"/>
          <w:szCs w:val="28"/>
        </w:rPr>
      </w:pPr>
      <w:r w:rsidRPr="002C3284">
        <w:rPr>
          <w:sz w:val="28"/>
          <w:szCs w:val="28"/>
        </w:rPr>
        <w:t>Выселковского</w:t>
      </w:r>
      <w:r w:rsidR="00B54018" w:rsidRPr="00C86963">
        <w:rPr>
          <w:sz w:val="28"/>
          <w:szCs w:val="28"/>
        </w:rPr>
        <w:t xml:space="preserve"> муниципального </w:t>
      </w:r>
    </w:p>
    <w:p w:rsidR="00B54018" w:rsidRPr="00C86963" w:rsidRDefault="00B54018" w:rsidP="00B54018">
      <w:pPr>
        <w:tabs>
          <w:tab w:val="left" w:pos="2340"/>
          <w:tab w:val="left" w:pos="3780"/>
        </w:tabs>
        <w:rPr>
          <w:sz w:val="28"/>
          <w:szCs w:val="28"/>
        </w:rPr>
      </w:pPr>
      <w:r w:rsidRPr="00C86963">
        <w:rPr>
          <w:sz w:val="28"/>
          <w:szCs w:val="28"/>
        </w:rPr>
        <w:t>района</w:t>
      </w:r>
      <w:r w:rsidR="000A3CA4">
        <w:rPr>
          <w:sz w:val="28"/>
          <w:szCs w:val="28"/>
        </w:rPr>
        <w:t xml:space="preserve"> </w:t>
      </w:r>
      <w:r w:rsidRPr="00C86963">
        <w:rPr>
          <w:sz w:val="28"/>
          <w:szCs w:val="28"/>
        </w:rPr>
        <w:t xml:space="preserve">Краснодарского края                                 </w:t>
      </w:r>
      <w:r w:rsidR="00B53025">
        <w:rPr>
          <w:sz w:val="28"/>
          <w:szCs w:val="28"/>
        </w:rPr>
        <w:t xml:space="preserve">                    </w:t>
      </w:r>
      <w:r w:rsidR="002C3284">
        <w:rPr>
          <w:sz w:val="28"/>
          <w:szCs w:val="28"/>
        </w:rPr>
        <w:t xml:space="preserve">    </w:t>
      </w:r>
      <w:r w:rsidR="00B53025">
        <w:rPr>
          <w:sz w:val="28"/>
          <w:szCs w:val="28"/>
        </w:rPr>
        <w:t xml:space="preserve"> </w:t>
      </w:r>
      <w:r w:rsidRPr="00C86963">
        <w:rPr>
          <w:sz w:val="28"/>
          <w:szCs w:val="28"/>
        </w:rPr>
        <w:t xml:space="preserve">   </w:t>
      </w:r>
      <w:r w:rsidR="002C3284">
        <w:rPr>
          <w:sz w:val="28"/>
          <w:szCs w:val="28"/>
        </w:rPr>
        <w:t>В.Н. Кравченко</w:t>
      </w:r>
    </w:p>
    <w:p w:rsidR="00B54018" w:rsidRPr="00C86963" w:rsidRDefault="00B54018" w:rsidP="00B54018">
      <w:pPr>
        <w:tabs>
          <w:tab w:val="left" w:pos="709"/>
          <w:tab w:val="left" w:pos="2340"/>
          <w:tab w:val="left" w:pos="3780"/>
        </w:tabs>
        <w:rPr>
          <w:sz w:val="28"/>
          <w:szCs w:val="28"/>
        </w:rPr>
      </w:pPr>
    </w:p>
    <w:p w:rsidR="00B54018" w:rsidRPr="00C86963" w:rsidRDefault="00B54018" w:rsidP="00B54018">
      <w:pPr>
        <w:tabs>
          <w:tab w:val="left" w:pos="709"/>
          <w:tab w:val="left" w:pos="2340"/>
          <w:tab w:val="left" w:pos="3780"/>
        </w:tabs>
        <w:rPr>
          <w:sz w:val="28"/>
          <w:szCs w:val="28"/>
        </w:rPr>
      </w:pPr>
    </w:p>
    <w:p w:rsidR="00DA04A9" w:rsidRPr="00C86963" w:rsidRDefault="00DA04A9" w:rsidP="00B54018">
      <w:pPr>
        <w:spacing w:before="120"/>
        <w:ind w:left="5664" w:firstLine="708"/>
        <w:rPr>
          <w:sz w:val="28"/>
          <w:szCs w:val="28"/>
        </w:rPr>
      </w:pPr>
    </w:p>
    <w:p w:rsidR="00DA04A9" w:rsidRPr="00C86963" w:rsidRDefault="00DA04A9" w:rsidP="00B54018">
      <w:pPr>
        <w:spacing w:before="120"/>
        <w:ind w:left="5664" w:firstLine="708"/>
        <w:rPr>
          <w:sz w:val="28"/>
          <w:szCs w:val="28"/>
        </w:rPr>
      </w:pPr>
    </w:p>
    <w:p w:rsidR="00DA04A9" w:rsidRPr="00C86963" w:rsidRDefault="00DA04A9" w:rsidP="00B54018">
      <w:pPr>
        <w:spacing w:before="120"/>
        <w:ind w:left="5664" w:firstLine="708"/>
        <w:rPr>
          <w:sz w:val="28"/>
          <w:szCs w:val="28"/>
        </w:rPr>
      </w:pPr>
    </w:p>
    <w:p w:rsidR="00DA04A9" w:rsidRPr="00C86963" w:rsidRDefault="00DA04A9" w:rsidP="00B54018">
      <w:pPr>
        <w:spacing w:before="120"/>
        <w:ind w:left="5664" w:firstLine="708"/>
        <w:rPr>
          <w:sz w:val="28"/>
          <w:szCs w:val="28"/>
        </w:rPr>
      </w:pPr>
    </w:p>
    <w:p w:rsidR="00DA04A9" w:rsidRPr="00C86963" w:rsidRDefault="00DA04A9" w:rsidP="00B54018">
      <w:pPr>
        <w:spacing w:before="120"/>
        <w:ind w:left="5664" w:firstLine="708"/>
        <w:rPr>
          <w:sz w:val="28"/>
          <w:szCs w:val="28"/>
        </w:rPr>
      </w:pPr>
    </w:p>
    <w:p w:rsidR="00DA04A9" w:rsidRPr="00C86963" w:rsidRDefault="00DA04A9" w:rsidP="00B54018">
      <w:pPr>
        <w:spacing w:before="120"/>
        <w:ind w:left="5664" w:firstLine="708"/>
        <w:rPr>
          <w:sz w:val="28"/>
          <w:szCs w:val="28"/>
        </w:rPr>
      </w:pPr>
    </w:p>
    <w:p w:rsidR="00DA04A9" w:rsidRPr="00C86963" w:rsidRDefault="00DA04A9" w:rsidP="00B54018">
      <w:pPr>
        <w:spacing w:before="120"/>
        <w:ind w:left="5664" w:firstLine="708"/>
        <w:rPr>
          <w:sz w:val="28"/>
          <w:szCs w:val="28"/>
        </w:rPr>
      </w:pPr>
    </w:p>
    <w:p w:rsidR="00DA04A9" w:rsidRDefault="00DA04A9"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Default="000A3CA4" w:rsidP="00B54018">
      <w:pPr>
        <w:spacing w:before="120"/>
        <w:ind w:left="5664" w:firstLine="708"/>
        <w:rPr>
          <w:sz w:val="28"/>
          <w:szCs w:val="28"/>
        </w:rPr>
      </w:pPr>
    </w:p>
    <w:p w:rsidR="000A3CA4" w:rsidRPr="00C86963" w:rsidRDefault="000A3CA4" w:rsidP="00B54018">
      <w:pPr>
        <w:spacing w:before="120"/>
        <w:ind w:left="5664" w:firstLine="708"/>
        <w:rPr>
          <w:sz w:val="28"/>
          <w:szCs w:val="28"/>
        </w:rPr>
      </w:pPr>
    </w:p>
    <w:p w:rsidR="000A3CA4" w:rsidRDefault="002C3284" w:rsidP="000A3CA4">
      <w:pPr>
        <w:spacing w:before="120"/>
        <w:ind w:left="426" w:firstLine="4253"/>
        <w:rPr>
          <w:sz w:val="28"/>
          <w:szCs w:val="28"/>
        </w:rPr>
      </w:pPr>
      <w:r>
        <w:rPr>
          <w:sz w:val="28"/>
          <w:szCs w:val="28"/>
        </w:rPr>
        <w:t xml:space="preserve">                                                             </w:t>
      </w:r>
      <w:r w:rsidR="000A3CA4">
        <w:rPr>
          <w:sz w:val="28"/>
          <w:szCs w:val="28"/>
        </w:rPr>
        <w:t xml:space="preserve">              </w:t>
      </w:r>
    </w:p>
    <w:p w:rsidR="000A3CA4" w:rsidRPr="005E4C1D" w:rsidRDefault="000A3CA4" w:rsidP="000A3CA4">
      <w:pPr>
        <w:spacing w:before="120"/>
        <w:ind w:left="426" w:firstLine="4253"/>
        <w:rPr>
          <w:sz w:val="28"/>
          <w:szCs w:val="28"/>
        </w:rPr>
      </w:pPr>
      <w:r>
        <w:rPr>
          <w:sz w:val="28"/>
          <w:szCs w:val="28"/>
        </w:rPr>
        <w:t>ПРИЛОЖЕНИЕ 4</w:t>
      </w:r>
    </w:p>
    <w:p w:rsidR="000A3CA4" w:rsidRPr="00C86963" w:rsidRDefault="000A3CA4" w:rsidP="000A3CA4">
      <w:pPr>
        <w:tabs>
          <w:tab w:val="left" w:pos="2340"/>
          <w:tab w:val="left" w:pos="3780"/>
        </w:tabs>
        <w:ind w:left="426" w:firstLine="4253"/>
        <w:rPr>
          <w:sz w:val="28"/>
          <w:szCs w:val="28"/>
        </w:rPr>
      </w:pPr>
      <w:r w:rsidRPr="00C86963">
        <w:rPr>
          <w:sz w:val="28"/>
          <w:szCs w:val="28"/>
        </w:rPr>
        <w:t>к административному регламенту</w:t>
      </w:r>
    </w:p>
    <w:p w:rsidR="000A3CA4" w:rsidRDefault="000A3CA4" w:rsidP="000A3CA4">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0A3CA4" w:rsidRDefault="000A3CA4" w:rsidP="000A3CA4">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0A3CA4" w:rsidRDefault="000A3CA4" w:rsidP="000A3CA4">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0A3CA4" w:rsidRPr="00C86963" w:rsidRDefault="000A3CA4" w:rsidP="000A3CA4">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B54018" w:rsidRDefault="00B54018" w:rsidP="00B54018">
      <w:pPr>
        <w:tabs>
          <w:tab w:val="left" w:pos="709"/>
          <w:tab w:val="left" w:pos="2340"/>
          <w:tab w:val="left" w:pos="3780"/>
        </w:tabs>
        <w:rPr>
          <w:b/>
          <w:sz w:val="28"/>
          <w:szCs w:val="28"/>
        </w:rPr>
      </w:pPr>
    </w:p>
    <w:p w:rsidR="000A3CA4" w:rsidRPr="000A3CA4" w:rsidRDefault="000A3CA4" w:rsidP="00B54018">
      <w:pPr>
        <w:tabs>
          <w:tab w:val="left" w:pos="709"/>
          <w:tab w:val="left" w:pos="2340"/>
          <w:tab w:val="left" w:pos="3780"/>
        </w:tabs>
        <w:rPr>
          <w:b/>
          <w:sz w:val="28"/>
          <w:szCs w:val="28"/>
        </w:rPr>
      </w:pPr>
    </w:p>
    <w:p w:rsidR="000A3CA4" w:rsidRPr="000A3CA4" w:rsidRDefault="000264B3" w:rsidP="000264B3">
      <w:pPr>
        <w:tabs>
          <w:tab w:val="left" w:pos="993"/>
        </w:tabs>
        <w:contextualSpacing/>
        <w:jc w:val="center"/>
        <w:rPr>
          <w:b/>
          <w:sz w:val="28"/>
          <w:szCs w:val="28"/>
        </w:rPr>
      </w:pPr>
      <w:r w:rsidRPr="000A3CA4">
        <w:rPr>
          <w:b/>
          <w:sz w:val="28"/>
          <w:szCs w:val="28"/>
        </w:rPr>
        <w:t>П</w:t>
      </w:r>
      <w:r w:rsidR="000A3CA4">
        <w:rPr>
          <w:b/>
          <w:sz w:val="28"/>
          <w:szCs w:val="28"/>
        </w:rPr>
        <w:t>ЕРЕЧЕНЬ</w:t>
      </w:r>
    </w:p>
    <w:p w:rsidR="000A3CA4" w:rsidRPr="000A3CA4" w:rsidRDefault="000264B3" w:rsidP="000264B3">
      <w:pPr>
        <w:tabs>
          <w:tab w:val="left" w:pos="993"/>
        </w:tabs>
        <w:contextualSpacing/>
        <w:jc w:val="center"/>
        <w:rPr>
          <w:b/>
          <w:sz w:val="28"/>
          <w:szCs w:val="28"/>
        </w:rPr>
      </w:pPr>
      <w:r w:rsidRPr="000A3CA4">
        <w:rPr>
          <w:b/>
          <w:sz w:val="28"/>
          <w:szCs w:val="28"/>
        </w:rPr>
        <w:t xml:space="preserve">оснований для отказа в приеме заявления о предоставлении </w:t>
      </w:r>
    </w:p>
    <w:p w:rsidR="000A3CA4" w:rsidRPr="000A3CA4" w:rsidRDefault="000264B3" w:rsidP="000264B3">
      <w:pPr>
        <w:tabs>
          <w:tab w:val="left" w:pos="993"/>
        </w:tabs>
        <w:contextualSpacing/>
        <w:jc w:val="center"/>
        <w:rPr>
          <w:b/>
          <w:sz w:val="28"/>
          <w:szCs w:val="28"/>
        </w:rPr>
      </w:pPr>
      <w:r w:rsidRPr="000A3CA4">
        <w:rPr>
          <w:b/>
          <w:sz w:val="28"/>
          <w:szCs w:val="28"/>
        </w:rPr>
        <w:t xml:space="preserve">муниципальной услуги и документов, необходимых для </w:t>
      </w:r>
    </w:p>
    <w:p w:rsidR="000264B3" w:rsidRPr="000A3CA4" w:rsidRDefault="000264B3" w:rsidP="000264B3">
      <w:pPr>
        <w:tabs>
          <w:tab w:val="left" w:pos="993"/>
        </w:tabs>
        <w:contextualSpacing/>
        <w:jc w:val="center"/>
        <w:rPr>
          <w:b/>
          <w:sz w:val="28"/>
          <w:szCs w:val="28"/>
        </w:rPr>
      </w:pPr>
      <w:r w:rsidRPr="000A3CA4">
        <w:rPr>
          <w:b/>
          <w:sz w:val="28"/>
          <w:szCs w:val="28"/>
        </w:rPr>
        <w:t>предоставления муниципальной услуги</w:t>
      </w:r>
    </w:p>
    <w:p w:rsidR="000264B3" w:rsidRPr="000A3CA4" w:rsidRDefault="000264B3" w:rsidP="000264B3">
      <w:pPr>
        <w:tabs>
          <w:tab w:val="left" w:pos="993"/>
        </w:tabs>
        <w:contextualSpacing/>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0"/>
        <w:gridCol w:w="9018"/>
      </w:tblGrid>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1</w:t>
            </w:r>
          </w:p>
        </w:tc>
        <w:tc>
          <w:tcPr>
            <w:tcW w:w="9551" w:type="dxa"/>
            <w:shd w:val="clear" w:color="auto" w:fill="auto"/>
          </w:tcPr>
          <w:p w:rsidR="000264B3" w:rsidRPr="00C86963" w:rsidRDefault="000264B3" w:rsidP="005B06BA">
            <w:pPr>
              <w:tabs>
                <w:tab w:val="left" w:pos="993"/>
              </w:tabs>
              <w:contextualSpacing/>
              <w:rPr>
                <w:sz w:val="24"/>
                <w:szCs w:val="24"/>
              </w:rPr>
            </w:pPr>
            <w:r w:rsidRPr="00C86963">
              <w:rPr>
                <w:sz w:val="24"/>
                <w:szCs w:val="24"/>
              </w:rPr>
              <w:t>Обращение заявителя об оказании муниципальной услуги, предоставление которой не осуществляется  уполномоченным органом</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2</w:t>
            </w:r>
          </w:p>
        </w:tc>
        <w:tc>
          <w:tcPr>
            <w:tcW w:w="9551" w:type="dxa"/>
            <w:shd w:val="clear" w:color="auto" w:fill="auto"/>
          </w:tcPr>
          <w:p w:rsidR="000264B3" w:rsidRPr="00C86963" w:rsidRDefault="000264B3" w:rsidP="005B06BA">
            <w:pPr>
              <w:tabs>
                <w:tab w:val="left" w:pos="993"/>
              </w:tabs>
              <w:contextualSpacing/>
              <w:rPr>
                <w:sz w:val="24"/>
                <w:szCs w:val="24"/>
              </w:rPr>
            </w:pPr>
            <w:r w:rsidRPr="00C86963">
              <w:rPr>
                <w:sz w:val="24"/>
                <w:szCs w:val="24"/>
              </w:rPr>
              <w:t>Заявитель не относится к категории лиц, имеющих в соответствии с законодательством Российской Федерации право на получение муниципальной услуги</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3</w:t>
            </w:r>
          </w:p>
        </w:tc>
        <w:tc>
          <w:tcPr>
            <w:tcW w:w="9551" w:type="dxa"/>
            <w:shd w:val="clear" w:color="auto" w:fill="auto"/>
          </w:tcPr>
          <w:p w:rsidR="000264B3" w:rsidRPr="00C86963" w:rsidRDefault="000264B3" w:rsidP="005B06BA">
            <w:pPr>
              <w:tabs>
                <w:tab w:val="left" w:pos="993"/>
              </w:tabs>
              <w:contextualSpacing/>
              <w:rPr>
                <w:sz w:val="24"/>
                <w:szCs w:val="24"/>
              </w:rPr>
            </w:pPr>
            <w:r w:rsidRPr="00C86963">
              <w:rPr>
                <w:sz w:val="24"/>
                <w:szCs w:val="24"/>
              </w:rPr>
              <w:t>Заявление подано лицом, не имеющим полномочий представлять интересы заявителя</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4</w:t>
            </w:r>
          </w:p>
        </w:tc>
        <w:tc>
          <w:tcPr>
            <w:tcW w:w="9551" w:type="dxa"/>
            <w:shd w:val="clear" w:color="auto" w:fill="auto"/>
          </w:tcPr>
          <w:p w:rsidR="000264B3" w:rsidRPr="00C86963" w:rsidRDefault="000264B3" w:rsidP="005B06BA">
            <w:pPr>
              <w:tabs>
                <w:tab w:val="left" w:pos="993"/>
              </w:tabs>
              <w:contextualSpacing/>
              <w:rPr>
                <w:sz w:val="24"/>
                <w:szCs w:val="24"/>
              </w:rPr>
            </w:pPr>
            <w:r w:rsidRPr="00C86963">
              <w:rPr>
                <w:sz w:val="24"/>
                <w:szCs w:val="24"/>
              </w:rPr>
              <w:t xml:space="preserve">Содержание заявления не соответствует требованиям пункта 3.5.1 подраздела  3.5  раздела  </w:t>
            </w:r>
            <w:r w:rsidRPr="00C86963">
              <w:rPr>
                <w:rStyle w:val="FontStyle58"/>
                <w:sz w:val="24"/>
                <w:szCs w:val="24"/>
                <w:lang w:val="en-US"/>
              </w:rPr>
              <w:t>III</w:t>
            </w:r>
            <w:r w:rsidRPr="00C86963">
              <w:rPr>
                <w:sz w:val="24"/>
                <w:szCs w:val="24"/>
              </w:rPr>
              <w:t xml:space="preserve">  настоящего административного регламента.</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5</w:t>
            </w:r>
          </w:p>
        </w:tc>
        <w:tc>
          <w:tcPr>
            <w:tcW w:w="9551" w:type="dxa"/>
            <w:shd w:val="clear" w:color="auto" w:fill="auto"/>
          </w:tcPr>
          <w:p w:rsidR="000264B3" w:rsidRPr="00C86963" w:rsidRDefault="000264B3" w:rsidP="005B06BA">
            <w:pPr>
              <w:tabs>
                <w:tab w:val="left" w:pos="993"/>
              </w:tabs>
              <w:contextualSpacing/>
              <w:rPr>
                <w:sz w:val="24"/>
                <w:szCs w:val="24"/>
              </w:rPr>
            </w:pPr>
            <w:r w:rsidRPr="00C86963">
              <w:rPr>
                <w:sz w:val="24"/>
                <w:szCs w:val="24"/>
              </w:rPr>
              <w:t>Наличие в заявлении (в том числе в интерактивной форме заявления)  и прилагаемых документах неполных, недостоверных сведений либо несоответствие документов требованиям нормативных правовых актов Российской Федерации</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5</w:t>
            </w:r>
          </w:p>
        </w:tc>
        <w:tc>
          <w:tcPr>
            <w:tcW w:w="9551" w:type="dxa"/>
            <w:shd w:val="clear" w:color="auto" w:fill="auto"/>
          </w:tcPr>
          <w:p w:rsidR="000264B3" w:rsidRPr="00C86963" w:rsidRDefault="000264B3" w:rsidP="005B06BA">
            <w:pPr>
              <w:tabs>
                <w:tab w:val="left" w:pos="993"/>
              </w:tabs>
              <w:contextualSpacing/>
              <w:rPr>
                <w:sz w:val="24"/>
                <w:szCs w:val="24"/>
              </w:rPr>
            </w:pPr>
            <w:r w:rsidRPr="00C86963">
              <w:rPr>
                <w:sz w:val="24"/>
                <w:szCs w:val="24"/>
              </w:rPr>
              <w:t>Представленный  документ, удостоверяющий личность,  документ, удостоверяющий полномочия представителя заявителя,  не заверены в установленном законодательством Российской Федерации порядке или утратили силу на момент обращения за муниципальной услугой</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6</w:t>
            </w:r>
          </w:p>
        </w:tc>
        <w:tc>
          <w:tcPr>
            <w:tcW w:w="9551" w:type="dxa"/>
            <w:shd w:val="clear" w:color="auto" w:fill="auto"/>
          </w:tcPr>
          <w:p w:rsidR="000264B3" w:rsidRPr="00C86963" w:rsidRDefault="000264B3" w:rsidP="005B06BA">
            <w:pPr>
              <w:tabs>
                <w:tab w:val="left" w:pos="993"/>
              </w:tabs>
              <w:contextualSpacing/>
              <w:rPr>
                <w:sz w:val="24"/>
                <w:szCs w:val="24"/>
              </w:rPr>
            </w:pPr>
            <w:r w:rsidRPr="00C86963">
              <w:rPr>
                <w:sz w:val="24"/>
                <w:szCs w:val="24"/>
              </w:rPr>
              <w:t>Представление неполного комплекта документов, необходимых для предоставления муниципальной услуги</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7</w:t>
            </w:r>
          </w:p>
        </w:tc>
        <w:tc>
          <w:tcPr>
            <w:tcW w:w="9551" w:type="dxa"/>
            <w:shd w:val="clear" w:color="auto" w:fill="auto"/>
          </w:tcPr>
          <w:p w:rsidR="000264B3" w:rsidRPr="00C86963" w:rsidRDefault="000264B3" w:rsidP="005B06BA">
            <w:pPr>
              <w:tabs>
                <w:tab w:val="left" w:pos="993"/>
              </w:tabs>
              <w:contextualSpacing/>
              <w:rPr>
                <w:sz w:val="24"/>
                <w:szCs w:val="24"/>
              </w:rPr>
            </w:pPr>
            <w:r w:rsidRPr="00C86963">
              <w:rPr>
                <w:rStyle w:val="FontStyle39"/>
                <w:sz w:val="24"/>
                <w:szCs w:val="24"/>
              </w:rPr>
              <w:t>Копии документов, представленные без предъявления оригиналов, не имеют нотариального удостоверения</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8</w:t>
            </w:r>
          </w:p>
        </w:tc>
        <w:tc>
          <w:tcPr>
            <w:tcW w:w="9551" w:type="dxa"/>
            <w:shd w:val="clear" w:color="auto" w:fill="auto"/>
          </w:tcPr>
          <w:p w:rsidR="000264B3" w:rsidRPr="00C86963" w:rsidRDefault="000264B3" w:rsidP="005B06BA">
            <w:pPr>
              <w:tabs>
                <w:tab w:val="left" w:pos="993"/>
              </w:tabs>
              <w:contextualSpacing/>
              <w:rPr>
                <w:sz w:val="24"/>
                <w:szCs w:val="24"/>
              </w:rPr>
            </w:pPr>
            <w:r w:rsidRPr="00C86963">
              <w:rPr>
                <w:sz w:val="24"/>
                <w:szCs w:val="24"/>
              </w:rPr>
              <w:t>Документы содержат повреждения, подчистки и исправления текста, наличие, которых не позволяет в полном объеме использовать информацию и сведения, содержащиеся в документах для предоставления услуги</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9</w:t>
            </w:r>
          </w:p>
        </w:tc>
        <w:tc>
          <w:tcPr>
            <w:tcW w:w="9551" w:type="dxa"/>
            <w:shd w:val="clear" w:color="auto" w:fill="auto"/>
          </w:tcPr>
          <w:p w:rsidR="000264B3" w:rsidRPr="00C86963" w:rsidRDefault="000264B3" w:rsidP="005B06BA">
            <w:pPr>
              <w:tabs>
                <w:tab w:val="left" w:pos="993"/>
              </w:tabs>
              <w:contextualSpacing/>
              <w:rPr>
                <w:sz w:val="24"/>
                <w:szCs w:val="24"/>
              </w:rPr>
            </w:pPr>
            <w:r w:rsidRPr="00C86963">
              <w:rPr>
                <w:sz w:val="24"/>
                <w:szCs w:val="24"/>
              </w:rPr>
              <w:t>Отказ заявителя от подачи документов</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10</w:t>
            </w:r>
          </w:p>
        </w:tc>
        <w:tc>
          <w:tcPr>
            <w:tcW w:w="9551" w:type="dxa"/>
            <w:shd w:val="clear" w:color="auto" w:fill="auto"/>
          </w:tcPr>
          <w:p w:rsidR="000264B3" w:rsidRPr="00C86963" w:rsidRDefault="000264B3" w:rsidP="005B06BA">
            <w:pPr>
              <w:widowControl w:val="0"/>
              <w:rPr>
                <w:sz w:val="24"/>
                <w:szCs w:val="24"/>
              </w:rPr>
            </w:pPr>
            <w:r w:rsidRPr="00C86963">
              <w:rPr>
                <w:sz w:val="24"/>
                <w:szCs w:val="24"/>
              </w:rPr>
              <w:t>Несоблюдение установленных статьей 11 Федерального закона от 06.04.2011 № 63-ФЗ «Об электронной подписи» (далее – Федеральный закон № 63-ФЗ) условий признания действительности усиленной квалифицированной электронной подписи.</w:t>
            </w:r>
          </w:p>
        </w:tc>
      </w:tr>
    </w:tbl>
    <w:p w:rsidR="002B6BE8" w:rsidRDefault="002B6BE8" w:rsidP="002B6BE8">
      <w:pPr>
        <w:tabs>
          <w:tab w:val="left" w:pos="2340"/>
          <w:tab w:val="left" w:pos="3780"/>
        </w:tabs>
        <w:rPr>
          <w:sz w:val="28"/>
          <w:szCs w:val="28"/>
        </w:rPr>
      </w:pPr>
    </w:p>
    <w:p w:rsidR="002C3284" w:rsidRDefault="002C3284" w:rsidP="002B6BE8">
      <w:pPr>
        <w:tabs>
          <w:tab w:val="left" w:pos="2340"/>
          <w:tab w:val="left" w:pos="3780"/>
        </w:tabs>
        <w:rPr>
          <w:sz w:val="28"/>
          <w:szCs w:val="28"/>
        </w:rPr>
      </w:pPr>
    </w:p>
    <w:p w:rsidR="002C3284" w:rsidRPr="00C86963" w:rsidRDefault="002C3284" w:rsidP="002B6BE8">
      <w:pPr>
        <w:tabs>
          <w:tab w:val="left" w:pos="2340"/>
          <w:tab w:val="left" w:pos="3780"/>
        </w:tabs>
        <w:rPr>
          <w:sz w:val="28"/>
          <w:szCs w:val="28"/>
        </w:rPr>
      </w:pPr>
    </w:p>
    <w:p w:rsidR="002C3284" w:rsidRPr="002C3284" w:rsidRDefault="002C3284" w:rsidP="002C3284">
      <w:pPr>
        <w:tabs>
          <w:tab w:val="left" w:pos="2340"/>
          <w:tab w:val="left" w:pos="3780"/>
        </w:tabs>
        <w:rPr>
          <w:sz w:val="28"/>
          <w:szCs w:val="28"/>
        </w:rPr>
      </w:pPr>
      <w:r w:rsidRPr="002C3284">
        <w:rPr>
          <w:sz w:val="28"/>
          <w:szCs w:val="28"/>
        </w:rPr>
        <w:t xml:space="preserve">Заместитель главы администрации </w:t>
      </w:r>
    </w:p>
    <w:p w:rsidR="002C3284" w:rsidRPr="002C3284" w:rsidRDefault="002C3284" w:rsidP="002C3284">
      <w:pPr>
        <w:tabs>
          <w:tab w:val="left" w:pos="2340"/>
          <w:tab w:val="left" w:pos="3780"/>
        </w:tabs>
        <w:rPr>
          <w:sz w:val="28"/>
          <w:szCs w:val="28"/>
        </w:rPr>
      </w:pPr>
      <w:r w:rsidRPr="002C3284">
        <w:rPr>
          <w:sz w:val="28"/>
          <w:szCs w:val="28"/>
        </w:rPr>
        <w:t>Выселковского сельского поселения</w:t>
      </w:r>
    </w:p>
    <w:p w:rsidR="000A3CA4" w:rsidRDefault="002C3284" w:rsidP="002C3284">
      <w:pPr>
        <w:tabs>
          <w:tab w:val="left" w:pos="2340"/>
          <w:tab w:val="left" w:pos="3780"/>
        </w:tabs>
        <w:rPr>
          <w:sz w:val="28"/>
          <w:szCs w:val="28"/>
        </w:rPr>
      </w:pPr>
      <w:r w:rsidRPr="002C3284">
        <w:rPr>
          <w:sz w:val="28"/>
          <w:szCs w:val="28"/>
        </w:rPr>
        <w:t xml:space="preserve">Выселковского муниципального </w:t>
      </w:r>
    </w:p>
    <w:p w:rsidR="000264B3" w:rsidRPr="00C86963" w:rsidRDefault="002C3284" w:rsidP="002C3284">
      <w:pPr>
        <w:tabs>
          <w:tab w:val="left" w:pos="2340"/>
          <w:tab w:val="left" w:pos="3780"/>
        </w:tabs>
        <w:rPr>
          <w:sz w:val="28"/>
          <w:szCs w:val="28"/>
        </w:rPr>
      </w:pPr>
      <w:r w:rsidRPr="002C3284">
        <w:rPr>
          <w:sz w:val="28"/>
          <w:szCs w:val="28"/>
        </w:rPr>
        <w:t>района</w:t>
      </w:r>
      <w:r w:rsidR="000A3CA4">
        <w:rPr>
          <w:sz w:val="28"/>
          <w:szCs w:val="28"/>
        </w:rPr>
        <w:t xml:space="preserve"> </w:t>
      </w:r>
      <w:r w:rsidRPr="002C3284">
        <w:rPr>
          <w:sz w:val="28"/>
          <w:szCs w:val="28"/>
        </w:rPr>
        <w:t>Краснодарского края                                                              В.Н. Кравченко</w:t>
      </w:r>
    </w:p>
    <w:p w:rsidR="000264B3" w:rsidRPr="00C86963" w:rsidRDefault="000264B3" w:rsidP="000264B3">
      <w:pPr>
        <w:tabs>
          <w:tab w:val="left" w:pos="709"/>
          <w:tab w:val="left" w:pos="2340"/>
          <w:tab w:val="left" w:pos="3780"/>
        </w:tabs>
        <w:rPr>
          <w:sz w:val="28"/>
          <w:szCs w:val="28"/>
        </w:rPr>
      </w:pPr>
    </w:p>
    <w:p w:rsidR="002B6BE8" w:rsidRDefault="002B6BE8" w:rsidP="002B6BE8">
      <w:pPr>
        <w:tabs>
          <w:tab w:val="left" w:pos="2340"/>
          <w:tab w:val="left" w:pos="3780"/>
        </w:tabs>
        <w:rPr>
          <w:sz w:val="28"/>
          <w:szCs w:val="28"/>
        </w:rPr>
      </w:pPr>
    </w:p>
    <w:p w:rsidR="002C3284" w:rsidRDefault="002C3284" w:rsidP="002B6BE8">
      <w:pPr>
        <w:tabs>
          <w:tab w:val="left" w:pos="2340"/>
          <w:tab w:val="left" w:pos="3780"/>
        </w:tabs>
        <w:rPr>
          <w:sz w:val="28"/>
          <w:szCs w:val="28"/>
        </w:rPr>
      </w:pPr>
    </w:p>
    <w:p w:rsidR="002C3284" w:rsidRDefault="002C3284" w:rsidP="002B6BE8">
      <w:pPr>
        <w:tabs>
          <w:tab w:val="left" w:pos="2340"/>
          <w:tab w:val="left" w:pos="3780"/>
        </w:tabs>
        <w:rPr>
          <w:sz w:val="28"/>
          <w:szCs w:val="28"/>
        </w:rPr>
      </w:pPr>
    </w:p>
    <w:p w:rsidR="002C3284" w:rsidRPr="00C86963" w:rsidRDefault="002C3284" w:rsidP="002B6BE8">
      <w:pPr>
        <w:tabs>
          <w:tab w:val="left" w:pos="2340"/>
          <w:tab w:val="left" w:pos="3780"/>
        </w:tabs>
        <w:rPr>
          <w:sz w:val="28"/>
          <w:szCs w:val="28"/>
        </w:rPr>
      </w:pPr>
    </w:p>
    <w:p w:rsidR="000A3CA4" w:rsidRDefault="002C3284" w:rsidP="000A3CA4">
      <w:pPr>
        <w:spacing w:before="120"/>
        <w:ind w:left="426" w:firstLine="4253"/>
        <w:rPr>
          <w:sz w:val="28"/>
          <w:szCs w:val="28"/>
        </w:rPr>
      </w:pPr>
      <w:r>
        <w:rPr>
          <w:sz w:val="28"/>
          <w:szCs w:val="28"/>
        </w:rPr>
        <w:t xml:space="preserve">                                                             </w:t>
      </w:r>
    </w:p>
    <w:p w:rsidR="000A3CA4" w:rsidRPr="005E4C1D" w:rsidRDefault="000A3CA4" w:rsidP="000A3CA4">
      <w:pPr>
        <w:spacing w:before="120"/>
        <w:ind w:left="426" w:firstLine="4253"/>
        <w:rPr>
          <w:sz w:val="28"/>
          <w:szCs w:val="28"/>
        </w:rPr>
      </w:pPr>
      <w:r>
        <w:rPr>
          <w:sz w:val="28"/>
          <w:szCs w:val="28"/>
        </w:rPr>
        <w:t>ПРИЛОЖЕНИЕ 5</w:t>
      </w:r>
    </w:p>
    <w:p w:rsidR="000A3CA4" w:rsidRPr="00C86963" w:rsidRDefault="000A3CA4" w:rsidP="000A3CA4">
      <w:pPr>
        <w:tabs>
          <w:tab w:val="left" w:pos="2340"/>
          <w:tab w:val="left" w:pos="3780"/>
        </w:tabs>
        <w:ind w:left="426" w:firstLine="4253"/>
        <w:rPr>
          <w:sz w:val="28"/>
          <w:szCs w:val="28"/>
        </w:rPr>
      </w:pPr>
      <w:r w:rsidRPr="00C86963">
        <w:rPr>
          <w:sz w:val="28"/>
          <w:szCs w:val="28"/>
        </w:rPr>
        <w:t>к административному регламенту</w:t>
      </w:r>
    </w:p>
    <w:p w:rsidR="000A3CA4" w:rsidRDefault="000A3CA4" w:rsidP="000A3CA4">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0A3CA4" w:rsidRDefault="000A3CA4" w:rsidP="000A3CA4">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0A3CA4" w:rsidRDefault="000A3CA4" w:rsidP="000A3CA4">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0A3CA4" w:rsidRPr="00C86963" w:rsidRDefault="000A3CA4" w:rsidP="000A3CA4">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2C3284" w:rsidRPr="00C86963" w:rsidRDefault="002C3284" w:rsidP="000A3CA4">
      <w:pPr>
        <w:spacing w:before="120"/>
        <w:rPr>
          <w:sz w:val="28"/>
          <w:szCs w:val="28"/>
        </w:rPr>
      </w:pPr>
    </w:p>
    <w:p w:rsidR="000264B3" w:rsidRPr="00C86963" w:rsidRDefault="00B53025" w:rsidP="002B6BE8">
      <w:pPr>
        <w:tabs>
          <w:tab w:val="left" w:pos="2340"/>
          <w:tab w:val="left" w:pos="3780"/>
        </w:tabs>
        <w:rPr>
          <w:sz w:val="28"/>
          <w:szCs w:val="28"/>
        </w:rPr>
      </w:pPr>
      <w:r>
        <w:rPr>
          <w:sz w:val="28"/>
          <w:szCs w:val="28"/>
        </w:rPr>
        <w:tab/>
      </w:r>
      <w:r>
        <w:rPr>
          <w:sz w:val="28"/>
          <w:szCs w:val="28"/>
        </w:rPr>
        <w:tab/>
      </w:r>
    </w:p>
    <w:p w:rsidR="000264B3" w:rsidRPr="00C86963" w:rsidRDefault="000264B3" w:rsidP="000264B3">
      <w:pPr>
        <w:tabs>
          <w:tab w:val="left" w:pos="993"/>
        </w:tabs>
        <w:contextualSpacing/>
        <w:jc w:val="right"/>
        <w:rPr>
          <w:sz w:val="28"/>
          <w:szCs w:val="28"/>
        </w:rPr>
      </w:pPr>
      <w:r w:rsidRPr="00C86963">
        <w:rPr>
          <w:sz w:val="28"/>
          <w:szCs w:val="28"/>
        </w:rPr>
        <w:t>Таблица № 1</w:t>
      </w:r>
    </w:p>
    <w:p w:rsidR="000264B3" w:rsidRPr="000A3CA4" w:rsidRDefault="000264B3" w:rsidP="000264B3">
      <w:pPr>
        <w:tabs>
          <w:tab w:val="left" w:pos="993"/>
        </w:tabs>
        <w:contextualSpacing/>
        <w:jc w:val="right"/>
        <w:rPr>
          <w:b/>
          <w:sz w:val="28"/>
          <w:szCs w:val="28"/>
        </w:rPr>
      </w:pPr>
    </w:p>
    <w:p w:rsidR="000A3CA4" w:rsidRPr="000A3CA4" w:rsidRDefault="000A3CA4" w:rsidP="000264B3">
      <w:pPr>
        <w:tabs>
          <w:tab w:val="left" w:pos="2340"/>
          <w:tab w:val="left" w:pos="3780"/>
        </w:tabs>
        <w:jc w:val="center"/>
        <w:rPr>
          <w:b/>
          <w:sz w:val="28"/>
          <w:szCs w:val="28"/>
        </w:rPr>
      </w:pPr>
      <w:r>
        <w:rPr>
          <w:b/>
          <w:sz w:val="28"/>
          <w:szCs w:val="28"/>
        </w:rPr>
        <w:t>ПЕРЕЧЕНЬ</w:t>
      </w:r>
      <w:r w:rsidR="000264B3" w:rsidRPr="000A3CA4">
        <w:rPr>
          <w:b/>
          <w:sz w:val="28"/>
          <w:szCs w:val="28"/>
        </w:rPr>
        <w:t xml:space="preserve"> </w:t>
      </w:r>
    </w:p>
    <w:p w:rsidR="000A3CA4" w:rsidRPr="000A3CA4" w:rsidRDefault="000264B3" w:rsidP="000264B3">
      <w:pPr>
        <w:tabs>
          <w:tab w:val="left" w:pos="2340"/>
          <w:tab w:val="left" w:pos="3780"/>
        </w:tabs>
        <w:jc w:val="center"/>
        <w:rPr>
          <w:b/>
          <w:sz w:val="28"/>
          <w:szCs w:val="28"/>
        </w:rPr>
      </w:pPr>
      <w:r w:rsidRPr="000A3CA4">
        <w:rPr>
          <w:b/>
          <w:sz w:val="28"/>
          <w:szCs w:val="28"/>
        </w:rPr>
        <w:t>оснований для отказа в</w:t>
      </w:r>
      <w:r w:rsidRPr="000A3CA4">
        <w:rPr>
          <w:b/>
        </w:rPr>
        <w:t xml:space="preserve"> </w:t>
      </w:r>
      <w:r w:rsidRPr="000A3CA4">
        <w:rPr>
          <w:b/>
          <w:sz w:val="28"/>
          <w:szCs w:val="28"/>
        </w:rPr>
        <w:t xml:space="preserve">предоставлении муниципальной услуги </w:t>
      </w:r>
    </w:p>
    <w:p w:rsidR="000A3CA4" w:rsidRPr="000A3CA4" w:rsidRDefault="000264B3" w:rsidP="000264B3">
      <w:pPr>
        <w:tabs>
          <w:tab w:val="left" w:pos="2340"/>
          <w:tab w:val="left" w:pos="3780"/>
        </w:tabs>
        <w:jc w:val="center"/>
        <w:rPr>
          <w:b/>
          <w:sz w:val="28"/>
          <w:szCs w:val="28"/>
          <w:lang w:eastAsia="ar-SA"/>
        </w:rPr>
      </w:pPr>
      <w:r w:rsidRPr="000A3CA4">
        <w:rPr>
          <w:rFonts w:eastAsia="Andale Sans UI"/>
          <w:b/>
          <w:bCs/>
          <w:kern w:val="2"/>
          <w:sz w:val="28"/>
          <w:szCs w:val="28"/>
          <w:lang w:val="de-DE" w:bidi="fa-IR"/>
        </w:rPr>
        <w:t>«</w:t>
      </w:r>
      <w:r w:rsidRPr="000A3CA4">
        <w:rPr>
          <w:b/>
          <w:sz w:val="28"/>
          <w:szCs w:val="28"/>
          <w:lang w:eastAsia="ar-SA"/>
        </w:rPr>
        <w:t xml:space="preserve">Присвоение адреса объекту адресации, изменение и аннулирование </w:t>
      </w:r>
    </w:p>
    <w:p w:rsidR="000264B3" w:rsidRPr="000A3CA4" w:rsidRDefault="000264B3" w:rsidP="000264B3">
      <w:pPr>
        <w:tabs>
          <w:tab w:val="left" w:pos="2340"/>
          <w:tab w:val="left" w:pos="3780"/>
        </w:tabs>
        <w:jc w:val="center"/>
        <w:rPr>
          <w:b/>
        </w:rPr>
      </w:pPr>
      <w:r w:rsidRPr="000A3CA4">
        <w:rPr>
          <w:b/>
          <w:sz w:val="28"/>
          <w:szCs w:val="28"/>
          <w:lang w:eastAsia="ar-SA"/>
        </w:rPr>
        <w:t>такого адреса</w:t>
      </w:r>
      <w:r w:rsidRPr="000A3CA4">
        <w:rPr>
          <w:rFonts w:eastAsia="Andale Sans UI"/>
          <w:b/>
          <w:bCs/>
          <w:kern w:val="2"/>
          <w:sz w:val="28"/>
          <w:szCs w:val="28"/>
          <w:lang w:val="de-DE" w:bidi="fa-IR"/>
        </w:rPr>
        <w:t>»</w:t>
      </w:r>
    </w:p>
    <w:p w:rsidR="000264B3" w:rsidRPr="00C86963" w:rsidRDefault="000264B3" w:rsidP="000264B3">
      <w:pPr>
        <w:widowControl w:val="0"/>
        <w:tabs>
          <w:tab w:val="left" w:pos="8505"/>
        </w:tabs>
        <w:ind w:firstLine="72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2"/>
        <w:gridCol w:w="8984"/>
      </w:tblGrid>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1</w:t>
            </w:r>
          </w:p>
        </w:tc>
        <w:tc>
          <w:tcPr>
            <w:tcW w:w="8984" w:type="dxa"/>
            <w:shd w:val="clear" w:color="auto" w:fill="auto"/>
          </w:tcPr>
          <w:p w:rsidR="000264B3" w:rsidRPr="00C86963" w:rsidRDefault="000264B3" w:rsidP="005B06BA">
            <w:pPr>
              <w:ind w:right="-1"/>
              <w:rPr>
                <w:sz w:val="24"/>
                <w:szCs w:val="24"/>
              </w:rPr>
            </w:pPr>
            <w:r w:rsidRPr="00C86963">
              <w:rPr>
                <w:sz w:val="24"/>
                <w:szCs w:val="24"/>
              </w:rPr>
              <w:t>Несоответствие представленных документов требованиям, установленным  законодательством Российской Федерации</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2</w:t>
            </w:r>
          </w:p>
        </w:tc>
        <w:tc>
          <w:tcPr>
            <w:tcW w:w="8984" w:type="dxa"/>
            <w:shd w:val="clear" w:color="auto" w:fill="auto"/>
          </w:tcPr>
          <w:p w:rsidR="000264B3" w:rsidRPr="00C86963" w:rsidRDefault="000264B3" w:rsidP="005B06BA">
            <w:pPr>
              <w:ind w:right="-1"/>
              <w:rPr>
                <w:sz w:val="24"/>
                <w:szCs w:val="24"/>
              </w:rPr>
            </w:pPr>
            <w:r w:rsidRPr="00C86963">
              <w:rPr>
                <w:sz w:val="24"/>
                <w:szCs w:val="24"/>
              </w:rPr>
              <w:t>Выявление в представленных документах недостоверных сведений</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3</w:t>
            </w:r>
          </w:p>
        </w:tc>
        <w:tc>
          <w:tcPr>
            <w:tcW w:w="8984" w:type="dxa"/>
            <w:shd w:val="clear" w:color="auto" w:fill="auto"/>
          </w:tcPr>
          <w:p w:rsidR="000264B3" w:rsidRPr="00C86963" w:rsidRDefault="000264B3" w:rsidP="005B06BA">
            <w:pPr>
              <w:tabs>
                <w:tab w:val="left" w:pos="709"/>
                <w:tab w:val="left" w:pos="1440"/>
              </w:tabs>
              <w:ind w:right="-1"/>
              <w:rPr>
                <w:sz w:val="24"/>
                <w:szCs w:val="24"/>
              </w:rPr>
            </w:pPr>
            <w:r w:rsidRPr="00C86963">
              <w:rPr>
                <w:sz w:val="24"/>
                <w:szCs w:val="24"/>
              </w:rPr>
              <w:t>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4</w:t>
            </w:r>
          </w:p>
        </w:tc>
        <w:tc>
          <w:tcPr>
            <w:tcW w:w="8984" w:type="dxa"/>
            <w:shd w:val="clear" w:color="auto" w:fill="auto"/>
          </w:tcPr>
          <w:p w:rsidR="000264B3" w:rsidRPr="00C86963" w:rsidRDefault="000264B3" w:rsidP="005B06BA">
            <w:pPr>
              <w:tabs>
                <w:tab w:val="left" w:pos="709"/>
              </w:tabs>
              <w:ind w:right="-1"/>
              <w:outlineLvl w:val="0"/>
              <w:rPr>
                <w:sz w:val="24"/>
                <w:szCs w:val="24"/>
              </w:rPr>
            </w:pPr>
            <w:r w:rsidRPr="00C86963">
              <w:rPr>
                <w:sz w:val="24"/>
                <w:szCs w:val="24"/>
              </w:rPr>
              <w:t>Ответ на межведомственный запрос свидетельствует об отсутствии документов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5</w:t>
            </w:r>
          </w:p>
        </w:tc>
        <w:tc>
          <w:tcPr>
            <w:tcW w:w="8984" w:type="dxa"/>
            <w:shd w:val="clear" w:color="auto" w:fill="auto"/>
          </w:tcPr>
          <w:p w:rsidR="000264B3" w:rsidRPr="00C86963" w:rsidRDefault="00E135CD" w:rsidP="000264B3">
            <w:pPr>
              <w:rPr>
                <w:sz w:val="24"/>
                <w:szCs w:val="24"/>
              </w:rPr>
            </w:pPr>
            <w:r w:rsidRPr="00C86963">
              <w:rPr>
                <w:sz w:val="24"/>
                <w:szCs w:val="24"/>
              </w:rPr>
              <w:t xml:space="preserve">С </w:t>
            </w:r>
            <w:hyperlink r:id="rId56" w:history="1">
              <w:r w:rsidRPr="00C86963">
                <w:rPr>
                  <w:rStyle w:val="af3"/>
                  <w:color w:val="auto"/>
                  <w:sz w:val="24"/>
                  <w:szCs w:val="24"/>
                </w:rPr>
                <w:t>заявлением</w:t>
              </w:r>
            </w:hyperlink>
            <w:r w:rsidRPr="00C86963">
              <w:rPr>
                <w:sz w:val="24"/>
                <w:szCs w:val="24"/>
              </w:rPr>
              <w:t xml:space="preserve"> о присвоении объекту адресации адреса обратилось лицо, не указанное в </w:t>
            </w:r>
            <w:hyperlink w:anchor="sub_1027" w:history="1">
              <w:r w:rsidRPr="00C86963">
                <w:rPr>
                  <w:rStyle w:val="af3"/>
                  <w:color w:val="auto"/>
                  <w:sz w:val="24"/>
                  <w:szCs w:val="24"/>
                </w:rPr>
                <w:t>пунктах 27</w:t>
              </w:r>
            </w:hyperlink>
            <w:r w:rsidRPr="00C86963">
              <w:rPr>
                <w:sz w:val="24"/>
                <w:szCs w:val="24"/>
              </w:rPr>
              <w:t xml:space="preserve"> и </w:t>
            </w:r>
            <w:hyperlink w:anchor="sub_1029" w:history="1">
              <w:r w:rsidRPr="00C86963">
                <w:rPr>
                  <w:rStyle w:val="af3"/>
                  <w:color w:val="auto"/>
                  <w:sz w:val="24"/>
                  <w:szCs w:val="24"/>
                </w:rPr>
                <w:t>29</w:t>
              </w:r>
            </w:hyperlink>
            <w:r w:rsidRPr="00C86963">
              <w:rPr>
                <w:sz w:val="24"/>
                <w:szCs w:val="24"/>
              </w:rPr>
              <w:t xml:space="preserve">  Правил присвоения, изменения, аннулирования адресов</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6</w:t>
            </w:r>
          </w:p>
        </w:tc>
        <w:tc>
          <w:tcPr>
            <w:tcW w:w="8984" w:type="dxa"/>
            <w:shd w:val="clear" w:color="auto" w:fill="auto"/>
          </w:tcPr>
          <w:p w:rsidR="000264B3" w:rsidRPr="00C86963" w:rsidRDefault="00E135CD" w:rsidP="000264B3">
            <w:pPr>
              <w:rPr>
                <w:sz w:val="24"/>
                <w:szCs w:val="24"/>
              </w:rPr>
            </w:pPr>
            <w:r w:rsidRPr="00C86963">
              <w:rPr>
                <w:sz w:val="24"/>
                <w:szCs w:val="24"/>
              </w:rPr>
              <w:t xml:space="preserve">Отсутствуют случаи и условия для присвоения объекту адресации адреса или аннулирования его адреса, указанные в </w:t>
            </w:r>
            <w:hyperlink w:anchor="sub_1005" w:history="1">
              <w:r w:rsidRPr="00C86963">
                <w:rPr>
                  <w:rStyle w:val="af3"/>
                  <w:color w:val="auto"/>
                  <w:sz w:val="24"/>
                  <w:szCs w:val="24"/>
                </w:rPr>
                <w:t>пунктах 5</w:t>
              </w:r>
            </w:hyperlink>
            <w:r w:rsidRPr="00C86963">
              <w:rPr>
                <w:sz w:val="24"/>
                <w:szCs w:val="24"/>
              </w:rPr>
              <w:t xml:space="preserve">, </w:t>
            </w:r>
            <w:hyperlink w:anchor="sub_1008" w:history="1">
              <w:r w:rsidRPr="00C86963">
                <w:rPr>
                  <w:rStyle w:val="af3"/>
                  <w:color w:val="auto"/>
                  <w:sz w:val="24"/>
                  <w:szCs w:val="24"/>
                </w:rPr>
                <w:t>8 - 11</w:t>
              </w:r>
            </w:hyperlink>
            <w:r w:rsidRPr="00C86963">
              <w:rPr>
                <w:sz w:val="24"/>
                <w:szCs w:val="24"/>
              </w:rPr>
              <w:t xml:space="preserve"> и </w:t>
            </w:r>
            <w:hyperlink w:anchor="sub_1014" w:history="1">
              <w:r w:rsidRPr="00C86963">
                <w:rPr>
                  <w:rStyle w:val="af3"/>
                  <w:color w:val="auto"/>
                  <w:sz w:val="24"/>
                  <w:szCs w:val="24"/>
                </w:rPr>
                <w:t>14 - 18</w:t>
              </w:r>
            </w:hyperlink>
            <w:r w:rsidRPr="00C86963">
              <w:rPr>
                <w:sz w:val="24"/>
                <w:szCs w:val="24"/>
              </w:rPr>
              <w:t xml:space="preserve">  Правил присвоения, изменения, аннулирования адресов</w:t>
            </w:r>
          </w:p>
        </w:tc>
      </w:tr>
      <w:tr w:rsidR="000264B3" w:rsidRPr="00C86963" w:rsidTr="005B06BA">
        <w:tc>
          <w:tcPr>
            <w:tcW w:w="622" w:type="dxa"/>
            <w:shd w:val="clear" w:color="auto" w:fill="auto"/>
          </w:tcPr>
          <w:p w:rsidR="000264B3" w:rsidRPr="00C86963" w:rsidRDefault="000264B3" w:rsidP="005B06BA">
            <w:pPr>
              <w:tabs>
                <w:tab w:val="left" w:pos="993"/>
              </w:tabs>
              <w:contextualSpacing/>
              <w:rPr>
                <w:sz w:val="24"/>
                <w:szCs w:val="24"/>
              </w:rPr>
            </w:pPr>
            <w:r w:rsidRPr="00C86963">
              <w:rPr>
                <w:sz w:val="24"/>
                <w:szCs w:val="24"/>
              </w:rPr>
              <w:t>7</w:t>
            </w:r>
          </w:p>
        </w:tc>
        <w:tc>
          <w:tcPr>
            <w:tcW w:w="8984" w:type="dxa"/>
            <w:shd w:val="clear" w:color="auto" w:fill="auto"/>
          </w:tcPr>
          <w:p w:rsidR="000264B3" w:rsidRPr="00C86963" w:rsidRDefault="000264B3" w:rsidP="005B06BA">
            <w:pPr>
              <w:tabs>
                <w:tab w:val="left" w:pos="709"/>
                <w:tab w:val="left" w:pos="1440"/>
              </w:tabs>
              <w:rPr>
                <w:sz w:val="24"/>
                <w:szCs w:val="24"/>
              </w:rPr>
            </w:pPr>
            <w:r w:rsidRPr="00C86963">
              <w:rPr>
                <w:sz w:val="24"/>
                <w:szCs w:val="24"/>
              </w:rPr>
              <w:t>Обращение (в письменном виде) заявителя с просьбой о прекращении муниципальной услуги</w:t>
            </w:r>
          </w:p>
        </w:tc>
      </w:tr>
    </w:tbl>
    <w:p w:rsidR="000264B3" w:rsidRPr="00C86963" w:rsidRDefault="000264B3" w:rsidP="002B6BE8">
      <w:pPr>
        <w:tabs>
          <w:tab w:val="left" w:pos="2340"/>
          <w:tab w:val="left" w:pos="3780"/>
        </w:tabs>
        <w:rPr>
          <w:sz w:val="28"/>
          <w:szCs w:val="28"/>
        </w:rPr>
      </w:pPr>
    </w:p>
    <w:p w:rsidR="00011985" w:rsidRPr="00C86963" w:rsidRDefault="00011985" w:rsidP="002B6BE8">
      <w:pPr>
        <w:tabs>
          <w:tab w:val="left" w:pos="2340"/>
          <w:tab w:val="left" w:pos="3780"/>
        </w:tabs>
        <w:rPr>
          <w:sz w:val="28"/>
          <w:szCs w:val="28"/>
        </w:rPr>
      </w:pPr>
    </w:p>
    <w:p w:rsidR="00011985" w:rsidRPr="00C86963" w:rsidRDefault="00011985" w:rsidP="00011985">
      <w:pPr>
        <w:ind w:right="-1"/>
        <w:jc w:val="right"/>
        <w:rPr>
          <w:sz w:val="28"/>
          <w:szCs w:val="28"/>
        </w:rPr>
      </w:pPr>
      <w:r w:rsidRPr="00C86963">
        <w:rPr>
          <w:sz w:val="28"/>
          <w:szCs w:val="28"/>
        </w:rPr>
        <w:t>Таблица № 2</w:t>
      </w:r>
    </w:p>
    <w:p w:rsidR="00011985" w:rsidRPr="00C86963" w:rsidRDefault="00011985" w:rsidP="00011985">
      <w:pPr>
        <w:ind w:right="-1"/>
        <w:jc w:val="right"/>
        <w:rPr>
          <w:sz w:val="28"/>
          <w:szCs w:val="28"/>
        </w:rPr>
      </w:pPr>
    </w:p>
    <w:p w:rsidR="00103331" w:rsidRPr="00C86963" w:rsidRDefault="00011985" w:rsidP="00011985">
      <w:pPr>
        <w:tabs>
          <w:tab w:val="left" w:pos="993"/>
        </w:tabs>
        <w:contextualSpacing/>
        <w:jc w:val="center"/>
        <w:rPr>
          <w:sz w:val="28"/>
          <w:szCs w:val="28"/>
        </w:rPr>
      </w:pPr>
      <w:r w:rsidRPr="00C86963">
        <w:rPr>
          <w:sz w:val="28"/>
          <w:szCs w:val="28"/>
        </w:rPr>
        <w:t xml:space="preserve">Перечень оснований для отказа в исправлении допущенных опечаток и ошибок в </w:t>
      </w:r>
      <w:r w:rsidR="00103331" w:rsidRPr="00C86963">
        <w:rPr>
          <w:sz w:val="28"/>
          <w:szCs w:val="28"/>
        </w:rPr>
        <w:t xml:space="preserve">ранее </w:t>
      </w:r>
      <w:r w:rsidRPr="00C86963">
        <w:rPr>
          <w:sz w:val="28"/>
          <w:szCs w:val="28"/>
        </w:rPr>
        <w:t xml:space="preserve">выданных документах в результате предоставления </w:t>
      </w:r>
    </w:p>
    <w:p w:rsidR="00011985" w:rsidRPr="00C86963" w:rsidRDefault="00011985" w:rsidP="00011985">
      <w:pPr>
        <w:tabs>
          <w:tab w:val="left" w:pos="993"/>
        </w:tabs>
        <w:contextualSpacing/>
        <w:jc w:val="center"/>
        <w:rPr>
          <w:sz w:val="28"/>
          <w:szCs w:val="28"/>
        </w:rPr>
      </w:pPr>
      <w:r w:rsidRPr="00C86963">
        <w:rPr>
          <w:sz w:val="28"/>
          <w:szCs w:val="28"/>
        </w:rPr>
        <w:t>муниципальной услуги</w:t>
      </w:r>
    </w:p>
    <w:p w:rsidR="00011985" w:rsidRPr="00C86963" w:rsidRDefault="00011985" w:rsidP="00011985">
      <w:pPr>
        <w:tabs>
          <w:tab w:val="left" w:pos="993"/>
        </w:tabs>
        <w:contextualSpacing/>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2"/>
        <w:gridCol w:w="8984"/>
      </w:tblGrid>
      <w:tr w:rsidR="00011985" w:rsidRPr="00C86963" w:rsidTr="005B06BA">
        <w:tc>
          <w:tcPr>
            <w:tcW w:w="622" w:type="dxa"/>
            <w:shd w:val="clear" w:color="auto" w:fill="auto"/>
          </w:tcPr>
          <w:p w:rsidR="00011985" w:rsidRPr="00C86963" w:rsidRDefault="00011985" w:rsidP="005B06BA">
            <w:pPr>
              <w:tabs>
                <w:tab w:val="left" w:pos="993"/>
              </w:tabs>
              <w:contextualSpacing/>
              <w:rPr>
                <w:sz w:val="24"/>
                <w:szCs w:val="24"/>
              </w:rPr>
            </w:pPr>
            <w:r w:rsidRPr="00C86963">
              <w:rPr>
                <w:sz w:val="24"/>
                <w:szCs w:val="24"/>
              </w:rPr>
              <w:t>1</w:t>
            </w:r>
          </w:p>
        </w:tc>
        <w:tc>
          <w:tcPr>
            <w:tcW w:w="8984" w:type="dxa"/>
            <w:shd w:val="clear" w:color="auto" w:fill="auto"/>
          </w:tcPr>
          <w:p w:rsidR="00011985" w:rsidRPr="00C86963" w:rsidRDefault="00011985" w:rsidP="005B06BA">
            <w:pPr>
              <w:ind w:right="-1"/>
              <w:rPr>
                <w:sz w:val="24"/>
                <w:szCs w:val="24"/>
              </w:rPr>
            </w:pPr>
            <w:r w:rsidRPr="00C86963">
              <w:rPr>
                <w:sz w:val="24"/>
                <w:szCs w:val="24"/>
              </w:rPr>
              <w:t>Несоответствие представленных документов требованиям, установленным  законодательством Российской Федерации</w:t>
            </w:r>
          </w:p>
        </w:tc>
      </w:tr>
      <w:tr w:rsidR="00011985" w:rsidRPr="00C86963" w:rsidTr="005B06BA">
        <w:tc>
          <w:tcPr>
            <w:tcW w:w="622" w:type="dxa"/>
            <w:shd w:val="clear" w:color="auto" w:fill="auto"/>
          </w:tcPr>
          <w:p w:rsidR="00011985" w:rsidRPr="00C86963" w:rsidRDefault="00011985" w:rsidP="005B06BA">
            <w:pPr>
              <w:tabs>
                <w:tab w:val="left" w:pos="993"/>
              </w:tabs>
              <w:contextualSpacing/>
              <w:rPr>
                <w:sz w:val="24"/>
                <w:szCs w:val="24"/>
              </w:rPr>
            </w:pPr>
            <w:r w:rsidRPr="00C86963">
              <w:rPr>
                <w:sz w:val="24"/>
                <w:szCs w:val="24"/>
              </w:rPr>
              <w:t>2</w:t>
            </w:r>
          </w:p>
        </w:tc>
        <w:tc>
          <w:tcPr>
            <w:tcW w:w="8984" w:type="dxa"/>
            <w:shd w:val="clear" w:color="auto" w:fill="auto"/>
          </w:tcPr>
          <w:p w:rsidR="00011985" w:rsidRPr="00C86963" w:rsidRDefault="00011985" w:rsidP="005B06BA">
            <w:pPr>
              <w:ind w:right="-1"/>
              <w:rPr>
                <w:sz w:val="24"/>
                <w:szCs w:val="24"/>
              </w:rPr>
            </w:pPr>
            <w:r w:rsidRPr="00C86963">
              <w:rPr>
                <w:sz w:val="24"/>
                <w:szCs w:val="24"/>
              </w:rPr>
              <w:t>Выявление в представленных документах недостоверных сведений</w:t>
            </w:r>
          </w:p>
        </w:tc>
      </w:tr>
      <w:tr w:rsidR="00011985" w:rsidRPr="00C86963" w:rsidTr="005B06BA">
        <w:tc>
          <w:tcPr>
            <w:tcW w:w="622" w:type="dxa"/>
            <w:shd w:val="clear" w:color="auto" w:fill="auto"/>
          </w:tcPr>
          <w:p w:rsidR="00011985" w:rsidRPr="00C86963" w:rsidRDefault="00011985" w:rsidP="005B06BA">
            <w:pPr>
              <w:tabs>
                <w:tab w:val="left" w:pos="993"/>
              </w:tabs>
              <w:contextualSpacing/>
              <w:rPr>
                <w:sz w:val="24"/>
                <w:szCs w:val="24"/>
              </w:rPr>
            </w:pPr>
            <w:r w:rsidRPr="00C86963">
              <w:rPr>
                <w:sz w:val="24"/>
                <w:szCs w:val="24"/>
              </w:rPr>
              <w:t>3</w:t>
            </w:r>
          </w:p>
        </w:tc>
        <w:tc>
          <w:tcPr>
            <w:tcW w:w="8984" w:type="dxa"/>
            <w:shd w:val="clear" w:color="auto" w:fill="auto"/>
          </w:tcPr>
          <w:p w:rsidR="00011985" w:rsidRPr="00C86963" w:rsidRDefault="00011985" w:rsidP="005B06BA">
            <w:pPr>
              <w:rPr>
                <w:sz w:val="24"/>
                <w:szCs w:val="24"/>
              </w:rPr>
            </w:pPr>
            <w:r w:rsidRPr="00C86963">
              <w:rPr>
                <w:sz w:val="24"/>
                <w:szCs w:val="24"/>
              </w:rPr>
              <w:t>Отсутствие допущенных опечаток и ошибок в выданных в результате предоставления муниципальной услуги документах</w:t>
            </w:r>
          </w:p>
        </w:tc>
      </w:tr>
    </w:tbl>
    <w:p w:rsidR="00011985" w:rsidRPr="00C86963" w:rsidRDefault="00011985" w:rsidP="00011985">
      <w:pPr>
        <w:ind w:right="-1"/>
        <w:jc w:val="right"/>
        <w:rPr>
          <w:sz w:val="28"/>
          <w:szCs w:val="28"/>
        </w:rPr>
      </w:pPr>
    </w:p>
    <w:p w:rsidR="002C3284" w:rsidRDefault="002C3284" w:rsidP="00011985">
      <w:pPr>
        <w:ind w:right="-1"/>
        <w:jc w:val="right"/>
        <w:rPr>
          <w:sz w:val="28"/>
          <w:szCs w:val="28"/>
        </w:rPr>
      </w:pPr>
    </w:p>
    <w:p w:rsidR="002C3284" w:rsidRDefault="002C3284" w:rsidP="00011985">
      <w:pPr>
        <w:ind w:right="-1"/>
        <w:jc w:val="right"/>
        <w:rPr>
          <w:sz w:val="28"/>
          <w:szCs w:val="28"/>
        </w:rPr>
      </w:pPr>
    </w:p>
    <w:p w:rsidR="002C3284" w:rsidRDefault="002C3284" w:rsidP="00011985">
      <w:pPr>
        <w:ind w:right="-1"/>
        <w:jc w:val="right"/>
        <w:rPr>
          <w:sz w:val="28"/>
          <w:szCs w:val="28"/>
        </w:rPr>
      </w:pPr>
    </w:p>
    <w:p w:rsidR="002C3284" w:rsidRDefault="002C3284" w:rsidP="00011985">
      <w:pPr>
        <w:ind w:right="-1"/>
        <w:jc w:val="right"/>
        <w:rPr>
          <w:sz w:val="28"/>
          <w:szCs w:val="28"/>
        </w:rPr>
      </w:pPr>
    </w:p>
    <w:p w:rsidR="000A3CA4" w:rsidRDefault="000A3CA4" w:rsidP="00011985">
      <w:pPr>
        <w:ind w:right="-1"/>
        <w:jc w:val="right"/>
        <w:rPr>
          <w:sz w:val="28"/>
          <w:szCs w:val="28"/>
        </w:rPr>
      </w:pPr>
    </w:p>
    <w:p w:rsidR="000A3CA4" w:rsidRDefault="000A3CA4" w:rsidP="000A3CA4">
      <w:pPr>
        <w:tabs>
          <w:tab w:val="center" w:pos="4819"/>
          <w:tab w:val="right" w:pos="9639"/>
        </w:tabs>
        <w:ind w:right="-1"/>
        <w:rPr>
          <w:sz w:val="28"/>
          <w:szCs w:val="28"/>
        </w:rPr>
      </w:pPr>
      <w:r>
        <w:rPr>
          <w:sz w:val="28"/>
          <w:szCs w:val="28"/>
        </w:rPr>
        <w:tab/>
        <w:t>2</w:t>
      </w:r>
      <w:r>
        <w:rPr>
          <w:sz w:val="28"/>
          <w:szCs w:val="28"/>
        </w:rPr>
        <w:tab/>
      </w:r>
    </w:p>
    <w:p w:rsidR="00011985" w:rsidRPr="00C86963" w:rsidRDefault="000A3CA4" w:rsidP="000A3CA4">
      <w:pPr>
        <w:tabs>
          <w:tab w:val="center" w:pos="4819"/>
          <w:tab w:val="right" w:pos="9639"/>
        </w:tabs>
        <w:ind w:right="-1"/>
        <w:rPr>
          <w:sz w:val="28"/>
          <w:szCs w:val="28"/>
        </w:rPr>
      </w:pPr>
      <w:r>
        <w:rPr>
          <w:sz w:val="28"/>
          <w:szCs w:val="28"/>
        </w:rPr>
        <w:t xml:space="preserve">                                                                                                                </w:t>
      </w:r>
      <w:r w:rsidR="00011985" w:rsidRPr="00C86963">
        <w:rPr>
          <w:sz w:val="28"/>
          <w:szCs w:val="28"/>
        </w:rPr>
        <w:t>Таблица № 3</w:t>
      </w:r>
    </w:p>
    <w:p w:rsidR="00011985" w:rsidRPr="00C86963" w:rsidRDefault="00011985" w:rsidP="00011985">
      <w:pPr>
        <w:ind w:right="-1"/>
        <w:jc w:val="right"/>
        <w:rPr>
          <w:sz w:val="28"/>
          <w:szCs w:val="28"/>
        </w:rPr>
      </w:pPr>
    </w:p>
    <w:p w:rsidR="00011985" w:rsidRPr="00C86963" w:rsidRDefault="00011985" w:rsidP="00011985">
      <w:pPr>
        <w:ind w:right="-1"/>
        <w:jc w:val="center"/>
        <w:rPr>
          <w:sz w:val="28"/>
          <w:szCs w:val="28"/>
        </w:rPr>
      </w:pPr>
      <w:r w:rsidRPr="00C86963">
        <w:rPr>
          <w:sz w:val="28"/>
          <w:szCs w:val="28"/>
        </w:rPr>
        <w:t>Перечень оснований для отказа в выдаче дубликата документа,</w:t>
      </w:r>
      <w:r w:rsidR="00103331" w:rsidRPr="00C86963">
        <w:rPr>
          <w:sz w:val="28"/>
          <w:szCs w:val="28"/>
        </w:rPr>
        <w:t xml:space="preserve"> ранее </w:t>
      </w:r>
      <w:r w:rsidRPr="00C86963">
        <w:rPr>
          <w:sz w:val="28"/>
          <w:szCs w:val="28"/>
        </w:rPr>
        <w:t>выданного по результатам предоставления муниципальной услуги</w:t>
      </w:r>
    </w:p>
    <w:p w:rsidR="00011985" w:rsidRPr="00C86963" w:rsidRDefault="00011985" w:rsidP="00011985">
      <w:pPr>
        <w:ind w:right="-1"/>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2"/>
        <w:gridCol w:w="8984"/>
      </w:tblGrid>
      <w:tr w:rsidR="00011985" w:rsidRPr="00C86963" w:rsidTr="005B06BA">
        <w:tc>
          <w:tcPr>
            <w:tcW w:w="622" w:type="dxa"/>
            <w:shd w:val="clear" w:color="auto" w:fill="auto"/>
          </w:tcPr>
          <w:p w:rsidR="00011985" w:rsidRPr="00C86963" w:rsidRDefault="00011985" w:rsidP="005B06BA">
            <w:pPr>
              <w:tabs>
                <w:tab w:val="left" w:pos="993"/>
              </w:tabs>
              <w:contextualSpacing/>
              <w:rPr>
                <w:sz w:val="24"/>
                <w:szCs w:val="24"/>
              </w:rPr>
            </w:pPr>
            <w:r w:rsidRPr="00C86963">
              <w:rPr>
                <w:sz w:val="24"/>
                <w:szCs w:val="24"/>
              </w:rPr>
              <w:t>1</w:t>
            </w:r>
          </w:p>
        </w:tc>
        <w:tc>
          <w:tcPr>
            <w:tcW w:w="8984" w:type="dxa"/>
            <w:shd w:val="clear" w:color="auto" w:fill="auto"/>
          </w:tcPr>
          <w:p w:rsidR="00011985" w:rsidRPr="00C86963" w:rsidRDefault="00011985" w:rsidP="005B06BA">
            <w:pPr>
              <w:ind w:right="-1"/>
              <w:rPr>
                <w:sz w:val="24"/>
                <w:szCs w:val="24"/>
              </w:rPr>
            </w:pPr>
            <w:r w:rsidRPr="00C86963">
              <w:rPr>
                <w:sz w:val="24"/>
                <w:szCs w:val="24"/>
              </w:rPr>
              <w:t>Несоответствие представленных документов требованиям, установленным  законодательством Российской Федерации</w:t>
            </w:r>
          </w:p>
        </w:tc>
      </w:tr>
      <w:tr w:rsidR="00011985" w:rsidRPr="00C86963" w:rsidTr="005B06BA">
        <w:tc>
          <w:tcPr>
            <w:tcW w:w="622" w:type="dxa"/>
            <w:shd w:val="clear" w:color="auto" w:fill="auto"/>
          </w:tcPr>
          <w:p w:rsidR="00011985" w:rsidRPr="00C86963" w:rsidRDefault="00011985" w:rsidP="005B06BA">
            <w:pPr>
              <w:tabs>
                <w:tab w:val="left" w:pos="993"/>
              </w:tabs>
              <w:contextualSpacing/>
              <w:rPr>
                <w:sz w:val="24"/>
                <w:szCs w:val="24"/>
              </w:rPr>
            </w:pPr>
            <w:r w:rsidRPr="00C86963">
              <w:rPr>
                <w:sz w:val="24"/>
                <w:szCs w:val="24"/>
              </w:rPr>
              <w:t>2</w:t>
            </w:r>
          </w:p>
        </w:tc>
        <w:tc>
          <w:tcPr>
            <w:tcW w:w="8984" w:type="dxa"/>
            <w:shd w:val="clear" w:color="auto" w:fill="auto"/>
          </w:tcPr>
          <w:p w:rsidR="00011985" w:rsidRPr="00C86963" w:rsidRDefault="00011985" w:rsidP="005B06BA">
            <w:pPr>
              <w:ind w:right="-1"/>
              <w:rPr>
                <w:sz w:val="24"/>
                <w:szCs w:val="24"/>
              </w:rPr>
            </w:pPr>
            <w:r w:rsidRPr="00C86963">
              <w:rPr>
                <w:sz w:val="24"/>
                <w:szCs w:val="24"/>
              </w:rPr>
              <w:t>Выявление в представленных документах недостоверных сведений</w:t>
            </w:r>
          </w:p>
        </w:tc>
      </w:tr>
      <w:tr w:rsidR="00011985" w:rsidRPr="00C86963" w:rsidTr="005B06BA">
        <w:tc>
          <w:tcPr>
            <w:tcW w:w="622" w:type="dxa"/>
            <w:shd w:val="clear" w:color="auto" w:fill="auto"/>
          </w:tcPr>
          <w:p w:rsidR="00011985" w:rsidRPr="00C86963" w:rsidRDefault="00011985" w:rsidP="005B06BA">
            <w:pPr>
              <w:tabs>
                <w:tab w:val="left" w:pos="993"/>
              </w:tabs>
              <w:contextualSpacing/>
              <w:rPr>
                <w:sz w:val="24"/>
                <w:szCs w:val="24"/>
              </w:rPr>
            </w:pPr>
            <w:r w:rsidRPr="00C86963">
              <w:rPr>
                <w:sz w:val="24"/>
                <w:szCs w:val="24"/>
              </w:rPr>
              <w:t>3</w:t>
            </w:r>
          </w:p>
        </w:tc>
        <w:tc>
          <w:tcPr>
            <w:tcW w:w="8984" w:type="dxa"/>
            <w:shd w:val="clear" w:color="auto" w:fill="auto"/>
          </w:tcPr>
          <w:p w:rsidR="00011985" w:rsidRPr="00C86963" w:rsidRDefault="00011985" w:rsidP="005B06BA">
            <w:pPr>
              <w:rPr>
                <w:sz w:val="24"/>
                <w:szCs w:val="24"/>
              </w:rPr>
            </w:pPr>
            <w:r w:rsidRPr="00C86963">
              <w:rPr>
                <w:sz w:val="24"/>
                <w:szCs w:val="24"/>
              </w:rPr>
              <w:t>Отсутствие факта обращения заявителя за получением муниципальной услуги по результатам, которой выдан соответствующий документ</w:t>
            </w:r>
          </w:p>
        </w:tc>
      </w:tr>
      <w:tr w:rsidR="00011985" w:rsidRPr="00C86963" w:rsidTr="005B06BA">
        <w:tc>
          <w:tcPr>
            <w:tcW w:w="622" w:type="dxa"/>
            <w:shd w:val="clear" w:color="auto" w:fill="auto"/>
          </w:tcPr>
          <w:p w:rsidR="00011985" w:rsidRPr="00C86963" w:rsidRDefault="00011985" w:rsidP="005B06BA">
            <w:pPr>
              <w:tabs>
                <w:tab w:val="left" w:pos="993"/>
              </w:tabs>
              <w:contextualSpacing/>
              <w:rPr>
                <w:sz w:val="24"/>
                <w:szCs w:val="24"/>
              </w:rPr>
            </w:pPr>
            <w:r w:rsidRPr="00C86963">
              <w:rPr>
                <w:sz w:val="24"/>
                <w:szCs w:val="24"/>
              </w:rPr>
              <w:t>4</w:t>
            </w:r>
          </w:p>
        </w:tc>
        <w:tc>
          <w:tcPr>
            <w:tcW w:w="8984" w:type="dxa"/>
            <w:shd w:val="clear" w:color="auto" w:fill="auto"/>
          </w:tcPr>
          <w:p w:rsidR="00011985" w:rsidRPr="00C86963" w:rsidRDefault="00011985" w:rsidP="005B06BA">
            <w:pPr>
              <w:pStyle w:val="Standard"/>
              <w:ind w:firstLine="0"/>
              <w:rPr>
                <w:rFonts w:cs="Times New Roman"/>
              </w:rPr>
            </w:pPr>
            <w:r w:rsidRPr="00C86963">
              <w:rPr>
                <w:rFonts w:cs="Times New Roman"/>
              </w:rPr>
              <w:t>Отсутствие в запросе о выдаче дубликата информации, позволяющей идентифицировать ранее выданный документ</w:t>
            </w:r>
          </w:p>
        </w:tc>
      </w:tr>
    </w:tbl>
    <w:p w:rsidR="00011985" w:rsidRPr="00C86963" w:rsidRDefault="00011985" w:rsidP="002B6BE8">
      <w:pPr>
        <w:tabs>
          <w:tab w:val="left" w:pos="2340"/>
          <w:tab w:val="left" w:pos="3780"/>
        </w:tabs>
        <w:rPr>
          <w:sz w:val="28"/>
          <w:szCs w:val="28"/>
        </w:rPr>
      </w:pPr>
    </w:p>
    <w:p w:rsidR="00DA04A9" w:rsidRDefault="00DA04A9" w:rsidP="002B6BE8">
      <w:pPr>
        <w:tabs>
          <w:tab w:val="left" w:pos="2340"/>
          <w:tab w:val="left" w:pos="3780"/>
        </w:tabs>
        <w:rPr>
          <w:sz w:val="28"/>
          <w:szCs w:val="28"/>
        </w:rPr>
      </w:pPr>
    </w:p>
    <w:p w:rsidR="002C3284" w:rsidRPr="00C86963" w:rsidRDefault="002C3284" w:rsidP="002B6BE8">
      <w:pPr>
        <w:tabs>
          <w:tab w:val="left" w:pos="2340"/>
          <w:tab w:val="left" w:pos="3780"/>
        </w:tabs>
        <w:rPr>
          <w:sz w:val="28"/>
          <w:szCs w:val="28"/>
        </w:rPr>
      </w:pPr>
    </w:p>
    <w:p w:rsidR="002C3284" w:rsidRPr="002C3284" w:rsidRDefault="002C3284" w:rsidP="002C3284">
      <w:pPr>
        <w:tabs>
          <w:tab w:val="left" w:pos="2340"/>
          <w:tab w:val="left" w:pos="3780"/>
        </w:tabs>
        <w:rPr>
          <w:sz w:val="28"/>
          <w:szCs w:val="28"/>
        </w:rPr>
      </w:pPr>
      <w:r w:rsidRPr="002C3284">
        <w:rPr>
          <w:sz w:val="28"/>
          <w:szCs w:val="28"/>
        </w:rPr>
        <w:t xml:space="preserve">Заместитель главы администрации </w:t>
      </w:r>
    </w:p>
    <w:p w:rsidR="002C3284" w:rsidRPr="002C3284" w:rsidRDefault="002C3284" w:rsidP="002C3284">
      <w:pPr>
        <w:tabs>
          <w:tab w:val="left" w:pos="2340"/>
          <w:tab w:val="left" w:pos="3780"/>
        </w:tabs>
        <w:rPr>
          <w:sz w:val="28"/>
          <w:szCs w:val="28"/>
        </w:rPr>
      </w:pPr>
      <w:r w:rsidRPr="002C3284">
        <w:rPr>
          <w:sz w:val="28"/>
          <w:szCs w:val="28"/>
        </w:rPr>
        <w:t>Выселковского сельского поселения</w:t>
      </w:r>
    </w:p>
    <w:p w:rsidR="000A3CA4" w:rsidRDefault="002C3284" w:rsidP="002C3284">
      <w:pPr>
        <w:tabs>
          <w:tab w:val="left" w:pos="2340"/>
          <w:tab w:val="left" w:pos="3780"/>
        </w:tabs>
        <w:rPr>
          <w:sz w:val="28"/>
          <w:szCs w:val="28"/>
        </w:rPr>
      </w:pPr>
      <w:r w:rsidRPr="002C3284">
        <w:rPr>
          <w:sz w:val="28"/>
          <w:szCs w:val="28"/>
        </w:rPr>
        <w:t xml:space="preserve">Выселковского муниципального </w:t>
      </w:r>
    </w:p>
    <w:p w:rsidR="002C3284" w:rsidRPr="00C86963" w:rsidRDefault="002C3284" w:rsidP="002C3284">
      <w:pPr>
        <w:tabs>
          <w:tab w:val="left" w:pos="2340"/>
          <w:tab w:val="left" w:pos="3780"/>
        </w:tabs>
        <w:rPr>
          <w:sz w:val="28"/>
          <w:szCs w:val="28"/>
        </w:rPr>
      </w:pPr>
      <w:r w:rsidRPr="002C3284">
        <w:rPr>
          <w:sz w:val="28"/>
          <w:szCs w:val="28"/>
        </w:rPr>
        <w:t>района</w:t>
      </w:r>
      <w:r w:rsidR="000A3CA4">
        <w:rPr>
          <w:sz w:val="28"/>
          <w:szCs w:val="28"/>
        </w:rPr>
        <w:t xml:space="preserve"> </w:t>
      </w:r>
      <w:r w:rsidRPr="002C3284">
        <w:rPr>
          <w:sz w:val="28"/>
          <w:szCs w:val="28"/>
        </w:rPr>
        <w:t>Краснодарского края                                                             В.Н. Кравченко</w:t>
      </w:r>
    </w:p>
    <w:p w:rsidR="00DA04A9" w:rsidRPr="00C86963" w:rsidRDefault="00DA04A9" w:rsidP="00DA04A9">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DA04A9" w:rsidRPr="00C86963" w:rsidRDefault="00DA04A9" w:rsidP="002B6BE8">
      <w:pPr>
        <w:tabs>
          <w:tab w:val="left" w:pos="2340"/>
          <w:tab w:val="left" w:pos="3780"/>
        </w:tabs>
        <w:rPr>
          <w:sz w:val="28"/>
          <w:szCs w:val="28"/>
        </w:rPr>
      </w:pPr>
    </w:p>
    <w:p w:rsidR="00B2717E" w:rsidRDefault="00B2717E" w:rsidP="00DA04A9">
      <w:pPr>
        <w:spacing w:before="120"/>
        <w:ind w:left="5664" w:firstLine="708"/>
        <w:rPr>
          <w:sz w:val="28"/>
          <w:szCs w:val="28"/>
        </w:rPr>
      </w:pPr>
    </w:p>
    <w:p w:rsidR="000A3CA4" w:rsidRPr="005E4C1D" w:rsidRDefault="000A3CA4" w:rsidP="000A3CA4">
      <w:pPr>
        <w:spacing w:before="120"/>
        <w:ind w:left="426" w:firstLine="4253"/>
        <w:rPr>
          <w:sz w:val="28"/>
          <w:szCs w:val="28"/>
        </w:rPr>
      </w:pPr>
      <w:r>
        <w:rPr>
          <w:sz w:val="28"/>
          <w:szCs w:val="28"/>
        </w:rPr>
        <w:t>ПРИЛОЖЕНИЕ 6</w:t>
      </w:r>
    </w:p>
    <w:p w:rsidR="000A3CA4" w:rsidRPr="00C86963" w:rsidRDefault="000A3CA4" w:rsidP="000A3CA4">
      <w:pPr>
        <w:tabs>
          <w:tab w:val="left" w:pos="2340"/>
          <w:tab w:val="left" w:pos="3780"/>
        </w:tabs>
        <w:ind w:left="426" w:firstLine="4253"/>
        <w:rPr>
          <w:sz w:val="28"/>
          <w:szCs w:val="28"/>
        </w:rPr>
      </w:pPr>
      <w:r w:rsidRPr="00C86963">
        <w:rPr>
          <w:sz w:val="28"/>
          <w:szCs w:val="28"/>
        </w:rPr>
        <w:t>к административному регламенту</w:t>
      </w:r>
    </w:p>
    <w:p w:rsidR="000A3CA4" w:rsidRDefault="000A3CA4" w:rsidP="000A3CA4">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0A3CA4" w:rsidRDefault="000A3CA4" w:rsidP="000A3CA4">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0A3CA4" w:rsidRDefault="000A3CA4" w:rsidP="000A3CA4">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0A3CA4" w:rsidRPr="00C86963" w:rsidRDefault="000A3CA4" w:rsidP="000A3CA4">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B2717E" w:rsidRDefault="00B2717E" w:rsidP="00B2717E">
      <w:pPr>
        <w:tabs>
          <w:tab w:val="left" w:pos="2340"/>
          <w:tab w:val="left" w:pos="3780"/>
        </w:tabs>
        <w:ind w:firstLine="4253"/>
        <w:rPr>
          <w:sz w:val="28"/>
          <w:szCs w:val="28"/>
        </w:rPr>
      </w:pPr>
    </w:p>
    <w:p w:rsidR="00B2717E" w:rsidRPr="00B2717E" w:rsidRDefault="00B2717E" w:rsidP="000A3CA4">
      <w:pPr>
        <w:tabs>
          <w:tab w:val="left" w:pos="2340"/>
          <w:tab w:val="left" w:pos="3780"/>
        </w:tabs>
        <w:ind w:left="426" w:firstLine="4253"/>
        <w:rPr>
          <w:sz w:val="28"/>
          <w:szCs w:val="28"/>
        </w:rPr>
      </w:pPr>
      <w:r w:rsidRPr="00B2717E">
        <w:rPr>
          <w:sz w:val="28"/>
          <w:szCs w:val="28"/>
        </w:rPr>
        <w:t>Форма заявления утверждена</w:t>
      </w:r>
    </w:p>
    <w:p w:rsidR="00B2717E" w:rsidRPr="00B2717E" w:rsidRDefault="00B2717E" w:rsidP="000A3CA4">
      <w:pPr>
        <w:tabs>
          <w:tab w:val="left" w:pos="2340"/>
          <w:tab w:val="left" w:pos="3780"/>
        </w:tabs>
        <w:ind w:left="426" w:firstLine="4253"/>
        <w:rPr>
          <w:sz w:val="28"/>
          <w:szCs w:val="28"/>
        </w:rPr>
      </w:pPr>
      <w:r w:rsidRPr="00B2717E">
        <w:rPr>
          <w:sz w:val="28"/>
          <w:szCs w:val="28"/>
        </w:rPr>
        <w:t>приказом Минфина России</w:t>
      </w:r>
    </w:p>
    <w:p w:rsidR="00B2717E" w:rsidRPr="00B2717E" w:rsidRDefault="00B2717E" w:rsidP="000A3CA4">
      <w:pPr>
        <w:tabs>
          <w:tab w:val="left" w:pos="2340"/>
          <w:tab w:val="left" w:pos="3780"/>
        </w:tabs>
        <w:ind w:left="426" w:firstLine="4253"/>
        <w:rPr>
          <w:sz w:val="28"/>
          <w:szCs w:val="28"/>
        </w:rPr>
      </w:pPr>
      <w:r w:rsidRPr="00B2717E">
        <w:rPr>
          <w:sz w:val="28"/>
          <w:szCs w:val="28"/>
        </w:rPr>
        <w:t>от 11 декабря 2014 г. N 146н</w:t>
      </w:r>
    </w:p>
    <w:p w:rsidR="00B2717E" w:rsidRPr="00B2717E" w:rsidRDefault="00B2717E" w:rsidP="000A3CA4">
      <w:pPr>
        <w:tabs>
          <w:tab w:val="left" w:pos="2340"/>
          <w:tab w:val="left" w:pos="3780"/>
        </w:tabs>
        <w:ind w:left="426" w:firstLine="4253"/>
        <w:rPr>
          <w:sz w:val="28"/>
          <w:szCs w:val="28"/>
        </w:rPr>
      </w:pPr>
      <w:r w:rsidRPr="00B2717E">
        <w:rPr>
          <w:sz w:val="28"/>
          <w:szCs w:val="28"/>
        </w:rPr>
        <w:t xml:space="preserve">«Об утверждении форм заявления о </w:t>
      </w:r>
    </w:p>
    <w:p w:rsidR="00B2717E" w:rsidRDefault="00B2717E" w:rsidP="000A3CA4">
      <w:pPr>
        <w:tabs>
          <w:tab w:val="left" w:pos="2340"/>
          <w:tab w:val="left" w:pos="3780"/>
        </w:tabs>
        <w:ind w:left="426" w:firstLine="4253"/>
        <w:rPr>
          <w:sz w:val="28"/>
          <w:szCs w:val="28"/>
        </w:rPr>
      </w:pPr>
      <w:r w:rsidRPr="00B2717E">
        <w:rPr>
          <w:sz w:val="28"/>
          <w:szCs w:val="28"/>
        </w:rPr>
        <w:t>присв</w:t>
      </w:r>
      <w:r>
        <w:rPr>
          <w:sz w:val="28"/>
          <w:szCs w:val="28"/>
        </w:rPr>
        <w:t>оении объекту адресации адреса</w:t>
      </w:r>
    </w:p>
    <w:p w:rsidR="00B2717E" w:rsidRPr="00C86963" w:rsidRDefault="00B2717E" w:rsidP="000A3CA4">
      <w:pPr>
        <w:tabs>
          <w:tab w:val="left" w:pos="2340"/>
          <w:tab w:val="left" w:pos="3780"/>
        </w:tabs>
        <w:ind w:left="426" w:firstLine="4253"/>
        <w:rPr>
          <w:sz w:val="28"/>
          <w:szCs w:val="28"/>
        </w:rPr>
      </w:pPr>
      <w:r w:rsidRPr="00B2717E">
        <w:rPr>
          <w:sz w:val="28"/>
          <w:szCs w:val="28"/>
        </w:rPr>
        <w:t>или аннулировании его адреса»</w:t>
      </w:r>
    </w:p>
    <w:p w:rsidR="00DA04A9" w:rsidRPr="00C86963" w:rsidRDefault="00DA04A9" w:rsidP="002B6BE8">
      <w:pPr>
        <w:tabs>
          <w:tab w:val="left" w:pos="2340"/>
          <w:tab w:val="left" w:pos="3780"/>
        </w:tabs>
        <w:rPr>
          <w:sz w:val="28"/>
          <w:szCs w:val="28"/>
        </w:rPr>
      </w:pPr>
    </w:p>
    <w:p w:rsidR="00BB56D9" w:rsidRPr="00C86963" w:rsidRDefault="00BB56D9" w:rsidP="00282372">
      <w:pPr>
        <w:tabs>
          <w:tab w:val="left" w:pos="2340"/>
          <w:tab w:val="left" w:pos="3780"/>
        </w:tabs>
        <w:jc w:val="center"/>
        <w:rPr>
          <w:sz w:val="28"/>
          <w:szCs w:val="28"/>
          <w:shd w:val="clear" w:color="auto" w:fill="FFFFFF"/>
          <w:lang w:eastAsia="ar-SA"/>
        </w:rPr>
      </w:pPr>
    </w:p>
    <w:p w:rsidR="000A3CA4" w:rsidRPr="000A3CA4" w:rsidRDefault="000A3CA4" w:rsidP="00BB56D9">
      <w:pPr>
        <w:tabs>
          <w:tab w:val="left" w:pos="2340"/>
          <w:tab w:val="left" w:pos="3780"/>
        </w:tabs>
        <w:jc w:val="center"/>
        <w:rPr>
          <w:b/>
          <w:sz w:val="28"/>
          <w:szCs w:val="28"/>
        </w:rPr>
      </w:pPr>
      <w:r>
        <w:rPr>
          <w:b/>
          <w:sz w:val="28"/>
          <w:szCs w:val="28"/>
        </w:rPr>
        <w:t>ОБРАЗЕЦ</w:t>
      </w:r>
      <w:r w:rsidR="00BB56D9" w:rsidRPr="000A3CA4">
        <w:rPr>
          <w:b/>
          <w:sz w:val="28"/>
          <w:szCs w:val="28"/>
        </w:rPr>
        <w:t xml:space="preserve"> </w:t>
      </w:r>
    </w:p>
    <w:p w:rsidR="000A3CA4" w:rsidRDefault="000A3CA4" w:rsidP="00BB56D9">
      <w:pPr>
        <w:tabs>
          <w:tab w:val="left" w:pos="2340"/>
          <w:tab w:val="left" w:pos="3780"/>
        </w:tabs>
        <w:jc w:val="center"/>
        <w:rPr>
          <w:b/>
          <w:sz w:val="28"/>
          <w:szCs w:val="28"/>
        </w:rPr>
      </w:pPr>
      <w:r>
        <w:rPr>
          <w:b/>
          <w:sz w:val="28"/>
          <w:szCs w:val="28"/>
        </w:rPr>
        <w:t>з</w:t>
      </w:r>
      <w:r w:rsidR="00B53025" w:rsidRPr="000A3CA4">
        <w:rPr>
          <w:b/>
          <w:sz w:val="28"/>
          <w:szCs w:val="28"/>
        </w:rPr>
        <w:t>аявления</w:t>
      </w:r>
      <w:r w:rsidR="00BB56D9" w:rsidRPr="000A3CA4">
        <w:rPr>
          <w:b/>
          <w:sz w:val="28"/>
          <w:szCs w:val="28"/>
        </w:rPr>
        <w:t xml:space="preserve"> о присвоении объекту адресации адреса </w:t>
      </w:r>
    </w:p>
    <w:p w:rsidR="00BB56D9" w:rsidRPr="000A3CA4" w:rsidRDefault="00BB56D9" w:rsidP="00BB56D9">
      <w:pPr>
        <w:tabs>
          <w:tab w:val="left" w:pos="2340"/>
          <w:tab w:val="left" w:pos="3780"/>
        </w:tabs>
        <w:jc w:val="center"/>
        <w:rPr>
          <w:b/>
          <w:sz w:val="28"/>
          <w:szCs w:val="28"/>
        </w:rPr>
      </w:pPr>
      <w:r w:rsidRPr="000A3CA4">
        <w:rPr>
          <w:b/>
          <w:sz w:val="28"/>
          <w:szCs w:val="28"/>
        </w:rPr>
        <w:t>или аннулировании его адреса</w:t>
      </w:r>
    </w:p>
    <w:p w:rsidR="00BB56D9" w:rsidRPr="00C86963" w:rsidRDefault="00BB56D9" w:rsidP="00BB56D9">
      <w:pPr>
        <w:rPr>
          <w:sz w:val="24"/>
          <w:szCs w:val="24"/>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9"/>
        <w:gridCol w:w="2126"/>
        <w:gridCol w:w="1984"/>
      </w:tblGrid>
      <w:tr w:rsidR="00BB56D9" w:rsidRPr="00C86963" w:rsidTr="00BB56D9">
        <w:tc>
          <w:tcPr>
            <w:tcW w:w="5529" w:type="dxa"/>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Style w:val="ae"/>
                <w:rFonts w:ascii="Times New Roman" w:hAnsi="Times New Roman" w:cs="Times New Roman"/>
                <w:bCs/>
                <w:color w:val="auto"/>
              </w:rPr>
              <w:t>Лист N _________</w:t>
            </w:r>
          </w:p>
        </w:tc>
        <w:tc>
          <w:tcPr>
            <w:tcW w:w="1984"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Style w:val="ae"/>
                <w:rFonts w:ascii="Times New Roman" w:hAnsi="Times New Roman" w:cs="Times New Roman"/>
                <w:bCs/>
                <w:color w:val="auto"/>
              </w:rPr>
              <w:t>Всего листов ________</w:t>
            </w:r>
          </w:p>
        </w:tc>
      </w:tr>
    </w:tbl>
    <w:p w:rsidR="00BB56D9" w:rsidRPr="00C86963" w:rsidRDefault="00BB56D9" w:rsidP="00BB56D9">
      <w:pPr>
        <w:rPr>
          <w:sz w:val="24"/>
          <w:szCs w:val="24"/>
        </w:rPr>
      </w:pPr>
    </w:p>
    <w:tbl>
      <w:tblPr>
        <w:tblW w:w="96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3"/>
        <w:gridCol w:w="4536"/>
        <w:gridCol w:w="567"/>
        <w:gridCol w:w="3575"/>
        <w:gridCol w:w="283"/>
        <w:gridCol w:w="63"/>
        <w:gridCol w:w="231"/>
        <w:gridCol w:w="7"/>
      </w:tblGrid>
      <w:tr w:rsidR="003C25E8" w:rsidRPr="00C86963" w:rsidTr="000A3CA4">
        <w:tc>
          <w:tcPr>
            <w:tcW w:w="423" w:type="dxa"/>
            <w:vMerge w:val="restart"/>
            <w:tcBorders>
              <w:top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bookmarkStart w:id="19" w:name="sub_1001"/>
            <w:r w:rsidRPr="00C86963">
              <w:rPr>
                <w:rFonts w:ascii="Times New Roman" w:hAnsi="Times New Roman" w:cs="Times New Roman"/>
              </w:rPr>
              <w:t>1</w:t>
            </w:r>
            <w:bookmarkEnd w:id="19"/>
          </w:p>
        </w:tc>
        <w:tc>
          <w:tcPr>
            <w:tcW w:w="4536"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Заявление</w:t>
            </w:r>
          </w:p>
          <w:p w:rsidR="00BB56D9" w:rsidRPr="00C86963" w:rsidRDefault="00BB56D9" w:rsidP="005B06BA">
            <w:pPr>
              <w:pStyle w:val="af7"/>
              <w:rPr>
                <w:rFonts w:ascii="Times New Roman" w:hAnsi="Times New Roman" w:cs="Times New Roman"/>
              </w:rPr>
            </w:pPr>
          </w:p>
          <w:p w:rsidR="00BB56D9" w:rsidRPr="00C86963" w:rsidRDefault="00BB56D9" w:rsidP="00B2717E">
            <w:pPr>
              <w:pStyle w:val="af9"/>
              <w:rPr>
                <w:rFonts w:ascii="Times New Roman" w:hAnsi="Times New Roman" w:cs="Times New Roman"/>
              </w:rPr>
            </w:pPr>
            <w:r w:rsidRPr="00C86963">
              <w:rPr>
                <w:rFonts w:ascii="Times New Roman" w:hAnsi="Times New Roman" w:cs="Times New Roman"/>
              </w:rPr>
              <w:t xml:space="preserve">В Администрацию </w:t>
            </w:r>
            <w:r w:rsidR="00B2717E">
              <w:rPr>
                <w:rFonts w:ascii="Times New Roman" w:hAnsi="Times New Roman" w:cs="Times New Roman"/>
              </w:rPr>
              <w:t xml:space="preserve">Выселкового </w:t>
            </w:r>
            <w:r w:rsidRPr="00C86963">
              <w:rPr>
                <w:rFonts w:ascii="Times New Roman" w:hAnsi="Times New Roman" w:cs="Times New Roman"/>
              </w:rPr>
              <w:t>сельского поселения</w:t>
            </w:r>
          </w:p>
        </w:tc>
        <w:tc>
          <w:tcPr>
            <w:tcW w:w="567" w:type="dxa"/>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2</w:t>
            </w:r>
          </w:p>
        </w:tc>
        <w:tc>
          <w:tcPr>
            <w:tcW w:w="3575" w:type="dxa"/>
            <w:tcBorders>
              <w:top w:val="single" w:sz="4" w:space="0" w:color="auto"/>
              <w:left w:val="single" w:sz="4" w:space="0" w:color="auto"/>
              <w:bottom w:val="nil"/>
              <w:right w:val="nil"/>
            </w:tcBorders>
          </w:tcPr>
          <w:p w:rsidR="00BB56D9" w:rsidRPr="00C86963" w:rsidRDefault="003C25E8" w:rsidP="003C25E8">
            <w:pPr>
              <w:pStyle w:val="af9"/>
              <w:rPr>
                <w:rFonts w:ascii="Times New Roman" w:hAnsi="Times New Roman" w:cs="Times New Roman"/>
              </w:rPr>
            </w:pPr>
            <w:r w:rsidRPr="00C86963">
              <w:rPr>
                <w:rFonts w:ascii="Times New Roman" w:hAnsi="Times New Roman" w:cs="Times New Roman"/>
              </w:rPr>
              <w:t>Заявление принято</w:t>
            </w:r>
          </w:p>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регистрационный номер</w:t>
            </w:r>
            <w:r w:rsidR="00E06D4B" w:rsidRPr="00C86963">
              <w:rPr>
                <w:rFonts w:ascii="Times New Roman" w:hAnsi="Times New Roman" w:cs="Times New Roman"/>
              </w:rPr>
              <w:t xml:space="preserve"> - 55</w:t>
            </w:r>
          </w:p>
        </w:tc>
        <w:tc>
          <w:tcPr>
            <w:tcW w:w="346" w:type="dxa"/>
            <w:gridSpan w:val="2"/>
            <w:tcBorders>
              <w:top w:val="single" w:sz="4" w:space="0" w:color="auto"/>
              <w:left w:val="nil"/>
              <w:bottom w:val="single" w:sz="4" w:space="0" w:color="auto"/>
              <w:right w:val="nil"/>
            </w:tcBorders>
          </w:tcPr>
          <w:p w:rsidR="00BB56D9" w:rsidRPr="00C86963" w:rsidRDefault="00BB56D9" w:rsidP="005B06BA">
            <w:pPr>
              <w:pStyle w:val="af7"/>
              <w:rPr>
                <w:rFonts w:ascii="Times New Roman" w:hAnsi="Times New Roman" w:cs="Times New Roman"/>
              </w:rPr>
            </w:pPr>
          </w:p>
        </w:tc>
        <w:tc>
          <w:tcPr>
            <w:tcW w:w="238" w:type="dxa"/>
            <w:gridSpan w:val="2"/>
            <w:vMerge w:val="restart"/>
            <w:tcBorders>
              <w:top w:val="single" w:sz="4" w:space="0" w:color="auto"/>
              <w:left w:val="nil"/>
              <w:bottom w:val="single" w:sz="4" w:space="0" w:color="auto"/>
            </w:tcBorders>
          </w:tcPr>
          <w:p w:rsidR="00BB56D9" w:rsidRPr="00C86963" w:rsidRDefault="00BB56D9" w:rsidP="005B06BA">
            <w:pPr>
              <w:pStyle w:val="af7"/>
              <w:ind w:left="-344" w:firstLine="81"/>
              <w:rPr>
                <w:rFonts w:ascii="Times New Roman" w:hAnsi="Times New Roman" w:cs="Times New Roman"/>
              </w:rPr>
            </w:pPr>
          </w:p>
          <w:p w:rsidR="00BB56D9" w:rsidRPr="00C86963" w:rsidRDefault="00BB56D9" w:rsidP="005B06BA">
            <w:pPr>
              <w:rPr>
                <w:sz w:val="24"/>
                <w:szCs w:val="24"/>
              </w:rPr>
            </w:pPr>
          </w:p>
        </w:tc>
      </w:tr>
      <w:tr w:rsidR="003C25E8"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536"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(наименование органа местного самоуправления, органа</w:t>
            </w:r>
          </w:p>
          <w:p w:rsidR="00BB56D9" w:rsidRPr="00C86963" w:rsidRDefault="00B2717E" w:rsidP="005B06BA">
            <w:pPr>
              <w:pStyle w:val="af7"/>
              <w:rPr>
                <w:rFonts w:ascii="Times New Roman" w:hAnsi="Times New Roman" w:cs="Times New Roman"/>
              </w:rPr>
            </w:pPr>
            <w:r w:rsidRPr="00B2717E">
              <w:rPr>
                <w:rFonts w:ascii="Times New Roman" w:hAnsi="Times New Roman" w:cs="Times New Roman"/>
              </w:rPr>
              <w:t>Выселкового</w:t>
            </w:r>
            <w:r w:rsidR="00BB56D9" w:rsidRPr="00C86963">
              <w:rPr>
                <w:rFonts w:ascii="Times New Roman" w:hAnsi="Times New Roman" w:cs="Times New Roman"/>
              </w:rPr>
              <w:t xml:space="preserve"> муниципального района</w:t>
            </w:r>
          </w:p>
          <w:p w:rsidR="00BB56D9" w:rsidRPr="00C86963" w:rsidRDefault="00BB56D9" w:rsidP="005B06BA">
            <w:pPr>
              <w:pStyle w:val="af7"/>
              <w:rPr>
                <w:rFonts w:ascii="Times New Roman" w:hAnsi="Times New Roman" w:cs="Times New Roman"/>
              </w:rPr>
            </w:pPr>
            <w:r w:rsidRPr="00C86963">
              <w:rPr>
                <w:rFonts w:ascii="Times New Roman" w:hAnsi="Times New Roman" w:cs="Times New Roman"/>
              </w:rPr>
              <w:t>Краснодарского края</w:t>
            </w: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575" w:type="dxa"/>
            <w:tcBorders>
              <w:top w:val="nil"/>
              <w:left w:val="single" w:sz="4" w:space="0" w:color="auto"/>
              <w:bottom w:val="nil"/>
              <w:right w:val="nil"/>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листов заявления</w:t>
            </w:r>
            <w:r w:rsidR="00E06D4B" w:rsidRPr="00C86963">
              <w:rPr>
                <w:rFonts w:ascii="Times New Roman" w:hAnsi="Times New Roman" w:cs="Times New Roman"/>
              </w:rPr>
              <w:t xml:space="preserve"> - 3</w:t>
            </w:r>
          </w:p>
        </w:tc>
        <w:tc>
          <w:tcPr>
            <w:tcW w:w="346" w:type="dxa"/>
            <w:gridSpan w:val="2"/>
            <w:tcBorders>
              <w:top w:val="single" w:sz="4" w:space="0" w:color="auto"/>
              <w:left w:val="nil"/>
              <w:bottom w:val="single" w:sz="4" w:space="0" w:color="auto"/>
              <w:right w:val="nil"/>
            </w:tcBorders>
          </w:tcPr>
          <w:p w:rsidR="00BB56D9" w:rsidRPr="00C86963" w:rsidRDefault="00BB56D9" w:rsidP="005B06BA">
            <w:pPr>
              <w:pStyle w:val="af7"/>
              <w:rPr>
                <w:rFonts w:ascii="Times New Roman" w:hAnsi="Times New Roman" w:cs="Times New Roman"/>
              </w:rPr>
            </w:pPr>
          </w:p>
        </w:tc>
        <w:tc>
          <w:tcPr>
            <w:tcW w:w="238" w:type="dxa"/>
            <w:gridSpan w:val="2"/>
            <w:vMerge/>
            <w:tcBorders>
              <w:top w:val="nil"/>
              <w:left w:val="nil"/>
              <w:bottom w:val="nil"/>
              <w:right w:val="single" w:sz="4" w:space="0" w:color="auto"/>
            </w:tcBorders>
          </w:tcPr>
          <w:p w:rsidR="00BB56D9" w:rsidRPr="00C86963" w:rsidRDefault="00BB56D9" w:rsidP="005B06BA">
            <w:pPr>
              <w:pStyle w:val="af7"/>
              <w:rPr>
                <w:rFonts w:ascii="Times New Roman" w:hAnsi="Times New Roman" w:cs="Times New Roman"/>
              </w:rPr>
            </w:pPr>
          </w:p>
        </w:tc>
      </w:tr>
      <w:tr w:rsidR="003C25E8" w:rsidRPr="00C86963" w:rsidTr="000A3CA4">
        <w:trPr>
          <w:trHeight w:val="930"/>
        </w:trPr>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536" w:type="dxa"/>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r w:rsidRPr="00C86963">
              <w:rPr>
                <w:rStyle w:val="aff"/>
                <w:rFonts w:ascii="Times New Roman" w:hAnsi="Times New Roman" w:cs="Times New Roman"/>
                <w:color w:val="auto"/>
              </w:rPr>
              <w:t xml:space="preserve">, организации, признаваемой управляющей компанией в соответствии с </w:t>
            </w:r>
            <w:hyperlink r:id="rId57" w:history="1">
              <w:r w:rsidRPr="00C86963">
                <w:rPr>
                  <w:rStyle w:val="af3"/>
                  <w:rFonts w:ascii="Times New Roman" w:hAnsi="Times New Roman" w:cs="Times New Roman"/>
                  <w:color w:val="auto"/>
                </w:rPr>
                <w:t>Федеральным законом</w:t>
              </w:r>
            </w:hyperlink>
            <w:r w:rsidRPr="00C86963">
              <w:rPr>
                <w:rStyle w:val="aff"/>
                <w:rFonts w:ascii="Times New Roman" w:hAnsi="Times New Roman" w:cs="Times New Roman"/>
                <w:color w:val="auto"/>
              </w:rPr>
              <w:t xml:space="preserve"> от 28 сентября 2010 г. N 244-ФЗ "Об инновационном центре "Сколково" (Собрание законодательства Российской Федерации, 2010, N 40, ст. 4970; 2019, N 31, ст. 4457) (далее - Федеральный закон "Об инновационном центре "Сколково")</w:t>
            </w:r>
            <w:r w:rsidRPr="00C86963">
              <w:rPr>
                <w:rFonts w:ascii="Times New Roman" w:hAnsi="Times New Roman" w:cs="Times New Roman"/>
              </w:rPr>
              <w:t>)</w:t>
            </w: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575" w:type="dxa"/>
            <w:tcBorders>
              <w:top w:val="nil"/>
              <w:left w:val="single" w:sz="4" w:space="0" w:color="auto"/>
              <w:bottom w:val="nil"/>
              <w:right w:val="nil"/>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прилагаемых документов</w:t>
            </w:r>
            <w:r w:rsidR="00E06D4B" w:rsidRPr="00C86963">
              <w:rPr>
                <w:rFonts w:ascii="Times New Roman" w:hAnsi="Times New Roman" w:cs="Times New Roman"/>
              </w:rPr>
              <w:t xml:space="preserve">                        2</w:t>
            </w:r>
          </w:p>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в том числе оригиналов _</w:t>
            </w:r>
            <w:r w:rsidR="00E06D4B" w:rsidRPr="00C86963">
              <w:rPr>
                <w:rFonts w:ascii="Times New Roman" w:hAnsi="Times New Roman" w:cs="Times New Roman"/>
              </w:rPr>
              <w:t>-</w:t>
            </w:r>
            <w:r w:rsidRPr="00C86963">
              <w:rPr>
                <w:rFonts w:ascii="Times New Roman" w:hAnsi="Times New Roman" w:cs="Times New Roman"/>
              </w:rPr>
              <w:t>_, копий __</w:t>
            </w:r>
            <w:r w:rsidR="00E06D4B" w:rsidRPr="00C86963">
              <w:rPr>
                <w:rFonts w:ascii="Times New Roman" w:hAnsi="Times New Roman" w:cs="Times New Roman"/>
              </w:rPr>
              <w:t>2</w:t>
            </w:r>
            <w:r w:rsidRPr="00C86963">
              <w:rPr>
                <w:rFonts w:ascii="Times New Roman" w:hAnsi="Times New Roman" w:cs="Times New Roman"/>
              </w:rPr>
              <w:t xml:space="preserve">__, </w:t>
            </w:r>
          </w:p>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листов в</w:t>
            </w:r>
          </w:p>
          <w:p w:rsidR="00BB56D9" w:rsidRPr="00C86963" w:rsidRDefault="00BB56D9" w:rsidP="00E06D4B">
            <w:pPr>
              <w:pStyle w:val="af9"/>
              <w:rPr>
                <w:rFonts w:ascii="Times New Roman" w:hAnsi="Times New Roman" w:cs="Times New Roman"/>
              </w:rPr>
            </w:pPr>
            <w:r w:rsidRPr="00C86963">
              <w:rPr>
                <w:rFonts w:ascii="Times New Roman" w:hAnsi="Times New Roman" w:cs="Times New Roman"/>
              </w:rPr>
              <w:t>оригиналах _</w:t>
            </w:r>
            <w:r w:rsidR="00E06D4B" w:rsidRPr="00C86963">
              <w:rPr>
                <w:rFonts w:ascii="Times New Roman" w:hAnsi="Times New Roman" w:cs="Times New Roman"/>
              </w:rPr>
              <w:t>0</w:t>
            </w:r>
            <w:r w:rsidRPr="00C86963">
              <w:rPr>
                <w:rFonts w:ascii="Times New Roman" w:hAnsi="Times New Roman" w:cs="Times New Roman"/>
              </w:rPr>
              <w:t>___, копиях __</w:t>
            </w:r>
            <w:r w:rsidR="00E06D4B" w:rsidRPr="00C86963">
              <w:rPr>
                <w:rFonts w:ascii="Times New Roman" w:hAnsi="Times New Roman" w:cs="Times New Roman"/>
              </w:rPr>
              <w:t>3</w:t>
            </w:r>
            <w:r w:rsidRPr="00C86963">
              <w:rPr>
                <w:rFonts w:ascii="Times New Roman" w:hAnsi="Times New Roman" w:cs="Times New Roman"/>
              </w:rPr>
              <w:t>__</w:t>
            </w:r>
          </w:p>
        </w:tc>
        <w:tc>
          <w:tcPr>
            <w:tcW w:w="346" w:type="dxa"/>
            <w:gridSpan w:val="2"/>
            <w:tcBorders>
              <w:top w:val="single" w:sz="4" w:space="0" w:color="auto"/>
              <w:left w:val="nil"/>
              <w:bottom w:val="nil"/>
              <w:right w:val="nil"/>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_______,</w:t>
            </w:r>
          </w:p>
        </w:tc>
        <w:tc>
          <w:tcPr>
            <w:tcW w:w="238" w:type="dxa"/>
            <w:gridSpan w:val="2"/>
            <w:vMerge/>
            <w:tcBorders>
              <w:top w:val="single" w:sz="4" w:space="0" w:color="auto"/>
              <w:left w:val="nil"/>
              <w:bottom w:val="nil"/>
              <w:right w:val="single" w:sz="4" w:space="0" w:color="auto"/>
            </w:tcBorders>
          </w:tcPr>
          <w:p w:rsidR="00BB56D9" w:rsidRPr="00C86963" w:rsidRDefault="00BB56D9" w:rsidP="005B06BA">
            <w:pPr>
              <w:pStyle w:val="af7"/>
              <w:rPr>
                <w:rFonts w:ascii="Times New Roman" w:hAnsi="Times New Roman" w:cs="Times New Roman"/>
              </w:rPr>
            </w:pPr>
          </w:p>
        </w:tc>
      </w:tr>
      <w:tr w:rsidR="003C25E8" w:rsidRPr="00C86963" w:rsidTr="000A3CA4">
        <w:trPr>
          <w:gridAfter w:val="1"/>
          <w:wAfter w:w="7" w:type="dxa"/>
        </w:trPr>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536" w:type="dxa"/>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858" w:type="dxa"/>
            <w:gridSpan w:val="2"/>
            <w:tcBorders>
              <w:top w:val="nil"/>
              <w:left w:val="single" w:sz="4" w:space="0" w:color="auto"/>
              <w:bottom w:val="nil"/>
              <w:right w:val="nil"/>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ФИО должностного лица</w:t>
            </w:r>
            <w:r w:rsidR="00E06D4B" w:rsidRPr="00C86963">
              <w:rPr>
                <w:rFonts w:ascii="Times New Roman" w:hAnsi="Times New Roman" w:cs="Times New Roman"/>
              </w:rPr>
              <w:t xml:space="preserve"> ФИО</w:t>
            </w:r>
          </w:p>
        </w:tc>
        <w:tc>
          <w:tcPr>
            <w:tcW w:w="294" w:type="dxa"/>
            <w:gridSpan w:val="2"/>
            <w:tcBorders>
              <w:top w:val="single" w:sz="4" w:space="0" w:color="auto"/>
              <w:left w:val="nil"/>
              <w:bottom w:val="nil"/>
              <w:right w:val="single" w:sz="4" w:space="0" w:color="auto"/>
            </w:tcBorders>
          </w:tcPr>
          <w:p w:rsidR="00BB56D9" w:rsidRPr="00C86963" w:rsidRDefault="00BB56D9" w:rsidP="005B06BA">
            <w:pPr>
              <w:pStyle w:val="af7"/>
              <w:rPr>
                <w:rFonts w:ascii="Times New Roman" w:hAnsi="Times New Roman" w:cs="Times New Roman"/>
              </w:rPr>
            </w:pPr>
          </w:p>
        </w:tc>
      </w:tr>
      <w:tr w:rsidR="003C25E8"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536" w:type="dxa"/>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575" w:type="dxa"/>
            <w:tcBorders>
              <w:top w:val="nil"/>
              <w:left w:val="single" w:sz="4" w:space="0" w:color="auto"/>
              <w:bottom w:val="nil"/>
              <w:right w:val="nil"/>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подпись должностного лица</w:t>
            </w:r>
            <w:r w:rsidR="00E06D4B" w:rsidRPr="00C86963">
              <w:rPr>
                <w:rFonts w:ascii="Times New Roman" w:hAnsi="Times New Roman" w:cs="Times New Roman"/>
              </w:rPr>
              <w:t xml:space="preserve"> подпись</w:t>
            </w:r>
          </w:p>
        </w:tc>
        <w:tc>
          <w:tcPr>
            <w:tcW w:w="346" w:type="dxa"/>
            <w:gridSpan w:val="2"/>
            <w:tcBorders>
              <w:top w:val="nil"/>
              <w:left w:val="nil"/>
              <w:bottom w:val="single" w:sz="4" w:space="0" w:color="auto"/>
              <w:right w:val="nil"/>
            </w:tcBorders>
          </w:tcPr>
          <w:p w:rsidR="00BB56D9" w:rsidRPr="00C86963" w:rsidRDefault="00BB56D9" w:rsidP="005B06BA">
            <w:pPr>
              <w:pStyle w:val="af7"/>
              <w:rPr>
                <w:rFonts w:ascii="Times New Roman" w:hAnsi="Times New Roman" w:cs="Times New Roman"/>
              </w:rPr>
            </w:pPr>
          </w:p>
        </w:tc>
        <w:tc>
          <w:tcPr>
            <w:tcW w:w="238" w:type="dxa"/>
            <w:gridSpan w:val="2"/>
            <w:tcBorders>
              <w:top w:val="single" w:sz="4" w:space="0" w:color="auto"/>
              <w:left w:val="nil"/>
              <w:bottom w:val="nil"/>
              <w:right w:val="single" w:sz="4" w:space="0" w:color="auto"/>
            </w:tcBorders>
          </w:tcPr>
          <w:p w:rsidR="00BB56D9" w:rsidRPr="00C86963" w:rsidRDefault="00BB56D9" w:rsidP="005B06BA">
            <w:pPr>
              <w:pStyle w:val="af7"/>
              <w:rPr>
                <w:rFonts w:ascii="Times New Roman" w:hAnsi="Times New Roman" w:cs="Times New Roman"/>
              </w:rPr>
            </w:pPr>
          </w:p>
        </w:tc>
      </w:tr>
      <w:tr w:rsidR="003C25E8" w:rsidRPr="00C86963" w:rsidTr="000A3CA4">
        <w:trPr>
          <w:gridAfter w:val="1"/>
          <w:wAfter w:w="7" w:type="dxa"/>
        </w:trPr>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536" w:type="dxa"/>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575" w:type="dxa"/>
            <w:tcBorders>
              <w:top w:val="nil"/>
              <w:left w:val="single" w:sz="4" w:space="0" w:color="auto"/>
              <w:bottom w:val="nil"/>
              <w:right w:val="nil"/>
            </w:tcBorders>
          </w:tcPr>
          <w:p w:rsidR="00BB56D9" w:rsidRPr="00C86963" w:rsidRDefault="00BB56D9" w:rsidP="005B06BA">
            <w:pPr>
              <w:pStyle w:val="af7"/>
              <w:rPr>
                <w:rFonts w:ascii="Times New Roman" w:hAnsi="Times New Roman" w:cs="Times New Roman"/>
              </w:rPr>
            </w:pPr>
          </w:p>
        </w:tc>
        <w:tc>
          <w:tcPr>
            <w:tcW w:w="283" w:type="dxa"/>
            <w:tcBorders>
              <w:top w:val="single" w:sz="4" w:space="0" w:color="auto"/>
              <w:left w:val="nil"/>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94" w:type="dxa"/>
            <w:gridSpan w:val="2"/>
            <w:tcBorders>
              <w:top w:val="single" w:sz="4" w:space="0" w:color="auto"/>
              <w:left w:val="single" w:sz="4" w:space="0" w:color="auto"/>
              <w:bottom w:val="nil"/>
              <w:right w:val="nil"/>
            </w:tcBorders>
          </w:tcPr>
          <w:p w:rsidR="00BB56D9" w:rsidRPr="00C86963" w:rsidRDefault="00BB56D9" w:rsidP="000A3CA4">
            <w:pPr>
              <w:pStyle w:val="af7"/>
              <w:ind w:left="-171" w:firstLine="171"/>
              <w:rPr>
                <w:rFonts w:ascii="Times New Roman" w:hAnsi="Times New Roman" w:cs="Times New Roman"/>
              </w:rPr>
            </w:pPr>
          </w:p>
        </w:tc>
      </w:tr>
      <w:tr w:rsidR="003C25E8"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536" w:type="dxa"/>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575" w:type="dxa"/>
            <w:tcBorders>
              <w:top w:val="single" w:sz="4" w:space="0" w:color="auto"/>
              <w:left w:val="single" w:sz="4" w:space="0" w:color="auto"/>
              <w:bottom w:val="single" w:sz="4" w:space="0" w:color="auto"/>
              <w:right w:val="nil"/>
            </w:tcBorders>
          </w:tcPr>
          <w:p w:rsidR="00BB56D9" w:rsidRPr="00C86963" w:rsidRDefault="00BB56D9" w:rsidP="00B2717E">
            <w:pPr>
              <w:pStyle w:val="af9"/>
              <w:rPr>
                <w:rFonts w:ascii="Times New Roman" w:hAnsi="Times New Roman" w:cs="Times New Roman"/>
              </w:rPr>
            </w:pPr>
            <w:r w:rsidRPr="00C86963">
              <w:rPr>
                <w:rFonts w:ascii="Times New Roman" w:hAnsi="Times New Roman" w:cs="Times New Roman"/>
              </w:rPr>
              <w:t>дата "</w:t>
            </w:r>
            <w:r w:rsidR="00E06D4B" w:rsidRPr="00C86963">
              <w:rPr>
                <w:rFonts w:ascii="Times New Roman" w:hAnsi="Times New Roman" w:cs="Times New Roman"/>
              </w:rPr>
              <w:t>12</w:t>
            </w:r>
            <w:r w:rsidRPr="00C86963">
              <w:rPr>
                <w:rFonts w:ascii="Times New Roman" w:hAnsi="Times New Roman" w:cs="Times New Roman"/>
              </w:rPr>
              <w:t>" __</w:t>
            </w:r>
            <w:r w:rsidR="00E06D4B" w:rsidRPr="00C86963">
              <w:rPr>
                <w:rFonts w:ascii="Times New Roman" w:hAnsi="Times New Roman" w:cs="Times New Roman"/>
              </w:rPr>
              <w:t>05</w:t>
            </w:r>
            <w:r w:rsidRPr="00C86963">
              <w:rPr>
                <w:rFonts w:ascii="Times New Roman" w:hAnsi="Times New Roman" w:cs="Times New Roman"/>
              </w:rPr>
              <w:t xml:space="preserve">___ </w:t>
            </w:r>
            <w:r w:rsidR="00E06D4B" w:rsidRPr="00C86963">
              <w:rPr>
                <w:rFonts w:ascii="Times New Roman" w:hAnsi="Times New Roman" w:cs="Times New Roman"/>
              </w:rPr>
              <w:t>202</w:t>
            </w:r>
            <w:r w:rsidR="00B2717E">
              <w:rPr>
                <w:rFonts w:ascii="Times New Roman" w:hAnsi="Times New Roman" w:cs="Times New Roman"/>
              </w:rPr>
              <w:t>6</w:t>
            </w:r>
            <w:r w:rsidRPr="00C86963">
              <w:rPr>
                <w:rFonts w:ascii="Times New Roman" w:hAnsi="Times New Roman" w:cs="Times New Roman"/>
              </w:rPr>
              <w:t xml:space="preserve"> г.</w:t>
            </w:r>
          </w:p>
        </w:tc>
        <w:tc>
          <w:tcPr>
            <w:tcW w:w="346" w:type="dxa"/>
            <w:gridSpan w:val="2"/>
            <w:tcBorders>
              <w:top w:val="single" w:sz="4" w:space="0" w:color="auto"/>
              <w:left w:val="nil"/>
              <w:bottom w:val="single" w:sz="4" w:space="0" w:color="auto"/>
              <w:right w:val="nil"/>
            </w:tcBorders>
          </w:tcPr>
          <w:p w:rsidR="00BB56D9" w:rsidRPr="00C86963" w:rsidRDefault="00BB56D9" w:rsidP="005B06BA">
            <w:pPr>
              <w:pStyle w:val="af7"/>
              <w:rPr>
                <w:rFonts w:ascii="Times New Roman" w:hAnsi="Times New Roman" w:cs="Times New Roman"/>
              </w:rPr>
            </w:pPr>
          </w:p>
        </w:tc>
        <w:tc>
          <w:tcPr>
            <w:tcW w:w="238" w:type="dxa"/>
            <w:gridSpan w:val="2"/>
            <w:vMerge w:val="restart"/>
            <w:tcBorders>
              <w:top w:val="single" w:sz="4" w:space="0" w:color="auto"/>
              <w:left w:val="nil"/>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536" w:type="dxa"/>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575" w:type="dxa"/>
            <w:tcBorders>
              <w:top w:val="single" w:sz="4" w:space="0" w:color="auto"/>
              <w:left w:val="single" w:sz="4" w:space="0" w:color="auto"/>
              <w:bottom w:val="single" w:sz="4" w:space="0" w:color="auto"/>
              <w:right w:val="nil"/>
            </w:tcBorders>
          </w:tcPr>
          <w:p w:rsidR="00BB56D9" w:rsidRPr="00C86963" w:rsidRDefault="00BB56D9" w:rsidP="005B06BA">
            <w:pPr>
              <w:pStyle w:val="af9"/>
              <w:rPr>
                <w:rFonts w:ascii="Times New Roman" w:hAnsi="Times New Roman" w:cs="Times New Roman"/>
              </w:rPr>
            </w:pPr>
          </w:p>
        </w:tc>
        <w:tc>
          <w:tcPr>
            <w:tcW w:w="346" w:type="dxa"/>
            <w:gridSpan w:val="2"/>
            <w:tcBorders>
              <w:top w:val="single" w:sz="4" w:space="0" w:color="auto"/>
              <w:left w:val="nil"/>
              <w:bottom w:val="single" w:sz="4" w:space="0" w:color="auto"/>
              <w:right w:val="nil"/>
            </w:tcBorders>
          </w:tcPr>
          <w:p w:rsidR="00BB56D9" w:rsidRPr="00C86963" w:rsidRDefault="00BB56D9" w:rsidP="005B06BA">
            <w:pPr>
              <w:pStyle w:val="af7"/>
              <w:rPr>
                <w:rFonts w:ascii="Times New Roman" w:hAnsi="Times New Roman" w:cs="Times New Roman"/>
              </w:rPr>
            </w:pPr>
          </w:p>
        </w:tc>
        <w:tc>
          <w:tcPr>
            <w:tcW w:w="238" w:type="dxa"/>
            <w:gridSpan w:val="2"/>
            <w:vMerge/>
            <w:tcBorders>
              <w:top w:val="single" w:sz="4" w:space="0" w:color="auto"/>
              <w:left w:val="nil"/>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r>
    </w:tbl>
    <w:p w:rsidR="000A3CA4" w:rsidRDefault="000A3CA4">
      <w:bookmarkStart w:id="20" w:name="sub_1002"/>
      <w:r>
        <w:br w:type="page"/>
      </w:r>
    </w:p>
    <w:p w:rsidR="000A3CA4" w:rsidRPr="000A3CA4" w:rsidRDefault="000A3CA4" w:rsidP="000A3CA4">
      <w:pPr>
        <w:jc w:val="center"/>
        <w:rPr>
          <w:sz w:val="28"/>
          <w:szCs w:val="28"/>
        </w:rPr>
      </w:pPr>
      <w:r w:rsidRPr="000A3CA4">
        <w:rPr>
          <w:sz w:val="28"/>
          <w:szCs w:val="28"/>
        </w:rPr>
        <w:t>2</w:t>
      </w:r>
    </w:p>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3"/>
        <w:gridCol w:w="397"/>
        <w:gridCol w:w="680"/>
        <w:gridCol w:w="37"/>
        <w:gridCol w:w="2004"/>
        <w:gridCol w:w="567"/>
        <w:gridCol w:w="142"/>
        <w:gridCol w:w="567"/>
        <w:gridCol w:w="992"/>
        <w:gridCol w:w="709"/>
        <w:gridCol w:w="142"/>
        <w:gridCol w:w="2441"/>
      </w:tblGrid>
      <w:tr w:rsidR="00BB56D9" w:rsidRPr="00C86963" w:rsidTr="000A3CA4">
        <w:tc>
          <w:tcPr>
            <w:tcW w:w="820" w:type="dxa"/>
            <w:gridSpan w:val="2"/>
            <w:vMerge w:val="restart"/>
            <w:tcBorders>
              <w:top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3.1</w:t>
            </w:r>
            <w:bookmarkEnd w:id="20"/>
          </w:p>
        </w:tc>
        <w:tc>
          <w:tcPr>
            <w:tcW w:w="8281" w:type="dxa"/>
            <w:gridSpan w:val="10"/>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Прошу в отношении объекта адресации:</w:t>
            </w:r>
          </w:p>
        </w:tc>
      </w:tr>
      <w:tr w:rsidR="00BB56D9" w:rsidRPr="00C86963" w:rsidTr="000A3CA4">
        <w:tc>
          <w:tcPr>
            <w:tcW w:w="820" w:type="dxa"/>
            <w:gridSpan w:val="2"/>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81" w:type="dxa"/>
            <w:gridSpan w:val="10"/>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Вид:</w:t>
            </w:r>
          </w:p>
        </w:tc>
      </w:tr>
      <w:tr w:rsidR="00BB56D9" w:rsidRPr="00C86963" w:rsidTr="000A3CA4">
        <w:tc>
          <w:tcPr>
            <w:tcW w:w="820" w:type="dxa"/>
            <w:gridSpan w:val="2"/>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717"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004"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Земельный участок</w:t>
            </w:r>
          </w:p>
        </w:tc>
        <w:tc>
          <w:tcPr>
            <w:tcW w:w="567"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1701" w:type="dxa"/>
            <w:gridSpan w:val="3"/>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Сооружение</w:t>
            </w:r>
          </w:p>
        </w:tc>
        <w:tc>
          <w:tcPr>
            <w:tcW w:w="851"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441" w:type="dxa"/>
            <w:vMerge w:val="restart"/>
            <w:tcBorders>
              <w:top w:val="single" w:sz="4" w:space="0" w:color="auto"/>
              <w:left w:val="single" w:sz="4" w:space="0" w:color="auto"/>
              <w:bottom w:val="single" w:sz="4" w:space="0" w:color="auto"/>
            </w:tcBorders>
          </w:tcPr>
          <w:p w:rsidR="00BB56D9" w:rsidRPr="00C86963" w:rsidRDefault="00BB56D9" w:rsidP="005B06BA">
            <w:pPr>
              <w:rPr>
                <w:sz w:val="24"/>
                <w:szCs w:val="24"/>
              </w:rPr>
            </w:pPr>
            <w:r w:rsidRPr="00C86963">
              <w:rPr>
                <w:sz w:val="24"/>
                <w:szCs w:val="24"/>
              </w:rPr>
              <w:t>Машино-место</w:t>
            </w:r>
          </w:p>
        </w:tc>
      </w:tr>
      <w:tr w:rsidR="00BB56D9" w:rsidRPr="00C86963" w:rsidTr="000A3CA4">
        <w:tc>
          <w:tcPr>
            <w:tcW w:w="820" w:type="dxa"/>
            <w:gridSpan w:val="2"/>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717"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004"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Здание (строение)</w:t>
            </w:r>
          </w:p>
        </w:tc>
        <w:tc>
          <w:tcPr>
            <w:tcW w:w="567"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1701" w:type="dxa"/>
            <w:gridSpan w:val="3"/>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Помещение</w:t>
            </w:r>
          </w:p>
        </w:tc>
        <w:tc>
          <w:tcPr>
            <w:tcW w:w="851"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441" w:type="dxa"/>
            <w:vMerge/>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23" w:type="dxa"/>
            <w:vMerge w:val="restart"/>
            <w:tcBorders>
              <w:top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bookmarkStart w:id="21" w:name="sub_1003"/>
            <w:r w:rsidRPr="00C86963">
              <w:rPr>
                <w:rFonts w:ascii="Times New Roman" w:hAnsi="Times New Roman" w:cs="Times New Roman"/>
              </w:rPr>
              <w:t>3.2</w:t>
            </w:r>
            <w:bookmarkEnd w:id="21"/>
          </w:p>
        </w:tc>
        <w:tc>
          <w:tcPr>
            <w:tcW w:w="8678" w:type="dxa"/>
            <w:gridSpan w:val="11"/>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Присвоить адрес</w:t>
            </w: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8678" w:type="dxa"/>
            <w:gridSpan w:val="11"/>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В связи с:</w:t>
            </w: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1077"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r w:rsidRPr="00C86963">
              <w:rPr>
                <w:lang w:val="en-US"/>
              </w:rPr>
              <w:t>V</w:t>
            </w:r>
          </w:p>
        </w:tc>
        <w:tc>
          <w:tcPr>
            <w:tcW w:w="7601" w:type="dxa"/>
            <w:gridSpan w:val="9"/>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Образованием земельного участка(ов) из земель, находящихся в государственной или муниципальной собственности</w:t>
            </w: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6095" w:type="dxa"/>
            <w:gridSpan w:val="9"/>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образуемых земельных участков</w:t>
            </w:r>
          </w:p>
        </w:tc>
        <w:tc>
          <w:tcPr>
            <w:tcW w:w="2583" w:type="dxa"/>
            <w:gridSpan w:val="2"/>
            <w:tcBorders>
              <w:top w:val="single" w:sz="4" w:space="0" w:color="auto"/>
              <w:left w:val="single" w:sz="4" w:space="0" w:color="auto"/>
              <w:bottom w:val="single" w:sz="4" w:space="0" w:color="auto"/>
            </w:tcBorders>
          </w:tcPr>
          <w:p w:rsidR="00BB56D9" w:rsidRPr="00C86963" w:rsidRDefault="00BB56D9" w:rsidP="00BB56D9">
            <w:pPr>
              <w:pStyle w:val="af7"/>
              <w:ind w:right="459"/>
              <w:rPr>
                <w:rFonts w:ascii="Times New Roman" w:hAnsi="Times New Roman" w:cs="Times New Roman"/>
              </w:rPr>
            </w:pPr>
            <w:r w:rsidRPr="00C86963">
              <w:rPr>
                <w:rFonts w:ascii="Times New Roman" w:hAnsi="Times New Roman" w:cs="Times New Roman"/>
              </w:rPr>
              <w:t>2</w:t>
            </w: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6095" w:type="dxa"/>
            <w:gridSpan w:val="9"/>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2583"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6095" w:type="dxa"/>
            <w:gridSpan w:val="9"/>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583"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6095" w:type="dxa"/>
            <w:gridSpan w:val="9"/>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583"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1077"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7601" w:type="dxa"/>
            <w:gridSpan w:val="9"/>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Образованием земельного участка(ов) путем раздела земельного участка</w:t>
            </w: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827" w:type="dxa"/>
            <w:gridSpan w:val="6"/>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образуемых земельных участков</w:t>
            </w:r>
          </w:p>
        </w:tc>
        <w:tc>
          <w:tcPr>
            <w:tcW w:w="4851" w:type="dxa"/>
            <w:gridSpan w:val="5"/>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827" w:type="dxa"/>
            <w:gridSpan w:val="6"/>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земельного участка, раздел которого осуществляется</w:t>
            </w:r>
          </w:p>
        </w:tc>
        <w:tc>
          <w:tcPr>
            <w:tcW w:w="4851" w:type="dxa"/>
            <w:gridSpan w:val="5"/>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земельного участка, раздел которого осуществляется</w:t>
            </w: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827" w:type="dxa"/>
            <w:gridSpan w:val="6"/>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B2717E">
            <w:pPr>
              <w:pStyle w:val="af7"/>
              <w:rPr>
                <w:rFonts w:ascii="Times New Roman" w:hAnsi="Times New Roman" w:cs="Times New Roman"/>
              </w:rPr>
            </w:pPr>
            <w:r w:rsidRPr="00C86963">
              <w:rPr>
                <w:rFonts w:ascii="Times New Roman" w:hAnsi="Times New Roman" w:cs="Times New Roman"/>
              </w:rPr>
              <w:t>23:</w:t>
            </w:r>
            <w:r w:rsidR="00B2717E">
              <w:rPr>
                <w:rFonts w:ascii="Times New Roman" w:hAnsi="Times New Roman" w:cs="Times New Roman"/>
              </w:rPr>
              <w:t>05:0000000:25</w:t>
            </w:r>
          </w:p>
        </w:tc>
        <w:tc>
          <w:tcPr>
            <w:tcW w:w="4851" w:type="dxa"/>
            <w:gridSpan w:val="5"/>
            <w:tcBorders>
              <w:top w:val="single" w:sz="4" w:space="0" w:color="auto"/>
              <w:left w:val="single" w:sz="4" w:space="0" w:color="auto"/>
              <w:bottom w:val="single" w:sz="4" w:space="0" w:color="auto"/>
            </w:tcBorders>
          </w:tcPr>
          <w:p w:rsidR="00BB56D9" w:rsidRPr="00C86963" w:rsidRDefault="00B2717E" w:rsidP="00B53025">
            <w:pPr>
              <w:pStyle w:val="af7"/>
              <w:rPr>
                <w:rFonts w:ascii="Times New Roman" w:hAnsi="Times New Roman" w:cs="Times New Roman"/>
              </w:rPr>
            </w:pPr>
            <w:r>
              <w:rPr>
                <w:rFonts w:ascii="Times New Roman" w:hAnsi="Times New Roman" w:cs="Times New Roman"/>
              </w:rPr>
              <w:t>ст-ца Выселки, ул. Ленина, 25</w:t>
            </w: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827" w:type="dxa"/>
            <w:gridSpan w:val="6"/>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51" w:type="dxa"/>
            <w:gridSpan w:val="5"/>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1077"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r w:rsidRPr="00C86963">
              <w:rPr>
                <w:lang w:val="en-US"/>
              </w:rPr>
              <w:t>V</w:t>
            </w:r>
          </w:p>
        </w:tc>
        <w:tc>
          <w:tcPr>
            <w:tcW w:w="7601" w:type="dxa"/>
            <w:gridSpan w:val="9"/>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Образованием земельного участка путем объединения земельных участков</w:t>
            </w: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394" w:type="dxa"/>
            <w:gridSpan w:val="7"/>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объединяемых земельных участков</w:t>
            </w:r>
          </w:p>
        </w:tc>
        <w:tc>
          <w:tcPr>
            <w:tcW w:w="4284" w:type="dxa"/>
            <w:gridSpan w:val="4"/>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394" w:type="dxa"/>
            <w:gridSpan w:val="7"/>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объединяемого земельного участка</w:t>
            </w:r>
            <w:hyperlink w:anchor="sub_111" w:history="1">
              <w:r w:rsidRPr="00C86963">
                <w:rPr>
                  <w:rStyle w:val="af3"/>
                  <w:rFonts w:ascii="Times New Roman" w:hAnsi="Times New Roman" w:cs="Times New Roman"/>
                  <w:color w:val="auto"/>
                </w:rPr>
                <w:t>*(1)</w:t>
              </w:r>
            </w:hyperlink>
          </w:p>
        </w:tc>
        <w:tc>
          <w:tcPr>
            <w:tcW w:w="4284" w:type="dxa"/>
            <w:gridSpan w:val="4"/>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объединяемого земельного участка</w:t>
            </w:r>
            <w:hyperlink w:anchor="sub_111" w:history="1">
              <w:r w:rsidRPr="00C86963">
                <w:rPr>
                  <w:rStyle w:val="af3"/>
                  <w:rFonts w:ascii="Times New Roman" w:hAnsi="Times New Roman" w:cs="Times New Roman"/>
                  <w:color w:val="auto"/>
                </w:rPr>
                <w:t>*(1)</w:t>
              </w:r>
            </w:hyperlink>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394" w:type="dxa"/>
            <w:gridSpan w:val="7"/>
            <w:vMerge w:val="restart"/>
            <w:tcBorders>
              <w:top w:val="single" w:sz="4" w:space="0" w:color="auto"/>
              <w:left w:val="single" w:sz="4" w:space="0" w:color="auto"/>
              <w:bottom w:val="single" w:sz="4" w:space="0" w:color="auto"/>
              <w:right w:val="single" w:sz="4" w:space="0" w:color="auto"/>
            </w:tcBorders>
          </w:tcPr>
          <w:p w:rsidR="00BB56D9" w:rsidRPr="00C86963" w:rsidRDefault="00B2717E" w:rsidP="005B06BA">
            <w:pPr>
              <w:pStyle w:val="af7"/>
              <w:rPr>
                <w:rFonts w:ascii="Times New Roman" w:hAnsi="Times New Roman" w:cs="Times New Roman"/>
              </w:rPr>
            </w:pPr>
            <w:r>
              <w:rPr>
                <w:rFonts w:ascii="Times New Roman" w:hAnsi="Times New Roman" w:cs="Times New Roman"/>
              </w:rPr>
              <w:t>23:05:0000000:25</w:t>
            </w:r>
          </w:p>
        </w:tc>
        <w:tc>
          <w:tcPr>
            <w:tcW w:w="4284" w:type="dxa"/>
            <w:gridSpan w:val="4"/>
            <w:tcBorders>
              <w:top w:val="single" w:sz="4" w:space="0" w:color="auto"/>
              <w:left w:val="single" w:sz="4" w:space="0" w:color="auto"/>
              <w:bottom w:val="single" w:sz="4" w:space="0" w:color="auto"/>
            </w:tcBorders>
          </w:tcPr>
          <w:p w:rsidR="00BB56D9" w:rsidRPr="00C86963" w:rsidRDefault="00B2717E" w:rsidP="00CA75C8">
            <w:pPr>
              <w:pStyle w:val="af7"/>
              <w:rPr>
                <w:rFonts w:ascii="Times New Roman" w:hAnsi="Times New Roman" w:cs="Times New Roman"/>
              </w:rPr>
            </w:pPr>
            <w:r w:rsidRPr="00B2717E">
              <w:rPr>
                <w:rFonts w:ascii="Times New Roman" w:hAnsi="Times New Roman" w:cs="Times New Roman"/>
              </w:rPr>
              <w:t>ст-ца Выселки, ул. Ленина, 25</w:t>
            </w:r>
          </w:p>
        </w:tc>
      </w:tr>
      <w:tr w:rsidR="00BB56D9" w:rsidRPr="00C86963" w:rsidTr="000A3CA4">
        <w:tc>
          <w:tcPr>
            <w:tcW w:w="423"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394" w:type="dxa"/>
            <w:gridSpan w:val="7"/>
            <w:vMerge/>
            <w:tcBorders>
              <w:top w:val="nil"/>
              <w:left w:val="single" w:sz="4" w:space="0" w:color="auto"/>
              <w:bottom w:val="single" w:sz="4" w:space="0" w:color="auto"/>
              <w:right w:val="nil"/>
            </w:tcBorders>
          </w:tcPr>
          <w:p w:rsidR="00BB56D9" w:rsidRPr="00C86963" w:rsidRDefault="00BB56D9" w:rsidP="005B06BA">
            <w:pPr>
              <w:pStyle w:val="af7"/>
              <w:rPr>
                <w:rFonts w:ascii="Times New Roman" w:hAnsi="Times New Roman" w:cs="Times New Roman"/>
              </w:rPr>
            </w:pPr>
          </w:p>
        </w:tc>
        <w:tc>
          <w:tcPr>
            <w:tcW w:w="4284" w:type="dxa"/>
            <w:gridSpan w:val="4"/>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bl>
    <w:p w:rsidR="00BB56D9" w:rsidRPr="00C86963" w:rsidRDefault="00BB56D9" w:rsidP="00BB56D9">
      <w:pPr>
        <w:rPr>
          <w:sz w:val="24"/>
          <w:szCs w:val="24"/>
        </w:rPr>
      </w:pPr>
      <w:bookmarkStart w:id="22" w:name="sub_111"/>
      <w:r w:rsidRPr="00C86963">
        <w:rPr>
          <w:sz w:val="24"/>
          <w:szCs w:val="24"/>
        </w:rPr>
        <w:t>*(1) Строка дублируется для каждого объединенного земельного участка</w:t>
      </w:r>
    </w:p>
    <w:bookmarkEnd w:id="22"/>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722"/>
        <w:gridCol w:w="3459"/>
        <w:gridCol w:w="850"/>
        <w:gridCol w:w="3289"/>
      </w:tblGrid>
      <w:tr w:rsidR="00BB56D9" w:rsidRPr="00C86963" w:rsidTr="000A3CA4">
        <w:tc>
          <w:tcPr>
            <w:tcW w:w="781" w:type="dxa"/>
            <w:vMerge w:val="restart"/>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r w:rsidRPr="00C86963">
              <w:rPr>
                <w:lang w:val="en-US"/>
              </w:rPr>
              <w:t>V</w:t>
            </w:r>
          </w:p>
        </w:tc>
        <w:tc>
          <w:tcPr>
            <w:tcW w:w="7598"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Образованием земельного участка(ов) путем выдела из земельного участка</w:t>
            </w:r>
          </w:p>
        </w:tc>
      </w:tr>
      <w:tr w:rsidR="00BB56D9" w:rsidRPr="00C86963" w:rsidTr="000A3CA4">
        <w:tc>
          <w:tcPr>
            <w:tcW w:w="781"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181" w:type="dxa"/>
            <w:gridSpan w:val="2"/>
            <w:tcBorders>
              <w:top w:val="single" w:sz="4" w:space="0" w:color="auto"/>
              <w:left w:val="single" w:sz="4" w:space="0" w:color="auto"/>
              <w:bottom w:val="nil"/>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образуемых земельных участков (за исключением земельного участка, из которого осуществляется выдел)</w:t>
            </w:r>
          </w:p>
        </w:tc>
        <w:tc>
          <w:tcPr>
            <w:tcW w:w="4139" w:type="dxa"/>
            <w:gridSpan w:val="2"/>
            <w:tcBorders>
              <w:top w:val="single" w:sz="4" w:space="0" w:color="auto"/>
              <w:left w:val="single" w:sz="4" w:space="0" w:color="auto"/>
              <w:bottom w:val="nil"/>
            </w:tcBorders>
          </w:tcPr>
          <w:p w:rsidR="00BB56D9" w:rsidRPr="00C86963" w:rsidRDefault="00BB56D9" w:rsidP="005B06BA">
            <w:pPr>
              <w:pStyle w:val="af7"/>
              <w:rPr>
                <w:rFonts w:ascii="Times New Roman" w:hAnsi="Times New Roman" w:cs="Times New Roman"/>
              </w:rPr>
            </w:pPr>
            <w:r w:rsidRPr="00C86963">
              <w:rPr>
                <w:rFonts w:ascii="Times New Roman" w:hAnsi="Times New Roman" w:cs="Times New Roman"/>
              </w:rPr>
              <w:t>2</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181" w:type="dxa"/>
            <w:gridSpan w:val="2"/>
            <w:tcBorders>
              <w:top w:val="single" w:sz="4" w:space="0" w:color="auto"/>
              <w:left w:val="single" w:sz="4" w:space="0" w:color="auto"/>
              <w:bottom w:val="nil"/>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земельного участка, из которого осуществляется выдел</w:t>
            </w:r>
          </w:p>
        </w:tc>
        <w:tc>
          <w:tcPr>
            <w:tcW w:w="4139" w:type="dxa"/>
            <w:gridSpan w:val="2"/>
            <w:tcBorders>
              <w:top w:val="single" w:sz="4" w:space="0" w:color="auto"/>
              <w:left w:val="single" w:sz="4" w:space="0" w:color="auto"/>
              <w:bottom w:val="nil"/>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земельного участка, из</w:t>
            </w:r>
          </w:p>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 xml:space="preserve"> которого осуществляется выдел</w:t>
            </w:r>
          </w:p>
        </w:tc>
      </w:tr>
      <w:tr w:rsidR="00BB56D9" w:rsidRPr="00C86963" w:rsidTr="000A3CA4">
        <w:tc>
          <w:tcPr>
            <w:tcW w:w="781" w:type="dxa"/>
            <w:vMerge/>
            <w:tcBorders>
              <w:top w:val="nil"/>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181"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B2717E" w:rsidP="005B06BA">
            <w:pPr>
              <w:pStyle w:val="af7"/>
              <w:rPr>
                <w:rFonts w:ascii="Times New Roman" w:hAnsi="Times New Roman" w:cs="Times New Roman"/>
              </w:rPr>
            </w:pPr>
            <w:r>
              <w:rPr>
                <w:rFonts w:ascii="Times New Roman" w:hAnsi="Times New Roman" w:cs="Times New Roman"/>
              </w:rPr>
              <w:t>23:05:0000000:25</w:t>
            </w:r>
          </w:p>
        </w:tc>
        <w:tc>
          <w:tcPr>
            <w:tcW w:w="4139" w:type="dxa"/>
            <w:gridSpan w:val="2"/>
            <w:tcBorders>
              <w:top w:val="single" w:sz="4" w:space="0" w:color="auto"/>
              <w:left w:val="single" w:sz="4" w:space="0" w:color="auto"/>
              <w:bottom w:val="single" w:sz="4" w:space="0" w:color="auto"/>
            </w:tcBorders>
          </w:tcPr>
          <w:p w:rsidR="00BB56D9" w:rsidRPr="00C86963" w:rsidRDefault="00B2717E" w:rsidP="005B06BA">
            <w:pPr>
              <w:pStyle w:val="af7"/>
              <w:rPr>
                <w:rFonts w:ascii="Times New Roman" w:hAnsi="Times New Roman" w:cs="Times New Roman"/>
              </w:rPr>
            </w:pPr>
            <w:r w:rsidRPr="00B2717E">
              <w:rPr>
                <w:rFonts w:ascii="Times New Roman" w:hAnsi="Times New Roman" w:cs="Times New Roman"/>
              </w:rPr>
              <w:t>ст-ца Выселки, ул. Ленина, 25</w:t>
            </w:r>
          </w:p>
        </w:tc>
      </w:tr>
      <w:tr w:rsidR="00BB56D9" w:rsidRPr="00C86963" w:rsidTr="000A3CA4">
        <w:tc>
          <w:tcPr>
            <w:tcW w:w="781"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181"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139"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722" w:type="dxa"/>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r w:rsidRPr="00C86963">
              <w:rPr>
                <w:lang w:val="en-US"/>
              </w:rPr>
              <w:t>V</w:t>
            </w:r>
          </w:p>
        </w:tc>
        <w:tc>
          <w:tcPr>
            <w:tcW w:w="7598"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Образованием земельного участка(ов) путем перераспределения земельных участков</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031" w:type="dxa"/>
            <w:gridSpan w:val="3"/>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образуемых земельных участков</w:t>
            </w:r>
          </w:p>
        </w:tc>
        <w:tc>
          <w:tcPr>
            <w:tcW w:w="3289"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 xml:space="preserve">Количество земельных участков, которые </w:t>
            </w:r>
          </w:p>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перераспределяются</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031" w:type="dxa"/>
            <w:gridSpan w:val="3"/>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r w:rsidRPr="00C86963">
              <w:rPr>
                <w:rFonts w:ascii="Times New Roman" w:hAnsi="Times New Roman" w:cs="Times New Roman"/>
              </w:rPr>
              <w:t>2</w:t>
            </w:r>
          </w:p>
        </w:tc>
        <w:tc>
          <w:tcPr>
            <w:tcW w:w="3289"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r w:rsidRPr="00C86963">
              <w:rPr>
                <w:rFonts w:ascii="Times New Roman" w:hAnsi="Times New Roman" w:cs="Times New Roman"/>
              </w:rPr>
              <w:t>2</w:t>
            </w:r>
          </w:p>
        </w:tc>
      </w:tr>
    </w:tbl>
    <w:p w:rsidR="000A3CA4" w:rsidRDefault="000A3CA4">
      <w:r>
        <w:br w:type="page"/>
      </w:r>
    </w:p>
    <w:p w:rsidR="000A3CA4" w:rsidRPr="000A3CA4" w:rsidRDefault="000A3CA4" w:rsidP="000A3CA4">
      <w:pPr>
        <w:jc w:val="center"/>
        <w:rPr>
          <w:sz w:val="28"/>
          <w:szCs w:val="28"/>
        </w:rPr>
      </w:pPr>
      <w:r w:rsidRPr="000A3CA4">
        <w:rPr>
          <w:sz w:val="28"/>
          <w:szCs w:val="28"/>
        </w:rPr>
        <w:t>3</w:t>
      </w:r>
    </w:p>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722"/>
        <w:gridCol w:w="4026"/>
        <w:gridCol w:w="283"/>
        <w:gridCol w:w="3289"/>
      </w:tblGrid>
      <w:tr w:rsidR="00BB56D9" w:rsidRPr="00C86963" w:rsidTr="000A3CA4">
        <w:tc>
          <w:tcPr>
            <w:tcW w:w="781" w:type="dxa"/>
            <w:vMerge w:val="restart"/>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031" w:type="dxa"/>
            <w:gridSpan w:val="3"/>
            <w:tcBorders>
              <w:top w:val="single" w:sz="4" w:space="0" w:color="auto"/>
              <w:left w:val="single" w:sz="4" w:space="0" w:color="auto"/>
              <w:bottom w:val="nil"/>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земельного участка, который перераспределяется</w:t>
            </w:r>
            <w:hyperlink w:anchor="sub_222" w:history="1">
              <w:r w:rsidRPr="00C86963">
                <w:rPr>
                  <w:rStyle w:val="af3"/>
                  <w:rFonts w:ascii="Times New Roman" w:hAnsi="Times New Roman" w:cs="Times New Roman"/>
                  <w:color w:val="auto"/>
                </w:rPr>
                <w:t>*(2)</w:t>
              </w:r>
            </w:hyperlink>
          </w:p>
        </w:tc>
        <w:tc>
          <w:tcPr>
            <w:tcW w:w="3289" w:type="dxa"/>
            <w:tcBorders>
              <w:top w:val="single" w:sz="4" w:space="0" w:color="auto"/>
              <w:left w:val="single" w:sz="4" w:space="0" w:color="auto"/>
              <w:bottom w:val="nil"/>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земельного участка, который</w:t>
            </w:r>
          </w:p>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 xml:space="preserve"> перераспределяется</w:t>
            </w:r>
            <w:hyperlink w:anchor="sub_222" w:history="1">
              <w:r w:rsidRPr="00C86963">
                <w:rPr>
                  <w:rStyle w:val="af3"/>
                  <w:rFonts w:ascii="Times New Roman" w:hAnsi="Times New Roman" w:cs="Times New Roman"/>
                  <w:color w:val="auto"/>
                </w:rPr>
                <w:t>*(2)</w:t>
              </w:r>
            </w:hyperlink>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031" w:type="dxa"/>
            <w:gridSpan w:val="3"/>
            <w:vMerge w:val="restart"/>
            <w:tcBorders>
              <w:top w:val="single" w:sz="4" w:space="0" w:color="auto"/>
              <w:left w:val="single" w:sz="4" w:space="0" w:color="auto"/>
              <w:bottom w:val="nil"/>
              <w:right w:val="single" w:sz="4" w:space="0" w:color="auto"/>
            </w:tcBorders>
          </w:tcPr>
          <w:p w:rsidR="00BB56D9" w:rsidRPr="00C86963" w:rsidRDefault="00B2717E" w:rsidP="005B06BA">
            <w:pPr>
              <w:pStyle w:val="af7"/>
              <w:rPr>
                <w:rFonts w:ascii="Times New Roman" w:hAnsi="Times New Roman" w:cs="Times New Roman"/>
              </w:rPr>
            </w:pPr>
            <w:r w:rsidRPr="00B2717E">
              <w:rPr>
                <w:rFonts w:ascii="Times New Roman" w:hAnsi="Times New Roman" w:cs="Times New Roman"/>
              </w:rPr>
              <w:t>23:05:0000000:25</w:t>
            </w:r>
          </w:p>
        </w:tc>
        <w:tc>
          <w:tcPr>
            <w:tcW w:w="3289" w:type="dxa"/>
            <w:tcBorders>
              <w:top w:val="single" w:sz="4" w:space="0" w:color="auto"/>
              <w:left w:val="single" w:sz="4" w:space="0" w:color="auto"/>
              <w:bottom w:val="nil"/>
            </w:tcBorders>
          </w:tcPr>
          <w:p w:rsidR="00BB56D9" w:rsidRPr="00C86963" w:rsidRDefault="00B2717E" w:rsidP="005B06BA">
            <w:pPr>
              <w:pStyle w:val="af7"/>
              <w:rPr>
                <w:rFonts w:ascii="Times New Roman" w:hAnsi="Times New Roman" w:cs="Times New Roman"/>
              </w:rPr>
            </w:pPr>
            <w:r w:rsidRPr="00B2717E">
              <w:rPr>
                <w:rFonts w:ascii="Times New Roman" w:hAnsi="Times New Roman" w:cs="Times New Roman"/>
              </w:rPr>
              <w:t>ст-ца Выселки, ул. Ленина, 25</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031" w:type="dxa"/>
            <w:gridSpan w:val="3"/>
            <w:vMerge/>
            <w:tcBorders>
              <w:top w:val="single" w:sz="4" w:space="0" w:color="auto"/>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289" w:type="dxa"/>
            <w:tcBorders>
              <w:top w:val="single" w:sz="4" w:space="0" w:color="auto"/>
              <w:left w:val="single" w:sz="4" w:space="0" w:color="auto"/>
              <w:bottom w:val="nil"/>
            </w:tcBorders>
          </w:tcPr>
          <w:p w:rsidR="00BB56D9" w:rsidRPr="00C86963" w:rsidRDefault="00BB56D9" w:rsidP="005B06BA">
            <w:pPr>
              <w:pStyle w:val="af7"/>
              <w:rPr>
                <w:rFonts w:ascii="Times New Roman" w:hAnsi="Times New Roman" w:cs="Times New Roman"/>
              </w:rPr>
            </w:pP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7598"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bookmarkStart w:id="23" w:name="sub_100329"/>
            <w:r w:rsidRPr="00C86963">
              <w:rPr>
                <w:rFonts w:ascii="Times New Roman" w:hAnsi="Times New Roman" w:cs="Times New Roman"/>
              </w:rPr>
              <w:t>Строительством, реконструкцией здания (строения), сооружения</w:t>
            </w:r>
            <w:bookmarkEnd w:id="23"/>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Наименование объекта строительства (реконструкции) в соответствии с проектной документацией</w:t>
            </w:r>
          </w:p>
        </w:tc>
        <w:tc>
          <w:tcPr>
            <w:tcW w:w="3572" w:type="dxa"/>
            <w:gridSpan w:val="2"/>
            <w:tcBorders>
              <w:top w:val="single" w:sz="4" w:space="0" w:color="auto"/>
              <w:left w:val="single" w:sz="4" w:space="0" w:color="auto"/>
              <w:bottom w:val="single" w:sz="4" w:space="0" w:color="auto"/>
            </w:tcBorders>
          </w:tcPr>
          <w:p w:rsidR="00D6570C" w:rsidRPr="00C86963" w:rsidRDefault="00D6570C" w:rsidP="005C534D">
            <w:pPr>
              <w:pStyle w:val="af7"/>
            </w:pPr>
            <w:r w:rsidRPr="00C86963">
              <w:rPr>
                <w:rFonts w:ascii="Times New Roman" w:hAnsi="Times New Roman" w:cs="Times New Roman"/>
              </w:rPr>
              <w:t>Индивидуальный жилой дом</w:t>
            </w:r>
          </w:p>
          <w:p w:rsidR="00BB56D9" w:rsidRPr="00C86963" w:rsidRDefault="00BB56D9" w:rsidP="00D6570C">
            <w:pPr>
              <w:jc w:val="center"/>
            </w:pP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земельного участка, на котором осуществляется строительство (реконструкция)</w:t>
            </w:r>
          </w:p>
        </w:tc>
        <w:tc>
          <w:tcPr>
            <w:tcW w:w="3572" w:type="dxa"/>
            <w:gridSpan w:val="2"/>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земельного участка, на котором осуществляется строительство (реконструкция)</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B2717E" w:rsidP="005B06BA">
            <w:pPr>
              <w:pStyle w:val="af7"/>
              <w:rPr>
                <w:rFonts w:ascii="Times New Roman" w:hAnsi="Times New Roman" w:cs="Times New Roman"/>
              </w:rPr>
            </w:pPr>
            <w:r w:rsidRPr="00B2717E">
              <w:rPr>
                <w:rFonts w:ascii="Times New Roman" w:hAnsi="Times New Roman" w:cs="Times New Roman"/>
              </w:rPr>
              <w:t>23:05:0000000:25</w:t>
            </w:r>
          </w:p>
        </w:tc>
        <w:tc>
          <w:tcPr>
            <w:tcW w:w="3572" w:type="dxa"/>
            <w:gridSpan w:val="2"/>
            <w:tcBorders>
              <w:top w:val="single" w:sz="4" w:space="0" w:color="auto"/>
              <w:left w:val="single" w:sz="4" w:space="0" w:color="auto"/>
              <w:bottom w:val="single" w:sz="4" w:space="0" w:color="auto"/>
            </w:tcBorders>
          </w:tcPr>
          <w:p w:rsidR="00BB56D9" w:rsidRPr="00C86963" w:rsidRDefault="00B2717E" w:rsidP="005B06BA">
            <w:pPr>
              <w:pStyle w:val="af7"/>
              <w:rPr>
                <w:rFonts w:ascii="Times New Roman" w:hAnsi="Times New Roman" w:cs="Times New Roman"/>
              </w:rPr>
            </w:pPr>
            <w:r w:rsidRPr="00B2717E">
              <w:rPr>
                <w:rFonts w:ascii="Times New Roman" w:hAnsi="Times New Roman" w:cs="Times New Roman"/>
              </w:rPr>
              <w:t>ст-ца Выселки, ул. Ленина, 25</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572"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rPr>
          <w:trHeight w:val="276"/>
        </w:trPr>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7598"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58" w:history="1">
              <w:r w:rsidRPr="00C86963">
                <w:rPr>
                  <w:rStyle w:val="af3"/>
                  <w:rFonts w:ascii="Times New Roman" w:hAnsi="Times New Roman" w:cs="Times New Roman"/>
                  <w:color w:val="auto"/>
                </w:rPr>
                <w:t>Градостроительным кодексом</w:t>
              </w:r>
            </w:hyperlink>
            <w:r w:rsidRPr="00C86963">
              <w:rPr>
                <w:rFonts w:ascii="Times New Roman" w:hAnsi="Times New Roman" w:cs="Times New Roman"/>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tcBorders>
              <w:top w:val="single" w:sz="4" w:space="0" w:color="auto"/>
              <w:left w:val="single" w:sz="4" w:space="0" w:color="auto"/>
              <w:bottom w:val="nil"/>
              <w:right w:val="single" w:sz="4" w:space="0" w:color="auto"/>
            </w:tcBorders>
          </w:tcPr>
          <w:p w:rsidR="00BB56D9" w:rsidRPr="00C86963" w:rsidRDefault="00BB56D9" w:rsidP="005B06BA">
            <w:pPr>
              <w:pStyle w:val="af9"/>
              <w:rPr>
                <w:rFonts w:ascii="Times New Roman" w:hAnsi="Times New Roman" w:cs="Times New Roman"/>
              </w:rPr>
            </w:pPr>
            <w:bookmarkStart w:id="24" w:name="sub_100335"/>
            <w:r w:rsidRPr="00C86963">
              <w:rPr>
                <w:rFonts w:ascii="Times New Roman" w:hAnsi="Times New Roman" w:cs="Times New Roman"/>
              </w:rPr>
              <w:t>Тип здания (строения), сооружения</w:t>
            </w:r>
            <w:bookmarkEnd w:id="24"/>
          </w:p>
        </w:tc>
        <w:tc>
          <w:tcPr>
            <w:tcW w:w="3572" w:type="dxa"/>
            <w:gridSpan w:val="2"/>
            <w:tcBorders>
              <w:top w:val="single" w:sz="4" w:space="0" w:color="auto"/>
              <w:left w:val="single" w:sz="4" w:space="0" w:color="auto"/>
              <w:bottom w:val="nil"/>
            </w:tcBorders>
          </w:tcPr>
          <w:p w:rsidR="00BB56D9" w:rsidRPr="00C86963" w:rsidRDefault="0071504F" w:rsidP="005B06BA">
            <w:pPr>
              <w:pStyle w:val="af7"/>
              <w:rPr>
                <w:rFonts w:ascii="Times New Roman" w:hAnsi="Times New Roman" w:cs="Times New Roman"/>
              </w:rPr>
            </w:pPr>
            <w:r w:rsidRPr="00C86963">
              <w:rPr>
                <w:rFonts w:ascii="Times New Roman" w:hAnsi="Times New Roman" w:cs="Times New Roman"/>
              </w:rPr>
              <w:t>Здание</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3572" w:type="dxa"/>
            <w:gridSpan w:val="2"/>
            <w:tcBorders>
              <w:top w:val="single" w:sz="4" w:space="0" w:color="auto"/>
              <w:left w:val="single" w:sz="4" w:space="0" w:color="auto"/>
              <w:bottom w:val="single" w:sz="4" w:space="0" w:color="auto"/>
            </w:tcBorders>
          </w:tcPr>
          <w:p w:rsidR="00BB56D9" w:rsidRPr="00C86963" w:rsidRDefault="0071504F" w:rsidP="005B06BA">
            <w:pPr>
              <w:pStyle w:val="af7"/>
              <w:rPr>
                <w:rFonts w:ascii="Times New Roman" w:hAnsi="Times New Roman" w:cs="Times New Roman"/>
              </w:rPr>
            </w:pPr>
            <w:r w:rsidRPr="00C86963">
              <w:rPr>
                <w:rFonts w:ascii="Times New Roman" w:hAnsi="Times New Roman" w:cs="Times New Roman"/>
              </w:rPr>
              <w:t>Магазин</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земельного участка, на котором осуществляется строительство (реконструкция)</w:t>
            </w:r>
          </w:p>
        </w:tc>
        <w:tc>
          <w:tcPr>
            <w:tcW w:w="3572" w:type="dxa"/>
            <w:gridSpan w:val="2"/>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земельного участка, на котором осуществляется строительство (реконструкция)</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B2717E" w:rsidP="005B06BA">
            <w:pPr>
              <w:pStyle w:val="af7"/>
              <w:rPr>
                <w:rFonts w:ascii="Times New Roman" w:hAnsi="Times New Roman" w:cs="Times New Roman"/>
              </w:rPr>
            </w:pPr>
            <w:r w:rsidRPr="00B2717E">
              <w:rPr>
                <w:rFonts w:ascii="Times New Roman" w:hAnsi="Times New Roman" w:cs="Times New Roman"/>
              </w:rPr>
              <w:t>23:05:0000000:25</w:t>
            </w:r>
          </w:p>
        </w:tc>
        <w:tc>
          <w:tcPr>
            <w:tcW w:w="3572" w:type="dxa"/>
            <w:gridSpan w:val="2"/>
            <w:tcBorders>
              <w:top w:val="single" w:sz="4" w:space="0" w:color="auto"/>
              <w:left w:val="single" w:sz="4" w:space="0" w:color="auto"/>
              <w:bottom w:val="single" w:sz="4" w:space="0" w:color="auto"/>
            </w:tcBorders>
          </w:tcPr>
          <w:p w:rsidR="00BB56D9" w:rsidRPr="00C86963" w:rsidRDefault="00B2717E" w:rsidP="005B06BA">
            <w:pPr>
              <w:pStyle w:val="af7"/>
              <w:rPr>
                <w:rFonts w:ascii="Times New Roman" w:hAnsi="Times New Roman" w:cs="Times New Roman"/>
              </w:rPr>
            </w:pPr>
            <w:r w:rsidRPr="00B2717E">
              <w:rPr>
                <w:rFonts w:ascii="Times New Roman" w:hAnsi="Times New Roman" w:cs="Times New Roman"/>
              </w:rPr>
              <w:t>ст-ца Выселки, ул. Ленина, 25</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572"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7598"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Переводом жилого помещения в нежилое помещение и нежилого помещения в жилое помещение</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помещения</w:t>
            </w:r>
          </w:p>
        </w:tc>
        <w:tc>
          <w:tcPr>
            <w:tcW w:w="3572" w:type="dxa"/>
            <w:gridSpan w:val="2"/>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помещения</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71504F" w:rsidP="00B2717E">
            <w:pPr>
              <w:pStyle w:val="af7"/>
              <w:rPr>
                <w:rFonts w:ascii="Times New Roman" w:hAnsi="Times New Roman" w:cs="Times New Roman"/>
              </w:rPr>
            </w:pPr>
            <w:r w:rsidRPr="00C86963">
              <w:rPr>
                <w:rFonts w:ascii="Times New Roman" w:hAnsi="Times New Roman" w:cs="Times New Roman"/>
              </w:rPr>
              <w:t>23:</w:t>
            </w:r>
            <w:r w:rsidR="00B2717E">
              <w:rPr>
                <w:rFonts w:ascii="Times New Roman" w:hAnsi="Times New Roman" w:cs="Times New Roman"/>
              </w:rPr>
              <w:t>05:0000000:25</w:t>
            </w:r>
          </w:p>
        </w:tc>
        <w:tc>
          <w:tcPr>
            <w:tcW w:w="3572" w:type="dxa"/>
            <w:gridSpan w:val="2"/>
            <w:tcBorders>
              <w:top w:val="single" w:sz="4" w:space="0" w:color="auto"/>
              <w:left w:val="single" w:sz="4" w:space="0" w:color="auto"/>
              <w:bottom w:val="single" w:sz="4" w:space="0" w:color="auto"/>
            </w:tcBorders>
          </w:tcPr>
          <w:p w:rsidR="00BB56D9" w:rsidRPr="00C86963" w:rsidRDefault="00CA75C8" w:rsidP="005B06BA">
            <w:pPr>
              <w:pStyle w:val="af7"/>
              <w:rPr>
                <w:rFonts w:ascii="Times New Roman" w:hAnsi="Times New Roman" w:cs="Times New Roman"/>
              </w:rPr>
            </w:pPr>
            <w:r>
              <w:rPr>
                <w:rFonts w:ascii="Times New Roman" w:hAnsi="Times New Roman" w:cs="Times New Roman"/>
              </w:rPr>
              <w:t xml:space="preserve"> </w:t>
            </w:r>
            <w:r w:rsidR="00B2717E" w:rsidRPr="00B2717E">
              <w:rPr>
                <w:rFonts w:ascii="Times New Roman" w:hAnsi="Times New Roman" w:cs="Times New Roman"/>
              </w:rPr>
              <w:t>ст-ца Выселки, ул. Ленина, 25</w:t>
            </w:r>
          </w:p>
        </w:tc>
      </w:tr>
      <w:tr w:rsidR="00BB56D9" w:rsidRPr="00C86963" w:rsidTr="000A3CA4">
        <w:tc>
          <w:tcPr>
            <w:tcW w:w="78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748"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572"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bl>
    <w:p w:rsidR="00BB56D9" w:rsidRPr="00C86963" w:rsidRDefault="00BB56D9" w:rsidP="00BB56D9">
      <w:pPr>
        <w:rPr>
          <w:sz w:val="24"/>
          <w:szCs w:val="24"/>
        </w:rPr>
      </w:pPr>
      <w:bookmarkStart w:id="25" w:name="sub_222"/>
      <w:r w:rsidRPr="00C86963">
        <w:rPr>
          <w:sz w:val="24"/>
          <w:szCs w:val="24"/>
        </w:rPr>
        <w:t>*(2) Строка дублируется для каждого перераспределенного земельного участка</w:t>
      </w:r>
    </w:p>
    <w:bookmarkEnd w:id="25"/>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823"/>
        <w:gridCol w:w="995"/>
        <w:gridCol w:w="3057"/>
        <w:gridCol w:w="3990"/>
      </w:tblGrid>
      <w:tr w:rsidR="00BB56D9" w:rsidRPr="00C86963" w:rsidTr="000A3CA4">
        <w:tc>
          <w:tcPr>
            <w:tcW w:w="236" w:type="dxa"/>
            <w:vMerge w:val="restart"/>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8042"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bookmarkStart w:id="26" w:name="sub_100344"/>
            <w:r w:rsidRPr="00C86963">
              <w:rPr>
                <w:rFonts w:ascii="Times New Roman" w:hAnsi="Times New Roman" w:cs="Times New Roman"/>
              </w:rPr>
              <w:t>Образованием помещения(ий) в здании (строении), сооружении путем раздела здания (строения), сооружения</w:t>
            </w:r>
            <w:bookmarkEnd w:id="26"/>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995"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3057"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 жилого помещения</w:t>
            </w:r>
          </w:p>
        </w:tc>
        <w:tc>
          <w:tcPr>
            <w:tcW w:w="3990"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образуемых помещений</w:t>
            </w:r>
          </w:p>
          <w:p w:rsidR="0071504F" w:rsidRPr="00C86963" w:rsidRDefault="0071504F" w:rsidP="0071504F">
            <w:r w:rsidRPr="00C86963">
              <w:t>1</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995" w:type="dxa"/>
            <w:tcBorders>
              <w:top w:val="nil"/>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3057"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 нежилого помещения</w:t>
            </w:r>
          </w:p>
        </w:tc>
        <w:tc>
          <w:tcPr>
            <w:tcW w:w="3990"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образуемых помещений</w:t>
            </w:r>
          </w:p>
          <w:p w:rsidR="0071504F" w:rsidRPr="00C86963" w:rsidRDefault="0071504F" w:rsidP="0071504F">
            <w:r w:rsidRPr="00C86963">
              <w:t>2</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3"/>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здания, сооружения</w:t>
            </w:r>
          </w:p>
        </w:tc>
        <w:tc>
          <w:tcPr>
            <w:tcW w:w="3990"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здания, сооружения</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3"/>
            <w:vMerge w:val="restart"/>
            <w:tcBorders>
              <w:top w:val="single" w:sz="4" w:space="0" w:color="auto"/>
              <w:left w:val="single" w:sz="4" w:space="0" w:color="auto"/>
              <w:bottom w:val="single" w:sz="4" w:space="0" w:color="auto"/>
              <w:right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23:05:0000000:25</w:t>
            </w:r>
          </w:p>
        </w:tc>
        <w:tc>
          <w:tcPr>
            <w:tcW w:w="3990" w:type="dxa"/>
            <w:tcBorders>
              <w:top w:val="single" w:sz="4" w:space="0" w:color="auto"/>
              <w:left w:val="single" w:sz="4" w:space="0" w:color="auto"/>
              <w:bottom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ст-ца Выселки, ул. Ленина, 25</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3"/>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990"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3"/>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3990"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3"/>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990"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3"/>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990"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8042"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bookmarkStart w:id="27" w:name="sub_100353"/>
            <w:r w:rsidRPr="00C86963">
              <w:rPr>
                <w:rFonts w:ascii="Times New Roman" w:hAnsi="Times New Roman" w:cs="Times New Roman"/>
              </w:rPr>
              <w:t>Образованием помещения(ий) в здании (строении), сооружении путем раздела помещения, машино-места</w:t>
            </w:r>
            <w:bookmarkEnd w:id="27"/>
          </w:p>
        </w:tc>
      </w:tr>
    </w:tbl>
    <w:p w:rsidR="000A3CA4" w:rsidRDefault="000A3CA4">
      <w:r>
        <w:br w:type="page"/>
      </w:r>
    </w:p>
    <w:p w:rsidR="000A3CA4" w:rsidRPr="000A3CA4" w:rsidRDefault="000A3CA4" w:rsidP="000A3CA4">
      <w:pPr>
        <w:jc w:val="center"/>
        <w:rPr>
          <w:sz w:val="28"/>
          <w:szCs w:val="28"/>
        </w:rPr>
      </w:pPr>
      <w:r>
        <w:rPr>
          <w:sz w:val="28"/>
          <w:szCs w:val="28"/>
        </w:rPr>
        <w:t>4</w:t>
      </w:r>
    </w:p>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823"/>
        <w:gridCol w:w="995"/>
        <w:gridCol w:w="1361"/>
        <w:gridCol w:w="173"/>
        <w:gridCol w:w="1523"/>
        <w:gridCol w:w="1202"/>
        <w:gridCol w:w="2788"/>
      </w:tblGrid>
      <w:tr w:rsidR="00BB56D9" w:rsidRPr="00C86963" w:rsidTr="000A3CA4">
        <w:trPr>
          <w:trHeight w:val="781"/>
        </w:trPr>
        <w:tc>
          <w:tcPr>
            <w:tcW w:w="236" w:type="dxa"/>
            <w:vMerge w:val="restart"/>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179" w:type="dxa"/>
            <w:gridSpan w:val="3"/>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Назначение помещения (жилое (нежилое) помещение)</w:t>
            </w:r>
            <w:hyperlink w:anchor="sub_333" w:history="1">
              <w:r w:rsidRPr="00C86963">
                <w:rPr>
                  <w:rStyle w:val="af3"/>
                  <w:rFonts w:ascii="Times New Roman" w:hAnsi="Times New Roman" w:cs="Times New Roman"/>
                  <w:color w:val="auto"/>
                </w:rPr>
                <w:t>*(3)</w:t>
              </w:r>
            </w:hyperlink>
          </w:p>
        </w:tc>
        <w:tc>
          <w:tcPr>
            <w:tcW w:w="2898" w:type="dxa"/>
            <w:gridSpan w:val="3"/>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Вид помещения</w:t>
            </w:r>
            <w:hyperlink w:anchor="sub_333" w:history="1">
              <w:r w:rsidRPr="00C86963">
                <w:rPr>
                  <w:rStyle w:val="af3"/>
                  <w:rFonts w:ascii="Times New Roman" w:hAnsi="Times New Roman" w:cs="Times New Roman"/>
                  <w:color w:val="auto"/>
                </w:rPr>
                <w:t>*(3)</w:t>
              </w:r>
            </w:hyperlink>
          </w:p>
        </w:tc>
        <w:tc>
          <w:tcPr>
            <w:tcW w:w="2788" w:type="dxa"/>
            <w:tcBorders>
              <w:top w:val="single" w:sz="4" w:space="0" w:color="auto"/>
              <w:left w:val="single" w:sz="4" w:space="0" w:color="auto"/>
              <w:bottom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Количество помещений</w:t>
            </w:r>
            <w:hyperlink w:anchor="sub_333" w:history="1">
              <w:r w:rsidRPr="00C86963">
                <w:rPr>
                  <w:rStyle w:val="af3"/>
                  <w:rFonts w:ascii="Times New Roman" w:hAnsi="Times New Roman" w:cs="Times New Roman"/>
                  <w:color w:val="auto"/>
                </w:rPr>
                <w:t>*(3)</w:t>
              </w:r>
            </w:hyperlink>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179" w:type="dxa"/>
            <w:gridSpan w:val="3"/>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rFonts w:ascii="Times New Roman" w:hAnsi="Times New Roman" w:cs="Times New Roman"/>
              </w:rPr>
              <w:t>жилое</w:t>
            </w:r>
          </w:p>
        </w:tc>
        <w:tc>
          <w:tcPr>
            <w:tcW w:w="5686" w:type="dxa"/>
            <w:gridSpan w:val="4"/>
            <w:tcBorders>
              <w:top w:val="single" w:sz="4" w:space="0" w:color="auto"/>
              <w:left w:val="single" w:sz="4" w:space="0" w:color="auto"/>
              <w:bottom w:val="single" w:sz="4" w:space="0" w:color="auto"/>
            </w:tcBorders>
          </w:tcPr>
          <w:p w:rsidR="00BB56D9" w:rsidRPr="00C86963" w:rsidRDefault="0071504F" w:rsidP="005B06BA">
            <w:pPr>
              <w:pStyle w:val="af7"/>
              <w:rPr>
                <w:rFonts w:ascii="Times New Roman" w:hAnsi="Times New Roman" w:cs="Times New Roman"/>
              </w:rPr>
            </w:pPr>
            <w:r w:rsidRPr="00C86963">
              <w:rPr>
                <w:rFonts w:ascii="Times New Roman" w:hAnsi="Times New Roman" w:cs="Times New Roman"/>
              </w:rPr>
              <w:t xml:space="preserve">                                                      2</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5"/>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bookmarkStart w:id="28" w:name="sub_100356"/>
            <w:r w:rsidRPr="00C86963">
              <w:rPr>
                <w:rFonts w:ascii="Times New Roman" w:hAnsi="Times New Roman" w:cs="Times New Roman"/>
              </w:rPr>
              <w:t>Кадастровый номер помещения, машино-места, раздел которого осуществляется</w:t>
            </w:r>
            <w:bookmarkEnd w:id="28"/>
          </w:p>
        </w:tc>
        <w:tc>
          <w:tcPr>
            <w:tcW w:w="3990" w:type="dxa"/>
            <w:gridSpan w:val="2"/>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помещения, раздел которого осуществляется</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5"/>
            <w:vMerge w:val="restart"/>
            <w:tcBorders>
              <w:top w:val="single" w:sz="4" w:space="0" w:color="auto"/>
              <w:left w:val="single" w:sz="4" w:space="0" w:color="auto"/>
              <w:bottom w:val="single" w:sz="4" w:space="0" w:color="auto"/>
              <w:right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23:05:0000000:25</w:t>
            </w:r>
          </w:p>
        </w:tc>
        <w:tc>
          <w:tcPr>
            <w:tcW w:w="3990" w:type="dxa"/>
            <w:gridSpan w:val="2"/>
            <w:tcBorders>
              <w:top w:val="single" w:sz="4" w:space="0" w:color="auto"/>
              <w:left w:val="single" w:sz="4" w:space="0" w:color="auto"/>
              <w:bottom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ст-ца Выселки, ул. Ленина, 25</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5"/>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990"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5"/>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3990"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5"/>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990"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875" w:type="dxa"/>
            <w:gridSpan w:val="5"/>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990"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8042" w:type="dxa"/>
            <w:gridSpan w:val="6"/>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bookmarkStart w:id="29" w:name="sub_100362"/>
            <w:r w:rsidRPr="00C86963">
              <w:rPr>
                <w:rFonts w:ascii="Times New Roman" w:hAnsi="Times New Roman" w:cs="Times New Roman"/>
              </w:rPr>
              <w:t>Образованием помещения в здании (строении) сооружении путем объединения помещений, машино-мест  в здании (строении), сооружении</w:t>
            </w:r>
            <w:bookmarkEnd w:id="29"/>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995"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1534"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 жилого помещения</w:t>
            </w:r>
          </w:p>
        </w:tc>
        <w:tc>
          <w:tcPr>
            <w:tcW w:w="1523"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3990" w:type="dxa"/>
            <w:gridSpan w:val="2"/>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 нежилого помещения</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объединяемых помещений</w:t>
            </w:r>
          </w:p>
        </w:tc>
        <w:tc>
          <w:tcPr>
            <w:tcW w:w="5513" w:type="dxa"/>
            <w:gridSpan w:val="3"/>
            <w:tcBorders>
              <w:top w:val="single" w:sz="4" w:space="0" w:color="auto"/>
              <w:left w:val="single" w:sz="4" w:space="0" w:color="auto"/>
              <w:bottom w:val="single" w:sz="4" w:space="0" w:color="auto"/>
            </w:tcBorders>
          </w:tcPr>
          <w:p w:rsidR="00BB56D9" w:rsidRPr="00C86963" w:rsidRDefault="0071504F" w:rsidP="005B06BA">
            <w:pPr>
              <w:pStyle w:val="af7"/>
              <w:rPr>
                <w:rFonts w:ascii="Times New Roman" w:hAnsi="Times New Roman" w:cs="Times New Roman"/>
              </w:rPr>
            </w:pPr>
            <w:r w:rsidRPr="00C86963">
              <w:rPr>
                <w:rFonts w:ascii="Times New Roman" w:hAnsi="Times New Roman" w:cs="Times New Roman"/>
              </w:rPr>
              <w:t>2</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объединяемого помещения</w:t>
            </w:r>
            <w:hyperlink w:anchor="sub_444" w:history="1">
              <w:r w:rsidRPr="00C86963">
                <w:rPr>
                  <w:rStyle w:val="af3"/>
                  <w:rFonts w:ascii="Times New Roman" w:hAnsi="Times New Roman" w:cs="Times New Roman"/>
                  <w:color w:val="auto"/>
                </w:rPr>
                <w:t>*(4)</w:t>
              </w:r>
            </w:hyperlink>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объединяемого помещения</w:t>
            </w:r>
            <w:hyperlink w:anchor="sub_444" w:history="1">
              <w:r w:rsidRPr="00C86963">
                <w:rPr>
                  <w:rStyle w:val="af3"/>
                  <w:rFonts w:ascii="Times New Roman" w:hAnsi="Times New Roman" w:cs="Times New Roman"/>
                  <w:color w:val="auto"/>
                </w:rPr>
                <w:t>*(4)</w:t>
              </w:r>
            </w:hyperlink>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val="restart"/>
            <w:tcBorders>
              <w:top w:val="single" w:sz="4" w:space="0" w:color="auto"/>
              <w:left w:val="single" w:sz="4" w:space="0" w:color="auto"/>
              <w:bottom w:val="single" w:sz="4" w:space="0" w:color="auto"/>
              <w:right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23:05:0000000:25</w:t>
            </w:r>
          </w:p>
        </w:tc>
        <w:tc>
          <w:tcPr>
            <w:tcW w:w="5513" w:type="dxa"/>
            <w:gridSpan w:val="3"/>
            <w:tcBorders>
              <w:top w:val="single" w:sz="4" w:space="0" w:color="auto"/>
              <w:left w:val="single" w:sz="4" w:space="0" w:color="auto"/>
              <w:bottom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ст-ца Выселки, ул. Ленина, 25</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8042" w:type="dxa"/>
            <w:gridSpan w:val="6"/>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Образованием помещения в здании, сооружении путем переустройства и (или) перепланировки мест общего пользования</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995"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1534"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 жилого помещения</w:t>
            </w:r>
          </w:p>
        </w:tc>
        <w:tc>
          <w:tcPr>
            <w:tcW w:w="1523"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990" w:type="dxa"/>
            <w:gridSpan w:val="2"/>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 нежилого помещения</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образуемых помещений</w:t>
            </w:r>
          </w:p>
        </w:tc>
        <w:tc>
          <w:tcPr>
            <w:tcW w:w="5513" w:type="dxa"/>
            <w:gridSpan w:val="3"/>
            <w:tcBorders>
              <w:top w:val="single" w:sz="4" w:space="0" w:color="auto"/>
              <w:left w:val="single" w:sz="4" w:space="0" w:color="auto"/>
              <w:bottom w:val="single" w:sz="4" w:space="0" w:color="auto"/>
            </w:tcBorders>
          </w:tcPr>
          <w:p w:rsidR="00BB56D9" w:rsidRPr="00C86963" w:rsidRDefault="0071504F" w:rsidP="005B06BA">
            <w:pPr>
              <w:pStyle w:val="af7"/>
              <w:rPr>
                <w:rFonts w:ascii="Times New Roman" w:hAnsi="Times New Roman" w:cs="Times New Roman"/>
              </w:rPr>
            </w:pPr>
            <w:r w:rsidRPr="00C86963">
              <w:rPr>
                <w:rFonts w:ascii="Times New Roman" w:hAnsi="Times New Roman" w:cs="Times New Roman"/>
              </w:rPr>
              <w:t>1</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здания, сооружения</w:t>
            </w: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здания, сооружения</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val="restart"/>
            <w:tcBorders>
              <w:top w:val="single" w:sz="4" w:space="0" w:color="auto"/>
              <w:left w:val="single" w:sz="4" w:space="0" w:color="auto"/>
              <w:bottom w:val="single" w:sz="4" w:space="0" w:color="auto"/>
              <w:right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23:05:0000000:25</w:t>
            </w:r>
          </w:p>
        </w:tc>
        <w:tc>
          <w:tcPr>
            <w:tcW w:w="5513" w:type="dxa"/>
            <w:gridSpan w:val="3"/>
            <w:tcBorders>
              <w:top w:val="single" w:sz="4" w:space="0" w:color="auto"/>
              <w:left w:val="single" w:sz="4" w:space="0" w:color="auto"/>
              <w:bottom w:val="single" w:sz="4" w:space="0" w:color="auto"/>
            </w:tcBorders>
          </w:tcPr>
          <w:p w:rsidR="00BB56D9" w:rsidRPr="00C86963" w:rsidRDefault="009F1458" w:rsidP="0071504F">
            <w:pPr>
              <w:pStyle w:val="af7"/>
              <w:rPr>
                <w:rFonts w:ascii="Times New Roman" w:hAnsi="Times New Roman" w:cs="Times New Roman"/>
              </w:rPr>
            </w:pPr>
            <w:r w:rsidRPr="009F1458">
              <w:rPr>
                <w:rFonts w:ascii="Times New Roman" w:hAnsi="Times New Roman" w:cs="Times New Roman"/>
              </w:rPr>
              <w:t>ст-ца Выселки, ул. Ленина, 25</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tcBorders>
              <w:top w:val="nil"/>
              <w:left w:val="single" w:sz="4" w:space="0" w:color="auto"/>
              <w:bottom w:val="single" w:sz="4" w:space="0" w:color="auto"/>
              <w:right w:val="nil"/>
            </w:tcBorders>
          </w:tcPr>
          <w:p w:rsidR="00BB56D9" w:rsidRPr="00C86963" w:rsidRDefault="00BB56D9" w:rsidP="005B06BA">
            <w:pPr>
              <w:pStyle w:val="af7"/>
              <w:rPr>
                <w:rFonts w:ascii="Times New Roman" w:hAnsi="Times New Roman" w:cs="Times New Roman"/>
              </w:rPr>
            </w:pP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val="restart"/>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71504F" w:rsidP="005B06BA">
            <w:pPr>
              <w:pStyle w:val="af7"/>
              <w:rPr>
                <w:rFonts w:ascii="Times New Roman" w:hAnsi="Times New Roman" w:cs="Times New Roman"/>
              </w:rPr>
            </w:pPr>
            <w:r w:rsidRPr="00C86963">
              <w:rPr>
                <w:lang w:val="en-US"/>
              </w:rPr>
              <w:t>V</w:t>
            </w:r>
          </w:p>
        </w:tc>
        <w:tc>
          <w:tcPr>
            <w:tcW w:w="8042" w:type="dxa"/>
            <w:gridSpan w:val="6"/>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bookmarkStart w:id="30" w:name="sub_100380"/>
            <w:r w:rsidRPr="00C86963">
              <w:rPr>
                <w:rFonts w:ascii="Times New Roman" w:hAnsi="Times New Roman" w:cs="Times New Roman"/>
              </w:rPr>
              <w:t>Образованием машино-места в здании, сооружении путем раздела здания, сооружения</w:t>
            </w:r>
            <w:bookmarkEnd w:id="30"/>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образуемых машино-мест</w:t>
            </w:r>
          </w:p>
        </w:tc>
        <w:tc>
          <w:tcPr>
            <w:tcW w:w="5513" w:type="dxa"/>
            <w:gridSpan w:val="3"/>
            <w:tcBorders>
              <w:top w:val="single" w:sz="4" w:space="0" w:color="auto"/>
              <w:left w:val="single" w:sz="4" w:space="0" w:color="auto"/>
              <w:bottom w:val="single" w:sz="4" w:space="0" w:color="auto"/>
            </w:tcBorders>
          </w:tcPr>
          <w:p w:rsidR="00BB56D9" w:rsidRPr="00C86963" w:rsidRDefault="0071504F" w:rsidP="005B06BA">
            <w:pPr>
              <w:pStyle w:val="af7"/>
              <w:rPr>
                <w:rFonts w:ascii="Times New Roman" w:hAnsi="Times New Roman" w:cs="Times New Roman"/>
              </w:rPr>
            </w:pPr>
            <w:r w:rsidRPr="00C86963">
              <w:rPr>
                <w:rFonts w:ascii="Times New Roman" w:hAnsi="Times New Roman" w:cs="Times New Roman"/>
              </w:rPr>
              <w:t>3</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здания, сооружения</w:t>
            </w: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здания, сооружения</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val="restart"/>
            <w:tcBorders>
              <w:top w:val="single" w:sz="4" w:space="0" w:color="auto"/>
              <w:left w:val="single" w:sz="4" w:space="0" w:color="auto"/>
              <w:bottom w:val="single" w:sz="4" w:space="0" w:color="auto"/>
              <w:right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23:05:0000000:25</w:t>
            </w:r>
          </w:p>
        </w:tc>
        <w:tc>
          <w:tcPr>
            <w:tcW w:w="5513" w:type="dxa"/>
            <w:gridSpan w:val="3"/>
            <w:tcBorders>
              <w:top w:val="single" w:sz="4" w:space="0" w:color="auto"/>
              <w:left w:val="single" w:sz="4" w:space="0" w:color="auto"/>
              <w:bottom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ст-ца Выселки, ул. Ленина, 25</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4"/>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4B2B07" w:rsidP="005B06BA">
            <w:pPr>
              <w:pStyle w:val="af7"/>
              <w:rPr>
                <w:rFonts w:ascii="Times New Roman" w:hAnsi="Times New Roman" w:cs="Times New Roman"/>
              </w:rPr>
            </w:pPr>
            <w:r w:rsidRPr="00C86963">
              <w:rPr>
                <w:lang w:val="en-US"/>
              </w:rPr>
              <w:t>V</w:t>
            </w:r>
          </w:p>
        </w:tc>
        <w:tc>
          <w:tcPr>
            <w:tcW w:w="8042" w:type="dxa"/>
            <w:gridSpan w:val="6"/>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Образованием машино-места (машино-мест) в здании, сооружении путем раздела помещения, машино-места</w:t>
            </w:r>
          </w:p>
        </w:tc>
      </w:tr>
    </w:tbl>
    <w:p w:rsidR="000A3CA4" w:rsidRDefault="000A3CA4">
      <w:r>
        <w:br w:type="page"/>
      </w:r>
    </w:p>
    <w:p w:rsidR="000A3CA4" w:rsidRPr="000A3CA4" w:rsidRDefault="000A3CA4" w:rsidP="000A3CA4">
      <w:pPr>
        <w:jc w:val="center"/>
        <w:rPr>
          <w:sz w:val="28"/>
          <w:szCs w:val="28"/>
        </w:rPr>
      </w:pPr>
      <w:r>
        <w:rPr>
          <w:sz w:val="28"/>
          <w:szCs w:val="28"/>
        </w:rPr>
        <w:t>5</w:t>
      </w:r>
    </w:p>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823"/>
        <w:gridCol w:w="2529"/>
        <w:gridCol w:w="5513"/>
      </w:tblGrid>
      <w:tr w:rsidR="00BB56D9" w:rsidRPr="00C86963" w:rsidTr="000A3CA4">
        <w:tc>
          <w:tcPr>
            <w:tcW w:w="236" w:type="dxa"/>
            <w:vMerge w:val="restart"/>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машино-мест</w:t>
            </w:r>
          </w:p>
        </w:tc>
        <w:tc>
          <w:tcPr>
            <w:tcW w:w="5513" w:type="dxa"/>
            <w:tcBorders>
              <w:top w:val="single" w:sz="4" w:space="0" w:color="auto"/>
              <w:left w:val="single" w:sz="4" w:space="0" w:color="auto"/>
              <w:bottom w:val="single" w:sz="4" w:space="0" w:color="auto"/>
            </w:tcBorders>
          </w:tcPr>
          <w:p w:rsidR="00BB56D9" w:rsidRPr="00C86963" w:rsidRDefault="004B2B07" w:rsidP="005B06BA">
            <w:pPr>
              <w:pStyle w:val="af7"/>
              <w:rPr>
                <w:rFonts w:ascii="Times New Roman" w:hAnsi="Times New Roman" w:cs="Times New Roman"/>
              </w:rPr>
            </w:pPr>
            <w:r w:rsidRPr="00C86963">
              <w:rPr>
                <w:rFonts w:ascii="Times New Roman" w:hAnsi="Times New Roman" w:cs="Times New Roman"/>
              </w:rPr>
              <w:t>2</w:t>
            </w:r>
          </w:p>
        </w:tc>
      </w:tr>
      <w:tr w:rsidR="00BB56D9" w:rsidRPr="00C86963" w:rsidTr="000A3CA4">
        <w:trPr>
          <w:trHeight w:val="1263"/>
        </w:trPr>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помещения, машино-места, раздел которого осуществляется</w:t>
            </w: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помещения, машино-места раздел которого осуществляется</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23:05:0000000:25</w:t>
            </w:r>
          </w:p>
        </w:tc>
        <w:tc>
          <w:tcPr>
            <w:tcW w:w="5513" w:type="dxa"/>
            <w:tcBorders>
              <w:top w:val="single" w:sz="4" w:space="0" w:color="auto"/>
              <w:left w:val="single" w:sz="4" w:space="0" w:color="auto"/>
              <w:bottom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ст-ца Выселки, ул. Ленина, 25</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rPr>
          <w:trHeight w:val="276"/>
        </w:trPr>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4B2B07" w:rsidP="005B06BA">
            <w:pPr>
              <w:pStyle w:val="af7"/>
              <w:rPr>
                <w:rFonts w:ascii="Times New Roman" w:hAnsi="Times New Roman" w:cs="Times New Roman"/>
              </w:rPr>
            </w:pPr>
            <w:r w:rsidRPr="00C86963">
              <w:rPr>
                <w:lang w:val="en-US"/>
              </w:rPr>
              <w:t>V</w:t>
            </w:r>
          </w:p>
        </w:tc>
        <w:tc>
          <w:tcPr>
            <w:tcW w:w="8042" w:type="dxa"/>
            <w:gridSpan w:val="2"/>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Образованием машино-места в здании, сооружении путем объединения помещений, машино-мест в здании, сооружении</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объединяемых помещений, машино-мест</w:t>
            </w:r>
          </w:p>
        </w:tc>
        <w:tc>
          <w:tcPr>
            <w:tcW w:w="5513" w:type="dxa"/>
            <w:tcBorders>
              <w:top w:val="single" w:sz="4" w:space="0" w:color="auto"/>
              <w:left w:val="single" w:sz="4" w:space="0" w:color="auto"/>
              <w:bottom w:val="single" w:sz="4" w:space="0" w:color="auto"/>
            </w:tcBorders>
          </w:tcPr>
          <w:p w:rsidR="00BB56D9" w:rsidRPr="00C86963" w:rsidRDefault="004B2B07" w:rsidP="005B06BA">
            <w:pPr>
              <w:pStyle w:val="af7"/>
              <w:rPr>
                <w:rFonts w:ascii="Times New Roman" w:hAnsi="Times New Roman" w:cs="Times New Roman"/>
              </w:rPr>
            </w:pPr>
            <w:r w:rsidRPr="00C86963">
              <w:rPr>
                <w:rFonts w:ascii="Times New Roman" w:hAnsi="Times New Roman" w:cs="Times New Roman"/>
              </w:rPr>
              <w:t>4</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объединяемого помещения</w:t>
            </w:r>
            <w:r w:rsidRPr="00C86963">
              <w:rPr>
                <w:rFonts w:ascii="Times New Roman" w:hAnsi="Times New Roman" w:cs="Times New Roman"/>
                <w:vertAlign w:val="superscript"/>
              </w:rPr>
              <w:t> </w:t>
            </w:r>
            <w:hyperlink w:anchor="sub_444" w:history="1">
              <w:r w:rsidRPr="00C86963">
                <w:rPr>
                  <w:rStyle w:val="af3"/>
                  <w:rFonts w:ascii="Times New Roman" w:hAnsi="Times New Roman" w:cs="Times New Roman"/>
                  <w:color w:val="auto"/>
                  <w:vertAlign w:val="superscript"/>
                </w:rPr>
                <w:t>4</w:t>
              </w:r>
            </w:hyperlink>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объединяемого помещения</w:t>
            </w:r>
            <w:r w:rsidRPr="00C86963">
              <w:rPr>
                <w:rFonts w:ascii="Times New Roman" w:hAnsi="Times New Roman" w:cs="Times New Roman"/>
                <w:vertAlign w:val="superscript"/>
              </w:rPr>
              <w:t> </w:t>
            </w:r>
            <w:hyperlink w:anchor="sub_444" w:history="1">
              <w:r w:rsidRPr="00C86963">
                <w:rPr>
                  <w:rStyle w:val="af3"/>
                  <w:rFonts w:ascii="Times New Roman" w:hAnsi="Times New Roman" w:cs="Times New Roman"/>
                  <w:color w:val="auto"/>
                  <w:vertAlign w:val="superscript"/>
                </w:rPr>
                <w:t>4</w:t>
              </w:r>
            </w:hyperlink>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23:05:0000000:25</w:t>
            </w:r>
          </w:p>
        </w:tc>
        <w:tc>
          <w:tcPr>
            <w:tcW w:w="5513" w:type="dxa"/>
            <w:tcBorders>
              <w:top w:val="single" w:sz="4" w:space="0" w:color="auto"/>
              <w:left w:val="single" w:sz="4" w:space="0" w:color="auto"/>
              <w:bottom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ст-ца Выселки, ул. Ленина, 25</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563BF2" w:rsidP="005B06BA">
            <w:pPr>
              <w:pStyle w:val="af7"/>
              <w:rPr>
                <w:rFonts w:ascii="Times New Roman" w:hAnsi="Times New Roman" w:cs="Times New Roman"/>
              </w:rPr>
            </w:pPr>
            <w:r w:rsidRPr="00C86963">
              <w:rPr>
                <w:lang w:val="en-US"/>
              </w:rPr>
              <w:t>V</w:t>
            </w:r>
          </w:p>
        </w:tc>
        <w:tc>
          <w:tcPr>
            <w:tcW w:w="8042" w:type="dxa"/>
            <w:gridSpan w:val="2"/>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Образованием машино-места в здании, сооружении путем переустройства и (или) перепланировки мест общего пользования</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Количество образуемых машино-мест</w:t>
            </w:r>
          </w:p>
        </w:tc>
        <w:tc>
          <w:tcPr>
            <w:tcW w:w="5513" w:type="dxa"/>
            <w:tcBorders>
              <w:top w:val="single" w:sz="4" w:space="0" w:color="auto"/>
              <w:left w:val="single" w:sz="4" w:space="0" w:color="auto"/>
              <w:bottom w:val="single" w:sz="4" w:space="0" w:color="auto"/>
            </w:tcBorders>
          </w:tcPr>
          <w:p w:rsidR="00BB56D9" w:rsidRPr="00C86963" w:rsidRDefault="00563BF2" w:rsidP="005B06BA">
            <w:pPr>
              <w:pStyle w:val="af7"/>
              <w:rPr>
                <w:rFonts w:ascii="Times New Roman" w:hAnsi="Times New Roman" w:cs="Times New Roman"/>
              </w:rPr>
            </w:pPr>
            <w:r w:rsidRPr="00C86963">
              <w:rPr>
                <w:rFonts w:ascii="Times New Roman" w:hAnsi="Times New Roman" w:cs="Times New Roman"/>
              </w:rPr>
              <w:t>2</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здания, сооружения</w:t>
            </w: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здания, сооружения</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23:05:0000000:25</w:t>
            </w:r>
          </w:p>
        </w:tc>
        <w:tc>
          <w:tcPr>
            <w:tcW w:w="5513" w:type="dxa"/>
            <w:tcBorders>
              <w:top w:val="single" w:sz="4" w:space="0" w:color="auto"/>
              <w:left w:val="single" w:sz="4" w:space="0" w:color="auto"/>
              <w:bottom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ст-ца Выселки, ул. Ленина, 25</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563BF2" w:rsidP="005B06BA">
            <w:pPr>
              <w:pStyle w:val="af7"/>
              <w:rPr>
                <w:rFonts w:ascii="Times New Roman" w:hAnsi="Times New Roman" w:cs="Times New Roman"/>
              </w:rPr>
            </w:pPr>
            <w:r w:rsidRPr="00C86963">
              <w:rPr>
                <w:lang w:val="en-US"/>
              </w:rPr>
              <w:t>V</w:t>
            </w:r>
          </w:p>
        </w:tc>
        <w:tc>
          <w:tcPr>
            <w:tcW w:w="8042" w:type="dxa"/>
            <w:gridSpan w:val="2"/>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 xml:space="preserve">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w:t>
            </w:r>
            <w:hyperlink r:id="rId59" w:history="1">
              <w:r w:rsidRPr="00C86963">
                <w:rPr>
                  <w:rStyle w:val="af3"/>
                  <w:rFonts w:ascii="Times New Roman" w:hAnsi="Times New Roman" w:cs="Times New Roman"/>
                  <w:color w:val="auto"/>
                </w:rPr>
                <w:t>Федеральным законом</w:t>
              </w:r>
            </w:hyperlink>
            <w:r w:rsidRPr="00C86963">
              <w:rPr>
                <w:rFonts w:ascii="Times New Roman" w:hAnsi="Times New Roman" w:cs="Times New Roman"/>
              </w:rPr>
              <w:t xml:space="preserve">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земельного участка, здания (строения), сооружения, помещения, машино-места</w:t>
            </w: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Существующий адрес земельного участка, здания (строения), сооружения, помещения, машино-места</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23:05:0000000:25</w:t>
            </w:r>
          </w:p>
        </w:tc>
        <w:tc>
          <w:tcPr>
            <w:tcW w:w="5513" w:type="dxa"/>
            <w:tcBorders>
              <w:top w:val="single" w:sz="4" w:space="0" w:color="auto"/>
              <w:left w:val="single" w:sz="4" w:space="0" w:color="auto"/>
              <w:bottom w:val="single" w:sz="4" w:space="0" w:color="auto"/>
            </w:tcBorders>
          </w:tcPr>
          <w:p w:rsidR="00BB56D9" w:rsidRPr="00C86963" w:rsidRDefault="009F1458" w:rsidP="00563BF2">
            <w:pPr>
              <w:pStyle w:val="af7"/>
              <w:rPr>
                <w:rFonts w:ascii="Times New Roman" w:hAnsi="Times New Roman" w:cs="Times New Roman"/>
              </w:rPr>
            </w:pPr>
            <w:r w:rsidRPr="009F1458">
              <w:rPr>
                <w:rFonts w:ascii="Times New Roman" w:hAnsi="Times New Roman" w:cs="Times New Roman"/>
              </w:rPr>
              <w:t>ст-ца Выселки, ул. Ленина, 25</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gridSpan w:val="2"/>
            <w:vMerge/>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BB56D9" w:rsidRPr="00C86963" w:rsidRDefault="00563BF2" w:rsidP="005B06BA">
            <w:pPr>
              <w:pStyle w:val="af7"/>
              <w:rPr>
                <w:rFonts w:ascii="Times New Roman" w:hAnsi="Times New Roman" w:cs="Times New Roman"/>
              </w:rPr>
            </w:pPr>
            <w:r w:rsidRPr="00C86963">
              <w:rPr>
                <w:lang w:val="en-US"/>
              </w:rPr>
              <w:t>V</w:t>
            </w:r>
          </w:p>
        </w:tc>
        <w:tc>
          <w:tcPr>
            <w:tcW w:w="8042" w:type="dxa"/>
            <w:gridSpan w:val="2"/>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 xml:space="preserve">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w:t>
            </w:r>
            <w:hyperlink r:id="rId60" w:history="1">
              <w:r w:rsidRPr="00C86963">
                <w:rPr>
                  <w:rStyle w:val="af3"/>
                  <w:rFonts w:ascii="Times New Roman" w:hAnsi="Times New Roman" w:cs="Times New Roman"/>
                  <w:color w:val="auto"/>
                </w:rPr>
                <w:t>Федеральным законом</w:t>
              </w:r>
            </w:hyperlink>
            <w:r w:rsidRPr="00C86963">
              <w:rPr>
                <w:rFonts w:ascii="Times New Roman" w:hAnsi="Times New Roman" w:cs="Times New Roman"/>
              </w:rPr>
              <w:t xml:space="preserve"> "О государственной регистрации недвижимости", адреса</w:t>
            </w:r>
          </w:p>
        </w:tc>
      </w:tr>
    </w:tbl>
    <w:p w:rsidR="000A3CA4" w:rsidRDefault="000A3CA4">
      <w:r>
        <w:br w:type="page"/>
      </w:r>
    </w:p>
    <w:p w:rsidR="000A3CA4" w:rsidRPr="000A3CA4" w:rsidRDefault="000A3CA4" w:rsidP="000A3CA4">
      <w:pPr>
        <w:jc w:val="center"/>
        <w:rPr>
          <w:sz w:val="28"/>
          <w:szCs w:val="28"/>
        </w:rPr>
      </w:pPr>
      <w:r>
        <w:rPr>
          <w:sz w:val="28"/>
          <w:szCs w:val="28"/>
        </w:rPr>
        <w:t>6</w:t>
      </w:r>
    </w:p>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3352"/>
        <w:gridCol w:w="5513"/>
      </w:tblGrid>
      <w:tr w:rsidR="00BB56D9" w:rsidRPr="00C86963" w:rsidTr="000A3CA4">
        <w:tc>
          <w:tcPr>
            <w:tcW w:w="236" w:type="dxa"/>
            <w:vMerge w:val="restart"/>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Кадастровый номер земельного участка, здания (строения), сооружения, помещения, машино-места</w:t>
            </w: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tcBorders>
              <w:top w:val="single" w:sz="4" w:space="0" w:color="auto"/>
              <w:left w:val="single" w:sz="4" w:space="0" w:color="auto"/>
              <w:bottom w:val="single" w:sz="4" w:space="0" w:color="auto"/>
              <w:right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23:05:0000000:25</w:t>
            </w:r>
          </w:p>
        </w:tc>
        <w:tc>
          <w:tcPr>
            <w:tcW w:w="5513" w:type="dxa"/>
            <w:tcBorders>
              <w:top w:val="single" w:sz="4" w:space="0" w:color="auto"/>
              <w:left w:val="single" w:sz="4" w:space="0" w:color="auto"/>
              <w:bottom w:val="single" w:sz="4" w:space="0" w:color="auto"/>
            </w:tcBorders>
          </w:tcPr>
          <w:p w:rsidR="00BB56D9" w:rsidRPr="00C86963" w:rsidRDefault="009F1458" w:rsidP="005B06BA">
            <w:pPr>
              <w:pStyle w:val="af7"/>
              <w:rPr>
                <w:rFonts w:ascii="Times New Roman" w:hAnsi="Times New Roman" w:cs="Times New Roman"/>
              </w:rPr>
            </w:pPr>
            <w:r w:rsidRPr="009F1458">
              <w:rPr>
                <w:rFonts w:ascii="Times New Roman" w:hAnsi="Times New Roman" w:cs="Times New Roman"/>
              </w:rPr>
              <w:t>ст-ца Выселки, ул. Ленина, 25</w:t>
            </w: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236" w:type="dxa"/>
            <w:vMerge/>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352"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513"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bl>
    <w:p w:rsidR="00BB56D9" w:rsidRPr="00C86963" w:rsidRDefault="00BB56D9" w:rsidP="00BB56D9">
      <w:pPr>
        <w:rPr>
          <w:sz w:val="24"/>
          <w:szCs w:val="24"/>
        </w:rPr>
      </w:pPr>
      <w:bookmarkStart w:id="31" w:name="sub_333"/>
      <w:r w:rsidRPr="00C86963">
        <w:rPr>
          <w:sz w:val="24"/>
          <w:szCs w:val="24"/>
        </w:rPr>
        <w:t>*(3) Строка дублируется для каждого разделенного помещения</w:t>
      </w:r>
    </w:p>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1"/>
        <w:gridCol w:w="852"/>
        <w:gridCol w:w="3764"/>
        <w:gridCol w:w="3069"/>
        <w:gridCol w:w="645"/>
      </w:tblGrid>
      <w:tr w:rsidR="00BB56D9" w:rsidRPr="00C86963" w:rsidTr="000A3CA4">
        <w:tc>
          <w:tcPr>
            <w:tcW w:w="771" w:type="dxa"/>
            <w:vMerge w:val="restart"/>
            <w:tcBorders>
              <w:top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bookmarkStart w:id="32" w:name="sub_1004"/>
            <w:bookmarkEnd w:id="31"/>
            <w:r w:rsidRPr="00C86963">
              <w:rPr>
                <w:rFonts w:ascii="Times New Roman" w:hAnsi="Times New Roman" w:cs="Times New Roman"/>
              </w:rPr>
              <w:t>3.3</w:t>
            </w:r>
            <w:bookmarkEnd w:id="32"/>
          </w:p>
        </w:tc>
        <w:tc>
          <w:tcPr>
            <w:tcW w:w="8330" w:type="dxa"/>
            <w:gridSpan w:val="4"/>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Аннулировать адрес объекта адресации:</w:t>
            </w: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Наименование страны</w:t>
            </w:r>
          </w:p>
        </w:tc>
        <w:tc>
          <w:tcPr>
            <w:tcW w:w="3714" w:type="dxa"/>
            <w:gridSpan w:val="2"/>
            <w:tcBorders>
              <w:top w:val="single" w:sz="4" w:space="0" w:color="auto"/>
              <w:left w:val="single" w:sz="4" w:space="0" w:color="auto"/>
              <w:bottom w:val="single" w:sz="4" w:space="0" w:color="auto"/>
            </w:tcBorders>
          </w:tcPr>
          <w:p w:rsidR="00BB56D9" w:rsidRPr="00C86963" w:rsidRDefault="00563BF2" w:rsidP="005B06BA">
            <w:pPr>
              <w:pStyle w:val="af7"/>
              <w:rPr>
                <w:rFonts w:ascii="Times New Roman" w:hAnsi="Times New Roman" w:cs="Times New Roman"/>
              </w:rPr>
            </w:pPr>
            <w:r w:rsidRPr="00C86963">
              <w:rPr>
                <w:rFonts w:ascii="Times New Roman" w:hAnsi="Times New Roman" w:cs="Times New Roman"/>
              </w:rPr>
              <w:t>Российская Федерация</w:t>
            </w: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Наименование субъекта Российской Федерации</w:t>
            </w:r>
          </w:p>
        </w:tc>
        <w:tc>
          <w:tcPr>
            <w:tcW w:w="3714" w:type="dxa"/>
            <w:gridSpan w:val="2"/>
            <w:tcBorders>
              <w:top w:val="single" w:sz="4" w:space="0" w:color="auto"/>
              <w:left w:val="single" w:sz="4" w:space="0" w:color="auto"/>
              <w:bottom w:val="single" w:sz="4" w:space="0" w:color="auto"/>
            </w:tcBorders>
          </w:tcPr>
          <w:p w:rsidR="00BB56D9" w:rsidRPr="00C86963" w:rsidRDefault="00563BF2" w:rsidP="005B06BA">
            <w:pPr>
              <w:pStyle w:val="af7"/>
              <w:rPr>
                <w:rFonts w:ascii="Times New Roman" w:hAnsi="Times New Roman" w:cs="Times New Roman"/>
              </w:rPr>
            </w:pPr>
            <w:r w:rsidRPr="00C86963">
              <w:rPr>
                <w:rFonts w:ascii="Times New Roman" w:hAnsi="Times New Roman" w:cs="Times New Roman"/>
              </w:rPr>
              <w:t>Краснодарский край</w:t>
            </w: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bookmarkStart w:id="33" w:name="sub_10044"/>
            <w:r w:rsidRPr="00C86963">
              <w:rPr>
                <w:rFonts w:ascii="Times New Roman" w:hAnsi="Times New Roman" w:cs="Times New Roman"/>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w:t>
            </w:r>
            <w:bookmarkEnd w:id="33"/>
          </w:p>
        </w:tc>
        <w:tc>
          <w:tcPr>
            <w:tcW w:w="3714" w:type="dxa"/>
            <w:gridSpan w:val="2"/>
            <w:tcBorders>
              <w:top w:val="single" w:sz="4" w:space="0" w:color="auto"/>
              <w:left w:val="single" w:sz="4" w:space="0" w:color="auto"/>
              <w:bottom w:val="single" w:sz="4" w:space="0" w:color="auto"/>
            </w:tcBorders>
          </w:tcPr>
          <w:p w:rsidR="00BB56D9" w:rsidRPr="00C86963" w:rsidRDefault="009F1458" w:rsidP="005B06BA">
            <w:pPr>
              <w:pStyle w:val="af7"/>
              <w:rPr>
                <w:rFonts w:ascii="Times New Roman" w:hAnsi="Times New Roman" w:cs="Times New Roman"/>
              </w:rPr>
            </w:pPr>
            <w:r>
              <w:rPr>
                <w:rFonts w:ascii="Times New Roman" w:hAnsi="Times New Roman" w:cs="Times New Roman"/>
              </w:rPr>
              <w:t>Выселковский</w:t>
            </w:r>
            <w:r w:rsidR="00BB2982" w:rsidRPr="00C86963">
              <w:rPr>
                <w:rFonts w:ascii="Times New Roman" w:hAnsi="Times New Roman" w:cs="Times New Roman"/>
              </w:rPr>
              <w:t xml:space="preserve"> муниципальный район</w:t>
            </w: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Наименование поселения</w:t>
            </w:r>
          </w:p>
        </w:tc>
        <w:tc>
          <w:tcPr>
            <w:tcW w:w="3714" w:type="dxa"/>
            <w:gridSpan w:val="2"/>
            <w:tcBorders>
              <w:top w:val="single" w:sz="4" w:space="0" w:color="auto"/>
              <w:left w:val="single" w:sz="4" w:space="0" w:color="auto"/>
              <w:bottom w:val="single" w:sz="4" w:space="0" w:color="auto"/>
            </w:tcBorders>
          </w:tcPr>
          <w:p w:rsidR="00BB56D9" w:rsidRPr="00C86963" w:rsidRDefault="00BB2982" w:rsidP="009F1458">
            <w:pPr>
              <w:pStyle w:val="af7"/>
              <w:rPr>
                <w:rFonts w:ascii="Times New Roman" w:hAnsi="Times New Roman" w:cs="Times New Roman"/>
              </w:rPr>
            </w:pPr>
            <w:r w:rsidRPr="00C86963">
              <w:rPr>
                <w:rFonts w:ascii="Times New Roman" w:hAnsi="Times New Roman" w:cs="Times New Roman"/>
              </w:rPr>
              <w:t xml:space="preserve">сельское поселение </w:t>
            </w:r>
            <w:r w:rsidR="009F1458">
              <w:rPr>
                <w:rFonts w:ascii="Times New Roman" w:hAnsi="Times New Roman" w:cs="Times New Roman"/>
              </w:rPr>
              <w:t>Выселковское</w:t>
            </w: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Наименование внутригородского района городского округа</w:t>
            </w:r>
          </w:p>
        </w:tc>
        <w:tc>
          <w:tcPr>
            <w:tcW w:w="3714"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Наименование населенного пункта</w:t>
            </w:r>
          </w:p>
        </w:tc>
        <w:tc>
          <w:tcPr>
            <w:tcW w:w="3714" w:type="dxa"/>
            <w:gridSpan w:val="2"/>
            <w:tcBorders>
              <w:top w:val="single" w:sz="4" w:space="0" w:color="auto"/>
              <w:left w:val="single" w:sz="4" w:space="0" w:color="auto"/>
              <w:bottom w:val="single" w:sz="4" w:space="0" w:color="auto"/>
            </w:tcBorders>
          </w:tcPr>
          <w:p w:rsidR="00BB56D9" w:rsidRPr="00C86963" w:rsidRDefault="009F1458" w:rsidP="005B06BA">
            <w:pPr>
              <w:pStyle w:val="af7"/>
              <w:rPr>
                <w:rFonts w:ascii="Times New Roman" w:hAnsi="Times New Roman" w:cs="Times New Roman"/>
              </w:rPr>
            </w:pPr>
            <w:r>
              <w:rPr>
                <w:rFonts w:ascii="Times New Roman" w:hAnsi="Times New Roman" w:cs="Times New Roman"/>
              </w:rPr>
              <w:t>ст-ца Выселки</w:t>
            </w: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Наименование элемента планировочной структуры</w:t>
            </w:r>
          </w:p>
        </w:tc>
        <w:tc>
          <w:tcPr>
            <w:tcW w:w="3714"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Наименование элемента улично-дорожной сети</w:t>
            </w:r>
          </w:p>
        </w:tc>
        <w:tc>
          <w:tcPr>
            <w:tcW w:w="3714" w:type="dxa"/>
            <w:gridSpan w:val="2"/>
            <w:tcBorders>
              <w:top w:val="single" w:sz="4" w:space="0" w:color="auto"/>
              <w:left w:val="single" w:sz="4" w:space="0" w:color="auto"/>
              <w:bottom w:val="single" w:sz="4" w:space="0" w:color="auto"/>
            </w:tcBorders>
          </w:tcPr>
          <w:p w:rsidR="00BB56D9" w:rsidRPr="00C86963" w:rsidRDefault="00435AA0" w:rsidP="005B06BA">
            <w:pPr>
              <w:pStyle w:val="af7"/>
              <w:rPr>
                <w:rFonts w:ascii="Times New Roman" w:hAnsi="Times New Roman" w:cs="Times New Roman"/>
              </w:rPr>
            </w:pPr>
            <w:r w:rsidRPr="00C86963">
              <w:rPr>
                <w:rFonts w:ascii="Times New Roman" w:hAnsi="Times New Roman" w:cs="Times New Roman"/>
              </w:rPr>
              <w:t>улица Кубанская</w:t>
            </w: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Номер земельного участка</w:t>
            </w:r>
          </w:p>
        </w:tc>
        <w:tc>
          <w:tcPr>
            <w:tcW w:w="3714" w:type="dxa"/>
            <w:gridSpan w:val="2"/>
            <w:tcBorders>
              <w:top w:val="single" w:sz="4" w:space="0" w:color="auto"/>
              <w:left w:val="single" w:sz="4" w:space="0" w:color="auto"/>
              <w:bottom w:val="single" w:sz="4" w:space="0" w:color="auto"/>
            </w:tcBorders>
          </w:tcPr>
          <w:p w:rsidR="00BB56D9" w:rsidRPr="00C86963" w:rsidRDefault="00435AA0" w:rsidP="005B06BA">
            <w:pPr>
              <w:pStyle w:val="af7"/>
              <w:rPr>
                <w:rFonts w:ascii="Times New Roman" w:hAnsi="Times New Roman" w:cs="Times New Roman"/>
              </w:rPr>
            </w:pPr>
            <w:r w:rsidRPr="00C86963">
              <w:rPr>
                <w:rFonts w:ascii="Times New Roman" w:hAnsi="Times New Roman" w:cs="Times New Roman"/>
              </w:rPr>
              <w:t>25Б</w:t>
            </w: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Тип и номер здания, сооружения или объекта незавершенного строительства</w:t>
            </w:r>
          </w:p>
        </w:tc>
        <w:tc>
          <w:tcPr>
            <w:tcW w:w="3714"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Тип и номер помещения, расположенного в здании или сооружении</w:t>
            </w:r>
          </w:p>
        </w:tc>
        <w:tc>
          <w:tcPr>
            <w:tcW w:w="3714"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Тип и номер помещения в пределах квартиры (в отношении коммунальных квартир)</w:t>
            </w:r>
          </w:p>
        </w:tc>
        <w:tc>
          <w:tcPr>
            <w:tcW w:w="3714"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3714"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3714"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616" w:type="dxa"/>
            <w:gridSpan w:val="2"/>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714"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8330" w:type="dxa"/>
            <w:gridSpan w:val="4"/>
            <w:tcBorders>
              <w:top w:val="single" w:sz="4" w:space="0" w:color="auto"/>
              <w:left w:val="single" w:sz="4" w:space="0" w:color="auto"/>
              <w:bottom w:val="nil"/>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В связи с:</w:t>
            </w: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852" w:type="dxa"/>
            <w:vMerge w:val="restart"/>
            <w:tcBorders>
              <w:top w:val="single" w:sz="4" w:space="0" w:color="auto"/>
              <w:left w:val="single" w:sz="4" w:space="0" w:color="auto"/>
              <w:bottom w:val="single" w:sz="4" w:space="0" w:color="auto"/>
              <w:right w:val="single" w:sz="4" w:space="0" w:color="auto"/>
            </w:tcBorders>
          </w:tcPr>
          <w:p w:rsidR="00BB56D9" w:rsidRPr="00C86963" w:rsidRDefault="00435AA0" w:rsidP="005B06BA">
            <w:pPr>
              <w:pStyle w:val="af7"/>
              <w:rPr>
                <w:rFonts w:ascii="Times New Roman" w:hAnsi="Times New Roman" w:cs="Times New Roman"/>
              </w:rPr>
            </w:pPr>
            <w:r w:rsidRPr="00C86963">
              <w:rPr>
                <w:lang w:val="en-US"/>
              </w:rPr>
              <w:t>V</w:t>
            </w:r>
          </w:p>
        </w:tc>
        <w:tc>
          <w:tcPr>
            <w:tcW w:w="7478"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bookmarkStart w:id="34" w:name="sub_10418"/>
            <w:r w:rsidRPr="00C86963">
              <w:rPr>
                <w:rFonts w:ascii="Times New Roman" w:hAnsi="Times New Roman" w:cs="Times New Roman"/>
              </w:rPr>
              <w:t xml:space="preserve">Прекращением существования объекта адресации </w:t>
            </w:r>
            <w:r w:rsidRPr="00C86963">
              <w:rPr>
                <w:rStyle w:val="aff"/>
                <w:rFonts w:ascii="Times New Roman" w:hAnsi="Times New Roman" w:cs="Times New Roman"/>
                <w:color w:val="auto"/>
              </w:rPr>
              <w:t>и (или) снятием с государственного</w:t>
            </w:r>
            <w:r w:rsidRPr="00C86963">
              <w:rPr>
                <w:rFonts w:ascii="Times New Roman" w:hAnsi="Times New Roman" w:cs="Times New Roman"/>
              </w:rPr>
              <w:t xml:space="preserve"> кадастрового учета объекта </w:t>
            </w:r>
            <w:r w:rsidRPr="00C86963">
              <w:rPr>
                <w:rStyle w:val="aff"/>
                <w:rFonts w:ascii="Times New Roman" w:hAnsi="Times New Roman" w:cs="Times New Roman"/>
                <w:color w:val="auto"/>
              </w:rPr>
              <w:t>недвижимости, являющегося объектом</w:t>
            </w:r>
            <w:r w:rsidRPr="00C86963">
              <w:rPr>
                <w:rFonts w:ascii="Times New Roman" w:hAnsi="Times New Roman" w:cs="Times New Roman"/>
              </w:rPr>
              <w:t xml:space="preserve"> адресации</w:t>
            </w:r>
            <w:bookmarkEnd w:id="34"/>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852"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7478" w:type="dxa"/>
            <w:gridSpan w:val="3"/>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bookmarkStart w:id="35" w:name="sub_100419"/>
            <w:r w:rsidRPr="00C86963">
              <w:rPr>
                <w:rStyle w:val="aff"/>
                <w:rFonts w:ascii="Times New Roman" w:hAnsi="Times New Roman" w:cs="Times New Roman"/>
                <w:color w:val="auto"/>
              </w:rPr>
              <w:t>Исключением из Единого государственного реестра недвижимости указанных</w:t>
            </w:r>
            <w:r w:rsidRPr="00C86963">
              <w:rPr>
                <w:rFonts w:ascii="Times New Roman" w:hAnsi="Times New Roman" w:cs="Times New Roman"/>
              </w:rPr>
              <w:t xml:space="preserve"> в </w:t>
            </w:r>
            <w:hyperlink r:id="rId61" w:history="1">
              <w:r w:rsidRPr="00C86963">
                <w:rPr>
                  <w:rStyle w:val="af3"/>
                  <w:rFonts w:ascii="Times New Roman" w:hAnsi="Times New Roman" w:cs="Times New Roman"/>
                  <w:color w:val="auto"/>
                </w:rPr>
                <w:t xml:space="preserve">части </w:t>
              </w:r>
            </w:hyperlink>
            <w:hyperlink r:id="rId62" w:history="1">
              <w:r w:rsidRPr="00C86963">
                <w:rPr>
                  <w:rStyle w:val="af3"/>
                  <w:rFonts w:ascii="Times New Roman" w:hAnsi="Times New Roman" w:cs="Times New Roman"/>
                  <w:color w:val="auto"/>
                </w:rPr>
                <w:t>7</w:t>
              </w:r>
            </w:hyperlink>
            <w:hyperlink r:id="rId63" w:history="1">
              <w:r w:rsidRPr="00C86963">
                <w:rPr>
                  <w:rStyle w:val="af3"/>
                  <w:rFonts w:ascii="Times New Roman" w:hAnsi="Times New Roman" w:cs="Times New Roman"/>
                  <w:color w:val="auto"/>
                </w:rPr>
                <w:t xml:space="preserve"> статьи </w:t>
              </w:r>
            </w:hyperlink>
            <w:hyperlink r:id="rId64" w:history="1">
              <w:r w:rsidRPr="00C86963">
                <w:rPr>
                  <w:rStyle w:val="af3"/>
                  <w:rFonts w:ascii="Times New Roman" w:hAnsi="Times New Roman" w:cs="Times New Roman"/>
                  <w:color w:val="auto"/>
                </w:rPr>
                <w:t>72</w:t>
              </w:r>
            </w:hyperlink>
            <w:r w:rsidRPr="00C86963">
              <w:rPr>
                <w:rFonts w:ascii="Times New Roman" w:hAnsi="Times New Roman" w:cs="Times New Roman"/>
              </w:rPr>
              <w:t xml:space="preserve"> Федерального закона "О </w:t>
            </w:r>
            <w:r w:rsidRPr="00C86963">
              <w:rPr>
                <w:rStyle w:val="aff"/>
                <w:rFonts w:ascii="Times New Roman" w:hAnsi="Times New Roman" w:cs="Times New Roman"/>
                <w:color w:val="auto"/>
              </w:rPr>
              <w:t>государственной регистрации</w:t>
            </w:r>
            <w:r w:rsidRPr="00C86963">
              <w:rPr>
                <w:rFonts w:ascii="Times New Roman" w:hAnsi="Times New Roman" w:cs="Times New Roman"/>
              </w:rPr>
              <w:t xml:space="preserve"> недвижимости" </w:t>
            </w:r>
            <w:r w:rsidRPr="00C86963">
              <w:rPr>
                <w:rStyle w:val="aff"/>
                <w:rFonts w:ascii="Times New Roman" w:hAnsi="Times New Roman" w:cs="Times New Roman"/>
                <w:color w:val="auto"/>
              </w:rPr>
              <w:t>сведений об объекте недвижимости</w:t>
            </w:r>
            <w:r w:rsidRPr="00C86963">
              <w:rPr>
                <w:rFonts w:ascii="Times New Roman" w:hAnsi="Times New Roman" w:cs="Times New Roman"/>
              </w:rPr>
              <w:t xml:space="preserve">, </w:t>
            </w:r>
            <w:r w:rsidRPr="00C86963">
              <w:rPr>
                <w:rStyle w:val="aff"/>
                <w:rFonts w:ascii="Times New Roman" w:hAnsi="Times New Roman" w:cs="Times New Roman"/>
                <w:color w:val="auto"/>
              </w:rPr>
              <w:t>являющемся объектом адресации</w:t>
            </w:r>
            <w:bookmarkEnd w:id="35"/>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852" w:type="dxa"/>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7478" w:type="dxa"/>
            <w:gridSpan w:val="3"/>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Присвоением объекту адресации нового адреса</w:t>
            </w: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7685" w:type="dxa"/>
            <w:gridSpan w:val="3"/>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Дополнительная информация:</w:t>
            </w:r>
          </w:p>
        </w:tc>
        <w:tc>
          <w:tcPr>
            <w:tcW w:w="645"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71"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7685" w:type="dxa"/>
            <w:gridSpan w:val="3"/>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645"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771" w:type="dxa"/>
            <w:vMerge/>
            <w:tcBorders>
              <w:top w:val="nil"/>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7685" w:type="dxa"/>
            <w:gridSpan w:val="3"/>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645"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bl>
    <w:p w:rsidR="00BB56D9" w:rsidRPr="00C86963" w:rsidRDefault="00BB56D9" w:rsidP="00BB56D9">
      <w:pPr>
        <w:rPr>
          <w:sz w:val="24"/>
          <w:szCs w:val="24"/>
        </w:rPr>
      </w:pPr>
    </w:p>
    <w:p w:rsidR="000A3CA4" w:rsidRDefault="000A3CA4">
      <w:r>
        <w:br w:type="page"/>
      </w:r>
    </w:p>
    <w:p w:rsidR="000A3CA4" w:rsidRPr="000A3CA4" w:rsidRDefault="000A3CA4" w:rsidP="000A3CA4">
      <w:pPr>
        <w:jc w:val="center"/>
        <w:rPr>
          <w:sz w:val="28"/>
          <w:szCs w:val="28"/>
        </w:rPr>
      </w:pPr>
      <w:r w:rsidRPr="000A3CA4">
        <w:rPr>
          <w:sz w:val="28"/>
          <w:szCs w:val="28"/>
        </w:rPr>
        <w:t>7</w:t>
      </w:r>
    </w:p>
    <w:tbl>
      <w:tblPr>
        <w:tblW w:w="917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25"/>
        <w:gridCol w:w="1760"/>
        <w:gridCol w:w="2890"/>
      </w:tblGrid>
      <w:tr w:rsidR="00BB56D9" w:rsidRPr="00C86963" w:rsidTr="000A3CA4">
        <w:trPr>
          <w:trHeight w:val="510"/>
        </w:trPr>
        <w:tc>
          <w:tcPr>
            <w:tcW w:w="4525" w:type="dxa"/>
            <w:tcBorders>
              <w:top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1760" w:type="dxa"/>
            <w:tcBorders>
              <w:top w:val="single" w:sz="4" w:space="0" w:color="auto"/>
              <w:left w:val="single" w:sz="4" w:space="0" w:color="auto"/>
              <w:bottom w:val="single" w:sz="4" w:space="0" w:color="auto"/>
              <w:right w:val="single" w:sz="4" w:space="0" w:color="auto"/>
            </w:tcBorders>
          </w:tcPr>
          <w:p w:rsidR="00BB56D9" w:rsidRPr="00B76136" w:rsidRDefault="00BB56D9" w:rsidP="005B06BA">
            <w:pPr>
              <w:pStyle w:val="af9"/>
              <w:rPr>
                <w:rFonts w:ascii="Times New Roman" w:hAnsi="Times New Roman" w:cs="Times New Roman"/>
                <w:b/>
              </w:rPr>
            </w:pPr>
            <w:r w:rsidRPr="00B76136">
              <w:rPr>
                <w:rStyle w:val="ae"/>
                <w:rFonts w:ascii="Times New Roman" w:hAnsi="Times New Roman" w:cs="Times New Roman"/>
                <w:b w:val="0"/>
                <w:bCs/>
                <w:color w:val="auto"/>
              </w:rPr>
              <w:t>Лист N _________</w:t>
            </w:r>
          </w:p>
        </w:tc>
        <w:tc>
          <w:tcPr>
            <w:tcW w:w="2890" w:type="dxa"/>
            <w:tcBorders>
              <w:top w:val="single" w:sz="4" w:space="0" w:color="auto"/>
              <w:left w:val="single" w:sz="4" w:space="0" w:color="auto"/>
              <w:bottom w:val="single" w:sz="4" w:space="0" w:color="auto"/>
            </w:tcBorders>
          </w:tcPr>
          <w:p w:rsidR="00BB56D9" w:rsidRPr="00B76136" w:rsidRDefault="00BB56D9" w:rsidP="005B06BA">
            <w:pPr>
              <w:pStyle w:val="af9"/>
              <w:rPr>
                <w:rFonts w:ascii="Times New Roman" w:hAnsi="Times New Roman" w:cs="Times New Roman"/>
                <w:b/>
              </w:rPr>
            </w:pPr>
            <w:r w:rsidRPr="00B76136">
              <w:rPr>
                <w:rStyle w:val="ae"/>
                <w:rFonts w:ascii="Times New Roman" w:hAnsi="Times New Roman" w:cs="Times New Roman"/>
                <w:b w:val="0"/>
                <w:bCs/>
                <w:color w:val="auto"/>
              </w:rPr>
              <w:t>Всего листов ________</w:t>
            </w:r>
          </w:p>
        </w:tc>
      </w:tr>
    </w:tbl>
    <w:p w:rsidR="00BB56D9" w:rsidRPr="00C86963" w:rsidRDefault="00BB56D9" w:rsidP="00BB56D9">
      <w:pPr>
        <w:rPr>
          <w:sz w:val="24"/>
          <w:szCs w:val="24"/>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9"/>
        <w:gridCol w:w="425"/>
        <w:gridCol w:w="567"/>
        <w:gridCol w:w="1655"/>
        <w:gridCol w:w="471"/>
        <w:gridCol w:w="2126"/>
        <w:gridCol w:w="567"/>
        <w:gridCol w:w="122"/>
        <w:gridCol w:w="20"/>
        <w:gridCol w:w="1491"/>
        <w:gridCol w:w="210"/>
        <w:gridCol w:w="1170"/>
      </w:tblGrid>
      <w:tr w:rsidR="00BB56D9" w:rsidRPr="00C86963" w:rsidTr="000A3CA4">
        <w:tc>
          <w:tcPr>
            <w:tcW w:w="419" w:type="dxa"/>
            <w:vMerge w:val="restart"/>
            <w:tcBorders>
              <w:top w:val="single" w:sz="4" w:space="0" w:color="auto"/>
              <w:bottom w:val="nil"/>
              <w:right w:val="single" w:sz="4" w:space="0" w:color="auto"/>
            </w:tcBorders>
          </w:tcPr>
          <w:p w:rsidR="00BB56D9" w:rsidRPr="00C86963" w:rsidRDefault="00BB56D9" w:rsidP="005B06BA">
            <w:pPr>
              <w:pStyle w:val="af7"/>
              <w:jc w:val="center"/>
              <w:rPr>
                <w:rFonts w:ascii="Times New Roman" w:hAnsi="Times New Roman" w:cs="Times New Roman"/>
              </w:rPr>
            </w:pPr>
            <w:bookmarkStart w:id="36" w:name="sub_1005"/>
            <w:r w:rsidRPr="00C86963">
              <w:rPr>
                <w:rFonts w:ascii="Times New Roman" w:hAnsi="Times New Roman" w:cs="Times New Roman"/>
              </w:rPr>
              <w:t>4</w:t>
            </w:r>
            <w:bookmarkEnd w:id="36"/>
          </w:p>
        </w:tc>
        <w:tc>
          <w:tcPr>
            <w:tcW w:w="8824" w:type="dxa"/>
            <w:gridSpan w:val="11"/>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Собственник объекта адресации или лицо, обладающее иным вещным правом на объект адресации</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BB56D9" w:rsidRPr="00C86963" w:rsidRDefault="00435AA0" w:rsidP="005B06BA">
            <w:pPr>
              <w:pStyle w:val="af7"/>
              <w:rPr>
                <w:rFonts w:ascii="Times New Roman" w:hAnsi="Times New Roman" w:cs="Times New Roman"/>
              </w:rPr>
            </w:pPr>
            <w:r w:rsidRPr="00C86963">
              <w:rPr>
                <w:lang w:val="en-US"/>
              </w:rPr>
              <w:t>V</w:t>
            </w:r>
          </w:p>
        </w:tc>
        <w:tc>
          <w:tcPr>
            <w:tcW w:w="7832" w:type="dxa"/>
            <w:gridSpan w:val="9"/>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физическое лицо:</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val="restart"/>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фамилия:</w:t>
            </w:r>
          </w:p>
        </w:tc>
        <w:tc>
          <w:tcPr>
            <w:tcW w:w="2693"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имя (полностью):</w:t>
            </w:r>
          </w:p>
        </w:tc>
        <w:tc>
          <w:tcPr>
            <w:tcW w:w="1843" w:type="dxa"/>
            <w:gridSpan w:val="4"/>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отчество (полностью) (при наличии):</w:t>
            </w:r>
          </w:p>
        </w:tc>
        <w:tc>
          <w:tcPr>
            <w:tcW w:w="1170" w:type="dxa"/>
            <w:tcBorders>
              <w:top w:val="single" w:sz="4" w:space="0" w:color="auto"/>
              <w:left w:val="single" w:sz="4" w:space="0" w:color="auto"/>
              <w:bottom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ИНН (при наличии):</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C87C94" w:rsidP="005B06BA">
            <w:pPr>
              <w:pStyle w:val="af7"/>
              <w:rPr>
                <w:rFonts w:ascii="Times New Roman" w:hAnsi="Times New Roman" w:cs="Times New Roman"/>
              </w:rPr>
            </w:pPr>
            <w:r w:rsidRPr="00C86963">
              <w:rPr>
                <w:rFonts w:ascii="Times New Roman" w:hAnsi="Times New Roman" w:cs="Times New Roman"/>
              </w:rPr>
              <w:t>Иванов</w:t>
            </w:r>
          </w:p>
        </w:tc>
        <w:tc>
          <w:tcPr>
            <w:tcW w:w="2693" w:type="dxa"/>
            <w:gridSpan w:val="2"/>
            <w:tcBorders>
              <w:top w:val="single" w:sz="4" w:space="0" w:color="auto"/>
              <w:left w:val="single" w:sz="4" w:space="0" w:color="auto"/>
              <w:bottom w:val="single" w:sz="4" w:space="0" w:color="auto"/>
              <w:right w:val="single" w:sz="4" w:space="0" w:color="auto"/>
            </w:tcBorders>
          </w:tcPr>
          <w:p w:rsidR="00BB56D9" w:rsidRPr="00C86963" w:rsidRDefault="00C87C94" w:rsidP="005B06BA">
            <w:pPr>
              <w:pStyle w:val="af7"/>
              <w:rPr>
                <w:rFonts w:ascii="Times New Roman" w:hAnsi="Times New Roman" w:cs="Times New Roman"/>
              </w:rPr>
            </w:pPr>
            <w:r w:rsidRPr="00C86963">
              <w:rPr>
                <w:rFonts w:ascii="Times New Roman" w:hAnsi="Times New Roman" w:cs="Times New Roman"/>
              </w:rPr>
              <w:t>Иван</w:t>
            </w:r>
          </w:p>
        </w:tc>
        <w:tc>
          <w:tcPr>
            <w:tcW w:w="1843" w:type="dxa"/>
            <w:gridSpan w:val="4"/>
            <w:tcBorders>
              <w:top w:val="single" w:sz="4" w:space="0" w:color="auto"/>
              <w:left w:val="single" w:sz="4" w:space="0" w:color="auto"/>
              <w:bottom w:val="single" w:sz="4" w:space="0" w:color="auto"/>
              <w:right w:val="single" w:sz="4" w:space="0" w:color="auto"/>
            </w:tcBorders>
          </w:tcPr>
          <w:p w:rsidR="00BB56D9" w:rsidRPr="00C86963" w:rsidRDefault="00C87C94" w:rsidP="005B06BA">
            <w:pPr>
              <w:pStyle w:val="af7"/>
              <w:rPr>
                <w:rFonts w:ascii="Times New Roman" w:hAnsi="Times New Roman" w:cs="Times New Roman"/>
              </w:rPr>
            </w:pPr>
            <w:r w:rsidRPr="00C86963">
              <w:rPr>
                <w:rFonts w:ascii="Times New Roman" w:hAnsi="Times New Roman" w:cs="Times New Roman"/>
              </w:rPr>
              <w:t>Иванович</w:t>
            </w:r>
          </w:p>
        </w:tc>
        <w:tc>
          <w:tcPr>
            <w:tcW w:w="1170" w:type="dxa"/>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документ, удостоверяющий личность:</w:t>
            </w:r>
          </w:p>
        </w:tc>
        <w:tc>
          <w:tcPr>
            <w:tcW w:w="2693"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вид:</w:t>
            </w:r>
          </w:p>
        </w:tc>
        <w:tc>
          <w:tcPr>
            <w:tcW w:w="1843" w:type="dxa"/>
            <w:gridSpan w:val="4"/>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серия:</w:t>
            </w:r>
          </w:p>
        </w:tc>
        <w:tc>
          <w:tcPr>
            <w:tcW w:w="1170" w:type="dxa"/>
            <w:tcBorders>
              <w:top w:val="single" w:sz="4" w:space="0" w:color="auto"/>
              <w:left w:val="single" w:sz="4" w:space="0" w:color="auto"/>
              <w:bottom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номер:</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693" w:type="dxa"/>
            <w:gridSpan w:val="2"/>
            <w:tcBorders>
              <w:top w:val="single" w:sz="4" w:space="0" w:color="auto"/>
              <w:left w:val="single" w:sz="4" w:space="0" w:color="auto"/>
              <w:bottom w:val="single" w:sz="4" w:space="0" w:color="auto"/>
              <w:right w:val="single" w:sz="4" w:space="0" w:color="auto"/>
            </w:tcBorders>
          </w:tcPr>
          <w:p w:rsidR="00BB56D9" w:rsidRPr="00C86963" w:rsidRDefault="00C87C94" w:rsidP="005B06BA">
            <w:pPr>
              <w:pStyle w:val="af7"/>
              <w:rPr>
                <w:rFonts w:ascii="Times New Roman" w:hAnsi="Times New Roman" w:cs="Times New Roman"/>
              </w:rPr>
            </w:pPr>
            <w:r w:rsidRPr="00C86963">
              <w:rPr>
                <w:rFonts w:ascii="Times New Roman" w:hAnsi="Times New Roman" w:cs="Times New Roman"/>
              </w:rPr>
              <w:t>паспорт</w:t>
            </w:r>
          </w:p>
        </w:tc>
        <w:tc>
          <w:tcPr>
            <w:tcW w:w="1843" w:type="dxa"/>
            <w:gridSpan w:val="4"/>
            <w:tcBorders>
              <w:top w:val="single" w:sz="4" w:space="0" w:color="auto"/>
              <w:left w:val="single" w:sz="4" w:space="0" w:color="auto"/>
              <w:bottom w:val="single" w:sz="4" w:space="0" w:color="auto"/>
              <w:right w:val="single" w:sz="4" w:space="0" w:color="auto"/>
            </w:tcBorders>
          </w:tcPr>
          <w:p w:rsidR="00BB56D9" w:rsidRPr="00C86963" w:rsidRDefault="00C87C94" w:rsidP="005B06BA">
            <w:pPr>
              <w:pStyle w:val="af7"/>
              <w:rPr>
                <w:rFonts w:ascii="Times New Roman" w:hAnsi="Times New Roman" w:cs="Times New Roman"/>
              </w:rPr>
            </w:pPr>
            <w:r w:rsidRPr="00C86963">
              <w:rPr>
                <w:rFonts w:ascii="Times New Roman" w:hAnsi="Times New Roman" w:cs="Times New Roman"/>
              </w:rPr>
              <w:t>0000</w:t>
            </w:r>
          </w:p>
        </w:tc>
        <w:tc>
          <w:tcPr>
            <w:tcW w:w="1170" w:type="dxa"/>
            <w:tcBorders>
              <w:top w:val="single" w:sz="4" w:space="0" w:color="auto"/>
              <w:left w:val="single" w:sz="4" w:space="0" w:color="auto"/>
              <w:bottom w:val="single" w:sz="4" w:space="0" w:color="auto"/>
            </w:tcBorders>
          </w:tcPr>
          <w:p w:rsidR="00BB56D9" w:rsidRPr="00C86963" w:rsidRDefault="00C87C94" w:rsidP="005B06BA">
            <w:pPr>
              <w:pStyle w:val="af7"/>
              <w:rPr>
                <w:rFonts w:ascii="Times New Roman" w:hAnsi="Times New Roman" w:cs="Times New Roman"/>
              </w:rPr>
            </w:pPr>
            <w:r w:rsidRPr="00C86963">
              <w:rPr>
                <w:rFonts w:ascii="Times New Roman" w:hAnsi="Times New Roman" w:cs="Times New Roman"/>
              </w:rPr>
              <w:t>000000</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693"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дата выдачи:</w:t>
            </w:r>
          </w:p>
        </w:tc>
        <w:tc>
          <w:tcPr>
            <w:tcW w:w="3013" w:type="dxa"/>
            <w:gridSpan w:val="5"/>
            <w:tcBorders>
              <w:top w:val="single" w:sz="4" w:space="0" w:color="auto"/>
              <w:left w:val="single" w:sz="4" w:space="0" w:color="auto"/>
              <w:bottom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кем выдан:</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693" w:type="dxa"/>
            <w:gridSpan w:val="2"/>
            <w:tcBorders>
              <w:top w:val="single" w:sz="4" w:space="0" w:color="auto"/>
              <w:left w:val="single" w:sz="4" w:space="0" w:color="auto"/>
              <w:bottom w:val="nil"/>
              <w:right w:val="single" w:sz="4" w:space="0" w:color="auto"/>
            </w:tcBorders>
          </w:tcPr>
          <w:p w:rsidR="00BB56D9" w:rsidRPr="00C86963" w:rsidRDefault="00BB56D9" w:rsidP="00C87C94">
            <w:pPr>
              <w:pStyle w:val="af7"/>
              <w:jc w:val="center"/>
              <w:rPr>
                <w:rFonts w:ascii="Times New Roman" w:hAnsi="Times New Roman" w:cs="Times New Roman"/>
              </w:rPr>
            </w:pPr>
            <w:r w:rsidRPr="00C86963">
              <w:rPr>
                <w:rFonts w:ascii="Times New Roman" w:hAnsi="Times New Roman" w:cs="Times New Roman"/>
              </w:rPr>
              <w:t>"</w:t>
            </w:r>
            <w:r w:rsidR="00C87C94" w:rsidRPr="00C86963">
              <w:rPr>
                <w:rFonts w:ascii="Times New Roman" w:hAnsi="Times New Roman" w:cs="Times New Roman"/>
              </w:rPr>
              <w:t>00</w:t>
            </w:r>
            <w:r w:rsidRPr="00C86963">
              <w:rPr>
                <w:rFonts w:ascii="Times New Roman" w:hAnsi="Times New Roman" w:cs="Times New Roman"/>
              </w:rPr>
              <w:t>"_</w:t>
            </w:r>
            <w:r w:rsidR="00C87C94" w:rsidRPr="00C86963">
              <w:rPr>
                <w:rFonts w:ascii="Times New Roman" w:hAnsi="Times New Roman" w:cs="Times New Roman"/>
              </w:rPr>
              <w:t>01</w:t>
            </w:r>
            <w:r w:rsidRPr="00C86963">
              <w:rPr>
                <w:rFonts w:ascii="Times New Roman" w:hAnsi="Times New Roman" w:cs="Times New Roman"/>
              </w:rPr>
              <w:t xml:space="preserve">_ </w:t>
            </w:r>
            <w:r w:rsidR="00C87C94" w:rsidRPr="00C86963">
              <w:rPr>
                <w:rFonts w:ascii="Times New Roman" w:hAnsi="Times New Roman" w:cs="Times New Roman"/>
              </w:rPr>
              <w:t>2002</w:t>
            </w:r>
            <w:r w:rsidRPr="00C86963">
              <w:rPr>
                <w:rFonts w:ascii="Times New Roman" w:hAnsi="Times New Roman" w:cs="Times New Roman"/>
              </w:rPr>
              <w:t xml:space="preserve"> г.</w:t>
            </w:r>
          </w:p>
        </w:tc>
        <w:tc>
          <w:tcPr>
            <w:tcW w:w="3013" w:type="dxa"/>
            <w:gridSpan w:val="5"/>
            <w:tcBorders>
              <w:top w:val="single" w:sz="4" w:space="0" w:color="auto"/>
              <w:left w:val="single" w:sz="4" w:space="0" w:color="auto"/>
              <w:bottom w:val="single" w:sz="4" w:space="0" w:color="auto"/>
            </w:tcBorders>
          </w:tcPr>
          <w:p w:rsidR="00BB56D9" w:rsidRPr="00C86963" w:rsidRDefault="009F1458" w:rsidP="00C87C94">
            <w:pPr>
              <w:pStyle w:val="af7"/>
              <w:jc w:val="left"/>
              <w:rPr>
                <w:rFonts w:ascii="Times New Roman" w:hAnsi="Times New Roman" w:cs="Times New Roman"/>
              </w:rPr>
            </w:pPr>
            <w:r>
              <w:rPr>
                <w:rFonts w:ascii="Times New Roman" w:hAnsi="Times New Roman" w:cs="Times New Roman"/>
              </w:rPr>
              <w:t>Выселковским</w:t>
            </w:r>
            <w:r w:rsidR="00C87C94" w:rsidRPr="00C86963">
              <w:rPr>
                <w:rFonts w:ascii="Times New Roman" w:hAnsi="Times New Roman" w:cs="Times New Roman"/>
              </w:rPr>
              <w:t xml:space="preserve"> РОВД Краснодарского края</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693" w:type="dxa"/>
            <w:gridSpan w:val="2"/>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013" w:type="dxa"/>
            <w:gridSpan w:val="5"/>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почтовый адрес:</w:t>
            </w:r>
          </w:p>
        </w:tc>
        <w:tc>
          <w:tcPr>
            <w:tcW w:w="2126"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телефон для связи:</w:t>
            </w:r>
          </w:p>
        </w:tc>
        <w:tc>
          <w:tcPr>
            <w:tcW w:w="3580" w:type="dxa"/>
            <w:gridSpan w:val="6"/>
            <w:tcBorders>
              <w:top w:val="single" w:sz="4" w:space="0" w:color="auto"/>
              <w:left w:val="single" w:sz="4" w:space="0" w:color="auto"/>
              <w:bottom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адрес электронной почты (при наличии):</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C87C94" w:rsidP="009F1458">
            <w:pPr>
              <w:pStyle w:val="af7"/>
              <w:jc w:val="left"/>
              <w:rPr>
                <w:rFonts w:ascii="Times New Roman" w:hAnsi="Times New Roman" w:cs="Times New Roman"/>
              </w:rPr>
            </w:pPr>
            <w:r w:rsidRPr="00C86963">
              <w:rPr>
                <w:rFonts w:ascii="Times New Roman" w:hAnsi="Times New Roman" w:cs="Times New Roman"/>
              </w:rPr>
              <w:t>353</w:t>
            </w:r>
            <w:r w:rsidR="009F1458">
              <w:rPr>
                <w:rFonts w:ascii="Times New Roman" w:hAnsi="Times New Roman" w:cs="Times New Roman"/>
              </w:rPr>
              <w:t>100</w:t>
            </w:r>
            <w:r w:rsidRPr="00C86963">
              <w:rPr>
                <w:rFonts w:ascii="Times New Roman" w:hAnsi="Times New Roman" w:cs="Times New Roman"/>
              </w:rPr>
              <w:t xml:space="preserve">, </w:t>
            </w:r>
            <w:r w:rsidR="009F1458">
              <w:rPr>
                <w:rFonts w:ascii="Times New Roman" w:hAnsi="Times New Roman" w:cs="Times New Roman"/>
              </w:rPr>
              <w:t>ст-ца Выселки</w:t>
            </w:r>
            <w:r w:rsidRPr="00C86963">
              <w:rPr>
                <w:rFonts w:ascii="Times New Roman" w:hAnsi="Times New Roman" w:cs="Times New Roman"/>
              </w:rPr>
              <w:t xml:space="preserve">, ул. </w:t>
            </w:r>
            <w:r w:rsidR="009F1458">
              <w:rPr>
                <w:rFonts w:ascii="Times New Roman" w:hAnsi="Times New Roman" w:cs="Times New Roman"/>
              </w:rPr>
              <w:t>Северная, 32</w:t>
            </w:r>
          </w:p>
        </w:tc>
        <w:tc>
          <w:tcPr>
            <w:tcW w:w="2126" w:type="dxa"/>
            <w:vMerge w:val="restart"/>
            <w:tcBorders>
              <w:top w:val="single" w:sz="4" w:space="0" w:color="auto"/>
              <w:left w:val="single" w:sz="4" w:space="0" w:color="auto"/>
              <w:bottom w:val="single" w:sz="4" w:space="0" w:color="auto"/>
              <w:right w:val="single" w:sz="4" w:space="0" w:color="auto"/>
            </w:tcBorders>
          </w:tcPr>
          <w:p w:rsidR="00BB56D9" w:rsidRPr="00C86963" w:rsidRDefault="00C87C94" w:rsidP="005B06BA">
            <w:pPr>
              <w:pStyle w:val="af7"/>
              <w:rPr>
                <w:rFonts w:ascii="Times New Roman" w:hAnsi="Times New Roman" w:cs="Times New Roman"/>
              </w:rPr>
            </w:pPr>
            <w:r w:rsidRPr="00C86963">
              <w:rPr>
                <w:rFonts w:ascii="Times New Roman" w:hAnsi="Times New Roman" w:cs="Times New Roman"/>
              </w:rPr>
              <w:t>89180000000</w:t>
            </w:r>
          </w:p>
        </w:tc>
        <w:tc>
          <w:tcPr>
            <w:tcW w:w="3580" w:type="dxa"/>
            <w:gridSpan w:val="6"/>
            <w:vMerge w:val="restart"/>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126" w:type="dxa"/>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3580" w:type="dxa"/>
            <w:gridSpan w:val="6"/>
            <w:vMerge/>
            <w:tcBorders>
              <w:top w:val="nil"/>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7832" w:type="dxa"/>
            <w:gridSpan w:val="9"/>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юридическое лицо, в том числе орган государственной власти, иной государственный орган, орган местного самоуправления:</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val="restart"/>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941" w:type="dxa"/>
            <w:gridSpan w:val="5"/>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полное наименование:</w:t>
            </w:r>
          </w:p>
        </w:tc>
        <w:tc>
          <w:tcPr>
            <w:tcW w:w="2891" w:type="dxa"/>
            <w:gridSpan w:val="4"/>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941" w:type="dxa"/>
            <w:gridSpan w:val="5"/>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891" w:type="dxa"/>
            <w:gridSpan w:val="4"/>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6452" w:type="dxa"/>
            <w:gridSpan w:val="7"/>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ИНН (для российского юридического лица):</w:t>
            </w:r>
          </w:p>
        </w:tc>
        <w:tc>
          <w:tcPr>
            <w:tcW w:w="1380" w:type="dxa"/>
            <w:gridSpan w:val="2"/>
            <w:tcBorders>
              <w:top w:val="single" w:sz="4" w:space="0" w:color="auto"/>
              <w:left w:val="single" w:sz="4" w:space="0" w:color="auto"/>
              <w:bottom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КПП (для российского юридического лица):</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6452" w:type="dxa"/>
            <w:gridSpan w:val="7"/>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1380" w:type="dxa"/>
            <w:gridSpan w:val="2"/>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страна регистрации (инкорпорации) (для иностранного юридического лица);</w:t>
            </w:r>
          </w:p>
        </w:tc>
        <w:tc>
          <w:tcPr>
            <w:tcW w:w="2835" w:type="dxa"/>
            <w:gridSpan w:val="4"/>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дата регистрации (для иностранного юридического лица):</w:t>
            </w:r>
          </w:p>
        </w:tc>
        <w:tc>
          <w:tcPr>
            <w:tcW w:w="2871" w:type="dxa"/>
            <w:gridSpan w:val="3"/>
            <w:tcBorders>
              <w:top w:val="single" w:sz="4" w:space="0" w:color="auto"/>
              <w:left w:val="single" w:sz="4" w:space="0" w:color="auto"/>
              <w:bottom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номер регистрации (для иностранного юридического лица):</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835" w:type="dxa"/>
            <w:gridSpan w:val="4"/>
            <w:vMerge w:val="restart"/>
            <w:tcBorders>
              <w:top w:val="single" w:sz="4" w:space="0" w:color="auto"/>
              <w:left w:val="single" w:sz="4" w:space="0" w:color="auto"/>
              <w:bottom w:val="single" w:sz="4" w:space="0" w:color="auto"/>
              <w:right w:val="nil"/>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"___"_________ _____ г.</w:t>
            </w:r>
          </w:p>
        </w:tc>
        <w:tc>
          <w:tcPr>
            <w:tcW w:w="2871" w:type="dxa"/>
            <w:gridSpan w:val="3"/>
            <w:vMerge w:val="restart"/>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835" w:type="dxa"/>
            <w:gridSpan w:val="4"/>
            <w:vMerge/>
            <w:tcBorders>
              <w:top w:val="nil"/>
              <w:left w:val="single" w:sz="4" w:space="0" w:color="auto"/>
              <w:bottom w:val="single" w:sz="4" w:space="0" w:color="auto"/>
              <w:right w:val="nil"/>
            </w:tcBorders>
          </w:tcPr>
          <w:p w:rsidR="00BB56D9" w:rsidRPr="00C86963" w:rsidRDefault="00BB56D9" w:rsidP="005B06BA">
            <w:pPr>
              <w:pStyle w:val="af7"/>
              <w:rPr>
                <w:rFonts w:ascii="Times New Roman" w:hAnsi="Times New Roman" w:cs="Times New Roman"/>
              </w:rPr>
            </w:pPr>
          </w:p>
        </w:tc>
        <w:tc>
          <w:tcPr>
            <w:tcW w:w="2871" w:type="dxa"/>
            <w:gridSpan w:val="3"/>
            <w:vMerge/>
            <w:tcBorders>
              <w:top w:val="nil"/>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почтовый адрес:</w:t>
            </w:r>
          </w:p>
        </w:tc>
        <w:tc>
          <w:tcPr>
            <w:tcW w:w="2835" w:type="dxa"/>
            <w:gridSpan w:val="4"/>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телефон для связи:</w:t>
            </w:r>
          </w:p>
        </w:tc>
        <w:tc>
          <w:tcPr>
            <w:tcW w:w="2871" w:type="dxa"/>
            <w:gridSpan w:val="3"/>
            <w:tcBorders>
              <w:top w:val="single" w:sz="4" w:space="0" w:color="auto"/>
              <w:left w:val="single" w:sz="4" w:space="0" w:color="auto"/>
              <w:bottom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адрес электронной почты (при наличии):</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835" w:type="dxa"/>
            <w:gridSpan w:val="4"/>
            <w:vMerge w:val="restart"/>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871" w:type="dxa"/>
            <w:gridSpan w:val="3"/>
            <w:vMerge w:val="restart"/>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126" w:type="dxa"/>
            <w:gridSpan w:val="2"/>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835" w:type="dxa"/>
            <w:gridSpan w:val="4"/>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871" w:type="dxa"/>
            <w:gridSpan w:val="3"/>
            <w:vMerge/>
            <w:tcBorders>
              <w:top w:val="nil"/>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7832" w:type="dxa"/>
            <w:gridSpan w:val="9"/>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Вещное право на объект адресации:</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1655" w:type="dxa"/>
            <w:tcBorders>
              <w:top w:val="single" w:sz="4" w:space="0" w:color="auto"/>
              <w:left w:val="single" w:sz="4" w:space="0" w:color="auto"/>
              <w:bottom w:val="single" w:sz="4" w:space="0" w:color="auto"/>
              <w:right w:val="single" w:sz="4" w:space="0" w:color="auto"/>
            </w:tcBorders>
          </w:tcPr>
          <w:p w:rsidR="00BB56D9" w:rsidRPr="00C86963" w:rsidRDefault="00C87C94" w:rsidP="005B06BA">
            <w:pPr>
              <w:pStyle w:val="af7"/>
              <w:rPr>
                <w:rFonts w:ascii="Times New Roman" w:hAnsi="Times New Roman" w:cs="Times New Roman"/>
              </w:rPr>
            </w:pPr>
            <w:r w:rsidRPr="00C86963">
              <w:rPr>
                <w:lang w:val="en-US"/>
              </w:rPr>
              <w:t>V</w:t>
            </w:r>
          </w:p>
        </w:tc>
        <w:tc>
          <w:tcPr>
            <w:tcW w:w="6177" w:type="dxa"/>
            <w:gridSpan w:val="8"/>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право собственности</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1655"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6177" w:type="dxa"/>
            <w:gridSpan w:val="8"/>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право хозяйственного ведения имуществом на объект адресации</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1655"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6177" w:type="dxa"/>
            <w:gridSpan w:val="8"/>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право оперативного управления имуществом на объект адресации</w:t>
            </w:r>
          </w:p>
        </w:tc>
      </w:tr>
      <w:tr w:rsidR="00BB56D9" w:rsidRPr="00C86963" w:rsidTr="000A3CA4">
        <w:tc>
          <w:tcPr>
            <w:tcW w:w="419"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nil"/>
              <w:right w:val="single" w:sz="4" w:space="0" w:color="auto"/>
            </w:tcBorders>
          </w:tcPr>
          <w:p w:rsidR="00BB56D9" w:rsidRPr="00C86963" w:rsidRDefault="00BB56D9" w:rsidP="005B06BA">
            <w:pPr>
              <w:pStyle w:val="af7"/>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1655"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6177" w:type="dxa"/>
            <w:gridSpan w:val="8"/>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право пожизненно наследуемого владения земельным участком</w:t>
            </w:r>
          </w:p>
        </w:tc>
      </w:tr>
      <w:tr w:rsidR="00BB56D9" w:rsidRPr="00C86963" w:rsidTr="000A3CA4">
        <w:tc>
          <w:tcPr>
            <w:tcW w:w="419" w:type="dxa"/>
            <w:vMerge/>
            <w:tcBorders>
              <w:top w:val="nil"/>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425" w:type="dxa"/>
            <w:vMerge/>
            <w:tcBorders>
              <w:top w:val="nil"/>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1655" w:type="dxa"/>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6177" w:type="dxa"/>
            <w:gridSpan w:val="8"/>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право постоянного (бессрочного) пользования земельным участком</w:t>
            </w:r>
          </w:p>
        </w:tc>
      </w:tr>
    </w:tbl>
    <w:p w:rsidR="000A3CA4" w:rsidRPr="000A3CA4" w:rsidRDefault="000A3CA4" w:rsidP="000A3CA4">
      <w:pPr>
        <w:jc w:val="center"/>
        <w:rPr>
          <w:sz w:val="28"/>
          <w:szCs w:val="28"/>
        </w:rPr>
      </w:pPr>
      <w:bookmarkStart w:id="37" w:name="sub_1006"/>
      <w:r>
        <w:br w:type="page"/>
      </w:r>
      <w:r w:rsidRPr="000A3CA4">
        <w:rPr>
          <w:sz w:val="28"/>
          <w:szCs w:val="28"/>
        </w:rPr>
        <w:t>8</w:t>
      </w: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139"/>
        <w:gridCol w:w="7"/>
        <w:gridCol w:w="418"/>
        <w:gridCol w:w="428"/>
        <w:gridCol w:w="221"/>
        <w:gridCol w:w="68"/>
        <w:gridCol w:w="2121"/>
        <w:gridCol w:w="96"/>
        <w:gridCol w:w="754"/>
        <w:gridCol w:w="1986"/>
        <w:gridCol w:w="76"/>
        <w:gridCol w:w="774"/>
        <w:gridCol w:w="145"/>
        <w:gridCol w:w="142"/>
        <w:gridCol w:w="847"/>
        <w:gridCol w:w="741"/>
      </w:tblGrid>
      <w:tr w:rsidR="000A3CA4" w:rsidRPr="00C86963" w:rsidTr="000A3CA4">
        <w:tc>
          <w:tcPr>
            <w:tcW w:w="419" w:type="dxa"/>
            <w:gridSpan w:val="2"/>
            <w:vMerge w:val="restart"/>
            <w:tcBorders>
              <w:top w:val="single" w:sz="4" w:space="0" w:color="auto"/>
              <w:bottom w:val="single" w:sz="4" w:space="0" w:color="auto"/>
              <w:right w:val="single" w:sz="4" w:space="0" w:color="auto"/>
            </w:tcBorders>
          </w:tcPr>
          <w:bookmarkEnd w:id="37"/>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5</w:t>
            </w:r>
          </w:p>
        </w:tc>
        <w:tc>
          <w:tcPr>
            <w:tcW w:w="8824" w:type="dxa"/>
            <w:gridSpan w:val="15"/>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0A3CA4" w:rsidRPr="00C86963" w:rsidTr="000A3CA4">
        <w:tc>
          <w:tcPr>
            <w:tcW w:w="419"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r w:rsidRPr="00C86963">
              <w:rPr>
                <w:lang w:val="en-US"/>
              </w:rPr>
              <w:t>V</w:t>
            </w:r>
          </w:p>
        </w:tc>
        <w:tc>
          <w:tcPr>
            <w:tcW w:w="2121" w:type="dxa"/>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Лично</w:t>
            </w:r>
          </w:p>
        </w:tc>
        <w:tc>
          <w:tcPr>
            <w:tcW w:w="850" w:type="dxa"/>
            <w:gridSpan w:val="2"/>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4711" w:type="dxa"/>
            <w:gridSpan w:val="7"/>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В многофункциональном центре</w:t>
            </w:r>
          </w:p>
        </w:tc>
      </w:tr>
      <w:tr w:rsidR="000A3CA4" w:rsidRPr="00C86963" w:rsidTr="000A3CA4">
        <w:tc>
          <w:tcPr>
            <w:tcW w:w="419"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vMerge w:val="restart"/>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2121" w:type="dxa"/>
            <w:vMerge w:val="restart"/>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Почтовым отправлением по адресу:</w:t>
            </w:r>
          </w:p>
        </w:tc>
        <w:tc>
          <w:tcPr>
            <w:tcW w:w="5561" w:type="dxa"/>
            <w:gridSpan w:val="9"/>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419"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vMerge/>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2121" w:type="dxa"/>
            <w:vMerge/>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5561" w:type="dxa"/>
            <w:gridSpan w:val="9"/>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419"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7682" w:type="dxa"/>
            <w:gridSpan w:val="10"/>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0A3CA4" w:rsidRPr="00C86963" w:rsidTr="000A3CA4">
        <w:tc>
          <w:tcPr>
            <w:tcW w:w="419"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7682" w:type="dxa"/>
            <w:gridSpan w:val="10"/>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В личном кабинете федеральной информационной адресной системы</w:t>
            </w:r>
          </w:p>
        </w:tc>
      </w:tr>
      <w:tr w:rsidR="000A3CA4" w:rsidRPr="00C86963" w:rsidTr="000A3CA4">
        <w:tc>
          <w:tcPr>
            <w:tcW w:w="419"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vMerge w:val="restart"/>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6094" w:type="dxa"/>
            <w:gridSpan w:val="8"/>
            <w:vMerge w:val="restart"/>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На адрес электронной почты (для сообщения о получении заявления и документов)</w:t>
            </w:r>
          </w:p>
        </w:tc>
        <w:tc>
          <w:tcPr>
            <w:tcW w:w="1588" w:type="dxa"/>
            <w:gridSpan w:val="2"/>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419" w:type="dxa"/>
            <w:gridSpan w:val="2"/>
            <w:vMerge/>
            <w:tcBorders>
              <w:top w:val="nil"/>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vMerge/>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6094" w:type="dxa"/>
            <w:gridSpan w:val="8"/>
            <w:vMerge/>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1588" w:type="dxa"/>
            <w:gridSpan w:val="2"/>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419" w:type="dxa"/>
            <w:gridSpan w:val="2"/>
            <w:vMerge w:val="restart"/>
            <w:tcBorders>
              <w:top w:val="single" w:sz="4" w:space="0" w:color="auto"/>
              <w:bottom w:val="nil"/>
              <w:right w:val="single" w:sz="4" w:space="0" w:color="auto"/>
            </w:tcBorders>
          </w:tcPr>
          <w:p w:rsidR="000A3CA4" w:rsidRPr="00C86963" w:rsidRDefault="000A3CA4" w:rsidP="005B06BA">
            <w:pPr>
              <w:pStyle w:val="af7"/>
              <w:jc w:val="center"/>
              <w:rPr>
                <w:rFonts w:ascii="Times New Roman" w:hAnsi="Times New Roman" w:cs="Times New Roman"/>
              </w:rPr>
            </w:pPr>
            <w:bookmarkStart w:id="38" w:name="sub_1007"/>
            <w:r w:rsidRPr="00C86963">
              <w:rPr>
                <w:rFonts w:ascii="Times New Roman" w:hAnsi="Times New Roman" w:cs="Times New Roman"/>
              </w:rPr>
              <w:t>6</w:t>
            </w:r>
            <w:bookmarkEnd w:id="38"/>
          </w:p>
        </w:tc>
        <w:tc>
          <w:tcPr>
            <w:tcW w:w="8824" w:type="dxa"/>
            <w:gridSpan w:val="15"/>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Расписку в получении документов прошу:</w:t>
            </w:r>
          </w:p>
        </w:tc>
      </w:tr>
      <w:tr w:rsidR="000A3CA4" w:rsidRPr="00C86963" w:rsidTr="000A3CA4">
        <w:tc>
          <w:tcPr>
            <w:tcW w:w="419"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tcBorders>
              <w:top w:val="single" w:sz="4" w:space="0" w:color="auto"/>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217" w:type="dxa"/>
            <w:gridSpan w:val="2"/>
            <w:vMerge w:val="restart"/>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Выдать лично</w:t>
            </w:r>
          </w:p>
        </w:tc>
        <w:tc>
          <w:tcPr>
            <w:tcW w:w="3735" w:type="dxa"/>
            <w:gridSpan w:val="5"/>
            <w:vMerge w:val="restart"/>
            <w:tcBorders>
              <w:top w:val="single" w:sz="4" w:space="0" w:color="auto"/>
              <w:left w:val="single" w:sz="4" w:space="0" w:color="auto"/>
              <w:bottom w:val="single" w:sz="4" w:space="0" w:color="auto"/>
              <w:right w:val="nil"/>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Расписка получена:</w:t>
            </w:r>
          </w:p>
        </w:tc>
        <w:tc>
          <w:tcPr>
            <w:tcW w:w="1730" w:type="dxa"/>
            <w:gridSpan w:val="3"/>
            <w:tcBorders>
              <w:top w:val="single" w:sz="4" w:space="0" w:color="auto"/>
              <w:left w:val="nil"/>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419"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2217" w:type="dxa"/>
            <w:gridSpan w:val="2"/>
            <w:vMerge/>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3735" w:type="dxa"/>
            <w:gridSpan w:val="5"/>
            <w:vMerge/>
            <w:tcBorders>
              <w:top w:val="nil"/>
              <w:left w:val="single" w:sz="4" w:space="0" w:color="auto"/>
              <w:bottom w:val="single" w:sz="4" w:space="0" w:color="auto"/>
              <w:right w:val="nil"/>
            </w:tcBorders>
          </w:tcPr>
          <w:p w:rsidR="000A3CA4" w:rsidRPr="00C86963" w:rsidRDefault="000A3CA4" w:rsidP="005B06BA">
            <w:pPr>
              <w:pStyle w:val="af7"/>
              <w:rPr>
                <w:rFonts w:ascii="Times New Roman" w:hAnsi="Times New Roman" w:cs="Times New Roman"/>
              </w:rPr>
            </w:pPr>
          </w:p>
        </w:tc>
        <w:tc>
          <w:tcPr>
            <w:tcW w:w="1730" w:type="dxa"/>
            <w:gridSpan w:val="3"/>
            <w:tcBorders>
              <w:top w:val="single" w:sz="4" w:space="0" w:color="auto"/>
              <w:left w:val="nil"/>
              <w:bottom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(подпись заявителя)</w:t>
            </w:r>
          </w:p>
        </w:tc>
      </w:tr>
      <w:tr w:rsidR="000A3CA4" w:rsidRPr="00C86963" w:rsidTr="000A3CA4">
        <w:tc>
          <w:tcPr>
            <w:tcW w:w="419"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vMerge w:val="restart"/>
            <w:tcBorders>
              <w:top w:val="single" w:sz="4" w:space="0" w:color="auto"/>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952" w:type="dxa"/>
            <w:gridSpan w:val="7"/>
            <w:vMerge w:val="restart"/>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Направить почтовым отправлением по адресу:</w:t>
            </w:r>
          </w:p>
        </w:tc>
        <w:tc>
          <w:tcPr>
            <w:tcW w:w="1730" w:type="dxa"/>
            <w:gridSpan w:val="3"/>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419"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142" w:type="dxa"/>
            <w:gridSpan w:val="5"/>
            <w:vMerge/>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5952" w:type="dxa"/>
            <w:gridSpan w:val="7"/>
            <w:vMerge/>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1730" w:type="dxa"/>
            <w:gridSpan w:val="3"/>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426" w:type="dxa"/>
            <w:gridSpan w:val="3"/>
            <w:tcBorders>
              <w:top w:val="nil"/>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1067"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r w:rsidRPr="00C86963">
              <w:rPr>
                <w:lang w:val="en-US"/>
              </w:rPr>
              <w:t>V</w:t>
            </w:r>
          </w:p>
        </w:tc>
        <w:tc>
          <w:tcPr>
            <w:tcW w:w="7750" w:type="dxa"/>
            <w:gridSpan w:val="11"/>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Не направлять</w:t>
            </w:r>
          </w:p>
        </w:tc>
      </w:tr>
      <w:tr w:rsidR="000A3CA4" w:rsidRPr="00C86963" w:rsidTr="000A3CA4">
        <w:tc>
          <w:tcPr>
            <w:tcW w:w="280" w:type="dxa"/>
            <w:vMerge w:val="restart"/>
            <w:tcBorders>
              <w:top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bookmarkStart w:id="39" w:name="sub_1008"/>
            <w:r w:rsidRPr="00C86963">
              <w:rPr>
                <w:rFonts w:ascii="Times New Roman" w:hAnsi="Times New Roman" w:cs="Times New Roman"/>
              </w:rPr>
              <w:t>7</w:t>
            </w:r>
            <w:bookmarkEnd w:id="39"/>
          </w:p>
        </w:tc>
        <w:tc>
          <w:tcPr>
            <w:tcW w:w="8963" w:type="dxa"/>
            <w:gridSpan w:val="16"/>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Заявитель:</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val="restart"/>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r w:rsidRPr="00C86963">
              <w:rPr>
                <w:lang w:val="en-US"/>
              </w:rPr>
              <w:t>V</w:t>
            </w:r>
          </w:p>
        </w:tc>
        <w:tc>
          <w:tcPr>
            <w:tcW w:w="8399" w:type="dxa"/>
            <w:gridSpan w:val="13"/>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Собственник объекта адресации или лицо, обладающее иным вещным правом на объект адресации</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8399" w:type="dxa"/>
            <w:gridSpan w:val="13"/>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Представитель собственника объекта адресации или лица, обладающего иным вещным правом на объект адресации</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val="restart"/>
            <w:tcBorders>
              <w:top w:val="single" w:sz="4" w:space="0" w:color="auto"/>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val="restart"/>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7971" w:type="dxa"/>
            <w:gridSpan w:val="12"/>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физическое лицо:</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410"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фамилия:</w:t>
            </w:r>
          </w:p>
        </w:tc>
        <w:tc>
          <w:tcPr>
            <w:tcW w:w="2836"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имя (полностью):</w:t>
            </w:r>
          </w:p>
        </w:tc>
        <w:tc>
          <w:tcPr>
            <w:tcW w:w="1984" w:type="dxa"/>
            <w:gridSpan w:val="5"/>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отчество (полностью) (при наличии):</w:t>
            </w:r>
          </w:p>
        </w:tc>
        <w:tc>
          <w:tcPr>
            <w:tcW w:w="741" w:type="dxa"/>
            <w:tcBorders>
              <w:top w:val="single" w:sz="4" w:space="0" w:color="auto"/>
              <w:left w:val="single" w:sz="4" w:space="0" w:color="auto"/>
              <w:bottom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ИНН (при наличии):</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410"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2836"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1984" w:type="dxa"/>
            <w:gridSpan w:val="5"/>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741" w:type="dxa"/>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410" w:type="dxa"/>
            <w:gridSpan w:val="3"/>
            <w:vMerge w:val="restart"/>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документ,</w:t>
            </w:r>
          </w:p>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удостоверяющий</w:t>
            </w:r>
          </w:p>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личность:</w:t>
            </w:r>
          </w:p>
        </w:tc>
        <w:tc>
          <w:tcPr>
            <w:tcW w:w="2836"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вид:</w:t>
            </w:r>
          </w:p>
        </w:tc>
        <w:tc>
          <w:tcPr>
            <w:tcW w:w="1984" w:type="dxa"/>
            <w:gridSpan w:val="5"/>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серия:</w:t>
            </w:r>
          </w:p>
        </w:tc>
        <w:tc>
          <w:tcPr>
            <w:tcW w:w="741" w:type="dxa"/>
            <w:tcBorders>
              <w:top w:val="single" w:sz="4" w:space="0" w:color="auto"/>
              <w:left w:val="single" w:sz="4" w:space="0" w:color="auto"/>
              <w:bottom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номер:</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410"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836"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1984" w:type="dxa"/>
            <w:gridSpan w:val="5"/>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741" w:type="dxa"/>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410"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836"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дата выдачи:</w:t>
            </w:r>
          </w:p>
        </w:tc>
        <w:tc>
          <w:tcPr>
            <w:tcW w:w="2725" w:type="dxa"/>
            <w:gridSpan w:val="6"/>
            <w:tcBorders>
              <w:top w:val="single" w:sz="4" w:space="0" w:color="auto"/>
              <w:left w:val="single" w:sz="4" w:space="0" w:color="auto"/>
              <w:bottom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кем выдан:</w:t>
            </w:r>
          </w:p>
        </w:tc>
      </w:tr>
      <w:tr w:rsidR="000A3CA4" w:rsidRPr="00C86963" w:rsidTr="000A3CA4">
        <w:trPr>
          <w:trHeight w:val="276"/>
        </w:trPr>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410"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561" w:type="dxa"/>
            <w:gridSpan w:val="9"/>
            <w:vMerge w:val="restart"/>
            <w:tcBorders>
              <w:top w:val="single" w:sz="4" w:space="0" w:color="auto"/>
              <w:left w:val="single" w:sz="4" w:space="0" w:color="auto"/>
              <w:bottom w:val="single" w:sz="4" w:space="0" w:color="auto"/>
              <w:right w:val="nil"/>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"____"_________ ____ г.</w:t>
            </w:r>
          </w:p>
        </w:tc>
      </w:tr>
      <w:tr w:rsidR="000A3CA4" w:rsidRPr="00C86963" w:rsidTr="000A3CA4">
        <w:trPr>
          <w:trHeight w:val="276"/>
        </w:trPr>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410"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561" w:type="dxa"/>
            <w:gridSpan w:val="9"/>
            <w:vMerge/>
            <w:tcBorders>
              <w:top w:val="single" w:sz="4" w:space="0" w:color="auto"/>
              <w:left w:val="single" w:sz="4" w:space="0" w:color="auto"/>
              <w:bottom w:val="single" w:sz="4" w:space="0" w:color="auto"/>
              <w:right w:val="nil"/>
            </w:tcBorders>
          </w:tcPr>
          <w:p w:rsidR="000A3CA4" w:rsidRPr="00C86963" w:rsidRDefault="000A3CA4" w:rsidP="005B06BA">
            <w:pPr>
              <w:pStyle w:val="af7"/>
              <w:rPr>
                <w:rFonts w:ascii="Times New Roman" w:hAnsi="Times New Roman" w:cs="Times New Roman"/>
              </w:rPr>
            </w:pPr>
          </w:p>
        </w:tc>
      </w:tr>
      <w:tr w:rsidR="000A3CA4" w:rsidRPr="00C86963" w:rsidTr="000A3CA4">
        <w:trPr>
          <w:trHeight w:val="489"/>
        </w:trPr>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410"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почтовый адрес:</w:t>
            </w:r>
          </w:p>
        </w:tc>
        <w:tc>
          <w:tcPr>
            <w:tcW w:w="3686" w:type="dxa"/>
            <w:gridSpan w:val="5"/>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r w:rsidRPr="00C86963">
              <w:rPr>
                <w:rFonts w:ascii="Times New Roman" w:hAnsi="Times New Roman" w:cs="Times New Roman"/>
              </w:rPr>
              <w:t>телефон для связи:</w:t>
            </w:r>
          </w:p>
        </w:tc>
        <w:tc>
          <w:tcPr>
            <w:tcW w:w="1875" w:type="dxa"/>
            <w:gridSpan w:val="4"/>
            <w:tcBorders>
              <w:top w:val="single" w:sz="4" w:space="0" w:color="auto"/>
              <w:left w:val="single" w:sz="4" w:space="0" w:color="auto"/>
              <w:bottom w:val="single" w:sz="4" w:space="0" w:color="auto"/>
            </w:tcBorders>
          </w:tcPr>
          <w:p w:rsidR="000A3CA4" w:rsidRPr="00C86963" w:rsidRDefault="000A3CA4" w:rsidP="005B06BA">
            <w:pPr>
              <w:pStyle w:val="af7"/>
              <w:ind w:left="-462" w:hanging="462"/>
              <w:jc w:val="center"/>
              <w:rPr>
                <w:rFonts w:ascii="Times New Roman" w:hAnsi="Times New Roman" w:cs="Times New Roman"/>
              </w:rPr>
            </w:pPr>
            <w:r w:rsidRPr="00C86963">
              <w:rPr>
                <w:rFonts w:ascii="Times New Roman" w:hAnsi="Times New Roman" w:cs="Times New Roman"/>
              </w:rPr>
              <w:t>адрес электронной почты (при наличии):</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410"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3686" w:type="dxa"/>
            <w:gridSpan w:val="5"/>
            <w:vMerge w:val="restart"/>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1875" w:type="dxa"/>
            <w:gridSpan w:val="4"/>
            <w:vMerge w:val="restart"/>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2410"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3686" w:type="dxa"/>
            <w:gridSpan w:val="5"/>
            <w:vMerge/>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1875" w:type="dxa"/>
            <w:gridSpan w:val="4"/>
            <w:vMerge/>
            <w:tcBorders>
              <w:top w:val="nil"/>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7971" w:type="dxa"/>
            <w:gridSpan w:val="12"/>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наименование и реквизиты документа, подтверждающего полномочия представителя:</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7971" w:type="dxa"/>
            <w:gridSpan w:val="12"/>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7971" w:type="dxa"/>
            <w:gridSpan w:val="12"/>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7971" w:type="dxa"/>
            <w:gridSpan w:val="12"/>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юридическое лицо, в том числе орган государственной власти, иной государственный орган, орган местного самоуправления:</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322" w:type="dxa"/>
            <w:gridSpan w:val="7"/>
            <w:vMerge w:val="restart"/>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полное наименование:</w:t>
            </w:r>
          </w:p>
        </w:tc>
        <w:tc>
          <w:tcPr>
            <w:tcW w:w="2649" w:type="dxa"/>
            <w:gridSpan w:val="5"/>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3"/>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322" w:type="dxa"/>
            <w:gridSpan w:val="7"/>
            <w:vMerge/>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2649" w:type="dxa"/>
            <w:gridSpan w:val="5"/>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bl>
    <w:p w:rsidR="001C27EB" w:rsidRDefault="001C27EB">
      <w:r>
        <w:br w:type="page"/>
      </w:r>
    </w:p>
    <w:p w:rsidR="001C27EB" w:rsidRPr="001C27EB" w:rsidRDefault="001C27EB" w:rsidP="001C27EB">
      <w:pPr>
        <w:jc w:val="center"/>
        <w:rPr>
          <w:sz w:val="28"/>
          <w:szCs w:val="28"/>
        </w:rPr>
      </w:pPr>
      <w:r>
        <w:rPr>
          <w:sz w:val="28"/>
          <w:szCs w:val="28"/>
        </w:rPr>
        <w:t>9</w:t>
      </w: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411"/>
        <w:gridCol w:w="153"/>
        <w:gridCol w:w="428"/>
        <w:gridCol w:w="1844"/>
        <w:gridCol w:w="2693"/>
        <w:gridCol w:w="2011"/>
        <w:gridCol w:w="1423"/>
      </w:tblGrid>
      <w:tr w:rsidR="000A3CA4" w:rsidRPr="00C86963" w:rsidTr="000A3CA4">
        <w:tc>
          <w:tcPr>
            <w:tcW w:w="280" w:type="dxa"/>
            <w:vMerge w:val="restart"/>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val="restart"/>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val="restart"/>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6548"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КПП (для российского юридического лица):</w:t>
            </w:r>
          </w:p>
        </w:tc>
        <w:tc>
          <w:tcPr>
            <w:tcW w:w="1423" w:type="dxa"/>
            <w:tcBorders>
              <w:top w:val="single" w:sz="4" w:space="0" w:color="auto"/>
              <w:left w:val="single" w:sz="4" w:space="0" w:color="auto"/>
              <w:bottom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ИНН (для российского юридического лица):</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6548" w:type="dxa"/>
            <w:gridSpan w:val="3"/>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1423" w:type="dxa"/>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844" w:type="dxa"/>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страна регистрации (инкорпорации) (для иностранного юридического лица):</w:t>
            </w:r>
          </w:p>
        </w:tc>
        <w:tc>
          <w:tcPr>
            <w:tcW w:w="2693" w:type="dxa"/>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 xml:space="preserve">дата регистрации (для иностранного </w:t>
            </w:r>
          </w:p>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юридического лица):</w:t>
            </w:r>
          </w:p>
        </w:tc>
        <w:tc>
          <w:tcPr>
            <w:tcW w:w="3434" w:type="dxa"/>
            <w:gridSpan w:val="2"/>
            <w:tcBorders>
              <w:top w:val="single" w:sz="4" w:space="0" w:color="auto"/>
              <w:left w:val="single" w:sz="4" w:space="0" w:color="auto"/>
              <w:bottom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номер регистрации (для иностранного юридического лица):</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844" w:type="dxa"/>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2693" w:type="dxa"/>
            <w:vMerge w:val="restart"/>
            <w:tcBorders>
              <w:top w:val="single" w:sz="4" w:space="0" w:color="auto"/>
              <w:left w:val="single" w:sz="4" w:space="0" w:color="auto"/>
              <w:bottom w:val="single" w:sz="4" w:space="0" w:color="auto"/>
              <w:right w:val="nil"/>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"____" _________ ______ г.</w:t>
            </w:r>
          </w:p>
        </w:tc>
        <w:tc>
          <w:tcPr>
            <w:tcW w:w="3434" w:type="dxa"/>
            <w:gridSpan w:val="2"/>
            <w:vMerge w:val="restart"/>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844" w:type="dxa"/>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2693" w:type="dxa"/>
            <w:vMerge/>
            <w:tcBorders>
              <w:top w:val="single" w:sz="4" w:space="0" w:color="auto"/>
              <w:left w:val="single" w:sz="4" w:space="0" w:color="auto"/>
              <w:bottom w:val="single" w:sz="4" w:space="0" w:color="auto"/>
              <w:right w:val="nil"/>
            </w:tcBorders>
          </w:tcPr>
          <w:p w:rsidR="000A3CA4" w:rsidRPr="00C86963" w:rsidRDefault="000A3CA4" w:rsidP="005B06BA">
            <w:pPr>
              <w:pStyle w:val="af7"/>
              <w:rPr>
                <w:rFonts w:ascii="Times New Roman" w:hAnsi="Times New Roman" w:cs="Times New Roman"/>
              </w:rPr>
            </w:pPr>
          </w:p>
        </w:tc>
        <w:tc>
          <w:tcPr>
            <w:tcW w:w="3434" w:type="dxa"/>
            <w:gridSpan w:val="2"/>
            <w:vMerge/>
            <w:tcBorders>
              <w:top w:val="nil"/>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844" w:type="dxa"/>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почтовый адрес:</w:t>
            </w:r>
          </w:p>
        </w:tc>
        <w:tc>
          <w:tcPr>
            <w:tcW w:w="2693" w:type="dxa"/>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телефон для связи:</w:t>
            </w:r>
          </w:p>
        </w:tc>
        <w:tc>
          <w:tcPr>
            <w:tcW w:w="3434" w:type="dxa"/>
            <w:gridSpan w:val="2"/>
            <w:tcBorders>
              <w:top w:val="single" w:sz="4" w:space="0" w:color="auto"/>
              <w:left w:val="single" w:sz="4" w:space="0" w:color="auto"/>
              <w:bottom w:val="single" w:sz="4" w:space="0" w:color="auto"/>
            </w:tcBorders>
          </w:tcPr>
          <w:p w:rsidR="000A3CA4" w:rsidRPr="00C86963" w:rsidRDefault="000A3CA4" w:rsidP="005B06BA">
            <w:pPr>
              <w:pStyle w:val="af7"/>
              <w:jc w:val="center"/>
              <w:rPr>
                <w:rFonts w:ascii="Times New Roman" w:hAnsi="Times New Roman" w:cs="Times New Roman"/>
              </w:rPr>
            </w:pPr>
            <w:r w:rsidRPr="00C86963">
              <w:rPr>
                <w:rFonts w:ascii="Times New Roman" w:hAnsi="Times New Roman" w:cs="Times New Roman"/>
              </w:rPr>
              <w:t>адрес электронной почты (при наличии):</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844" w:type="dxa"/>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2693" w:type="dxa"/>
            <w:vMerge w:val="restart"/>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3434" w:type="dxa"/>
            <w:gridSpan w:val="2"/>
            <w:vMerge w:val="restart"/>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1844" w:type="dxa"/>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2693" w:type="dxa"/>
            <w:vMerge/>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3434" w:type="dxa"/>
            <w:gridSpan w:val="2"/>
            <w:vMerge/>
            <w:tcBorders>
              <w:top w:val="nil"/>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7971" w:type="dxa"/>
            <w:gridSpan w:val="4"/>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наименование и реквизиты документа, подтверждающего полномочия представителя:</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nil"/>
              <w:right w:val="single" w:sz="4" w:space="0" w:color="auto"/>
            </w:tcBorders>
          </w:tcPr>
          <w:p w:rsidR="000A3CA4" w:rsidRPr="00C86963" w:rsidRDefault="000A3CA4" w:rsidP="005B06BA">
            <w:pPr>
              <w:pStyle w:val="af7"/>
              <w:rPr>
                <w:rFonts w:ascii="Times New Roman" w:hAnsi="Times New Roman" w:cs="Times New Roman"/>
              </w:rPr>
            </w:pPr>
          </w:p>
        </w:tc>
        <w:tc>
          <w:tcPr>
            <w:tcW w:w="7971" w:type="dxa"/>
            <w:gridSpan w:val="4"/>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564" w:type="dxa"/>
            <w:gridSpan w:val="2"/>
            <w:vMerge/>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428" w:type="dxa"/>
            <w:vMerge/>
            <w:tcBorders>
              <w:top w:val="nil"/>
              <w:left w:val="single" w:sz="4" w:space="0" w:color="auto"/>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7971" w:type="dxa"/>
            <w:gridSpan w:val="4"/>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val="restart"/>
            <w:tcBorders>
              <w:top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bookmarkStart w:id="40" w:name="sub_1009"/>
            <w:r w:rsidRPr="00C86963">
              <w:rPr>
                <w:rFonts w:ascii="Times New Roman" w:hAnsi="Times New Roman" w:cs="Times New Roman"/>
              </w:rPr>
              <w:t>8</w:t>
            </w:r>
            <w:bookmarkEnd w:id="40"/>
          </w:p>
        </w:tc>
        <w:tc>
          <w:tcPr>
            <w:tcW w:w="8963" w:type="dxa"/>
            <w:gridSpan w:val="7"/>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Документы, прилагаемые к заявлению:</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963" w:type="dxa"/>
            <w:gridSpan w:val="7"/>
            <w:tcBorders>
              <w:top w:val="single" w:sz="4" w:space="0" w:color="auto"/>
              <w:left w:val="single" w:sz="4" w:space="0" w:color="auto"/>
              <w:bottom w:val="single" w:sz="4" w:space="0" w:color="auto"/>
            </w:tcBorders>
          </w:tcPr>
          <w:p w:rsidR="000A3CA4" w:rsidRPr="00C86963" w:rsidRDefault="000A3CA4" w:rsidP="009F1458">
            <w:pPr>
              <w:pStyle w:val="af7"/>
              <w:rPr>
                <w:rFonts w:ascii="Times New Roman" w:hAnsi="Times New Roman" w:cs="Times New Roman"/>
              </w:rPr>
            </w:pPr>
            <w:r>
              <w:rPr>
                <w:rFonts w:ascii="Times New Roman" w:hAnsi="Times New Roman" w:cs="Times New Roman"/>
              </w:rPr>
              <w:t>Выписка из ЕГРН от 15.05.2026</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963" w:type="dxa"/>
            <w:gridSpan w:val="7"/>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963" w:type="dxa"/>
            <w:gridSpan w:val="7"/>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529" w:type="dxa"/>
            <w:gridSpan w:val="5"/>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Оригинал в количестве _____ экз., на _____л.</w:t>
            </w:r>
          </w:p>
        </w:tc>
        <w:tc>
          <w:tcPr>
            <w:tcW w:w="3434" w:type="dxa"/>
            <w:gridSpan w:val="2"/>
            <w:tcBorders>
              <w:top w:val="single" w:sz="4" w:space="0" w:color="auto"/>
              <w:left w:val="single" w:sz="4" w:space="0" w:color="auto"/>
              <w:bottom w:val="single" w:sz="4" w:space="0" w:color="auto"/>
            </w:tcBorders>
          </w:tcPr>
          <w:p w:rsidR="000A3CA4" w:rsidRPr="00C86963" w:rsidRDefault="000A3CA4" w:rsidP="00C87C94">
            <w:pPr>
              <w:pStyle w:val="af9"/>
              <w:rPr>
                <w:rFonts w:ascii="Times New Roman" w:hAnsi="Times New Roman" w:cs="Times New Roman"/>
              </w:rPr>
            </w:pPr>
            <w:r w:rsidRPr="00C86963">
              <w:rPr>
                <w:rFonts w:ascii="Times New Roman" w:hAnsi="Times New Roman" w:cs="Times New Roman"/>
              </w:rPr>
              <w:t>Копия в количестве 1___ экз., на __4__ л.</w:t>
            </w:r>
          </w:p>
        </w:tc>
      </w:tr>
      <w:tr w:rsidR="000A3CA4" w:rsidRPr="00C86963" w:rsidTr="000A3CA4">
        <w:tc>
          <w:tcPr>
            <w:tcW w:w="280" w:type="dxa"/>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963" w:type="dxa"/>
            <w:gridSpan w:val="7"/>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691" w:type="dxa"/>
            <w:gridSpan w:val="2"/>
            <w:vMerge w:val="restart"/>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691"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691"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5118" w:type="dxa"/>
            <w:gridSpan w:val="4"/>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Оригинал в количестве _____ экз., на _____ л.</w:t>
            </w:r>
          </w:p>
        </w:tc>
        <w:tc>
          <w:tcPr>
            <w:tcW w:w="3434" w:type="dxa"/>
            <w:gridSpan w:val="2"/>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Копия в количестве _____ экз., на _____ л.</w:t>
            </w:r>
          </w:p>
        </w:tc>
      </w:tr>
      <w:tr w:rsidR="000A3CA4" w:rsidRPr="00C86963" w:rsidTr="000A3CA4">
        <w:tc>
          <w:tcPr>
            <w:tcW w:w="691"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691"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691"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691" w:type="dxa"/>
            <w:gridSpan w:val="2"/>
            <w:vMerge/>
            <w:tcBorders>
              <w:top w:val="nil"/>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5118" w:type="dxa"/>
            <w:gridSpan w:val="4"/>
            <w:tcBorders>
              <w:top w:val="single" w:sz="4" w:space="0" w:color="auto"/>
              <w:left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Оригинал в количестве _____ экз., на _____ л.</w:t>
            </w:r>
          </w:p>
        </w:tc>
        <w:tc>
          <w:tcPr>
            <w:tcW w:w="3434" w:type="dxa"/>
            <w:gridSpan w:val="2"/>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Копия в количестве _____ экз., на _____ л.</w:t>
            </w:r>
          </w:p>
        </w:tc>
      </w:tr>
      <w:tr w:rsidR="000A3CA4" w:rsidRPr="00C86963" w:rsidTr="000A3CA4">
        <w:tc>
          <w:tcPr>
            <w:tcW w:w="691" w:type="dxa"/>
            <w:gridSpan w:val="2"/>
            <w:vMerge w:val="restart"/>
            <w:tcBorders>
              <w:top w:val="single" w:sz="4" w:space="0" w:color="auto"/>
              <w:bottom w:val="single" w:sz="4" w:space="0" w:color="auto"/>
              <w:right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9</w:t>
            </w: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9"/>
              <w:rPr>
                <w:rFonts w:ascii="Times New Roman" w:hAnsi="Times New Roman" w:cs="Times New Roman"/>
              </w:rPr>
            </w:pPr>
            <w:r w:rsidRPr="00C86963">
              <w:rPr>
                <w:rFonts w:ascii="Times New Roman" w:hAnsi="Times New Roman" w:cs="Times New Roman"/>
              </w:rPr>
              <w:t>Примечание:</w:t>
            </w:r>
          </w:p>
        </w:tc>
      </w:tr>
      <w:tr w:rsidR="000A3CA4" w:rsidRPr="00C86963" w:rsidTr="000A3CA4">
        <w:tc>
          <w:tcPr>
            <w:tcW w:w="691"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691"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691"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691" w:type="dxa"/>
            <w:gridSpan w:val="2"/>
            <w:vMerge/>
            <w:tcBorders>
              <w:top w:val="nil"/>
              <w:bottom w:val="nil"/>
              <w:right w:val="single" w:sz="4" w:space="0" w:color="auto"/>
            </w:tcBorders>
          </w:tcPr>
          <w:p w:rsidR="000A3CA4" w:rsidRPr="00C86963" w:rsidRDefault="000A3CA4" w:rsidP="005B06BA">
            <w:pPr>
              <w:pStyle w:val="af7"/>
              <w:rPr>
                <w:rFonts w:ascii="Times New Roman" w:hAnsi="Times New Roman" w:cs="Times New Roman"/>
              </w:rPr>
            </w:pP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r w:rsidR="000A3CA4" w:rsidRPr="00C86963" w:rsidTr="000A3CA4">
        <w:tc>
          <w:tcPr>
            <w:tcW w:w="691" w:type="dxa"/>
            <w:gridSpan w:val="2"/>
            <w:vMerge/>
            <w:tcBorders>
              <w:top w:val="nil"/>
              <w:bottom w:val="single" w:sz="4" w:space="0" w:color="auto"/>
              <w:right w:val="single" w:sz="4" w:space="0" w:color="auto"/>
            </w:tcBorders>
          </w:tcPr>
          <w:p w:rsidR="000A3CA4" w:rsidRPr="00C86963" w:rsidRDefault="000A3CA4" w:rsidP="005B06BA">
            <w:pPr>
              <w:pStyle w:val="af7"/>
              <w:rPr>
                <w:rFonts w:ascii="Times New Roman" w:hAnsi="Times New Roman" w:cs="Times New Roman"/>
              </w:rPr>
            </w:pPr>
          </w:p>
        </w:tc>
        <w:tc>
          <w:tcPr>
            <w:tcW w:w="8552" w:type="dxa"/>
            <w:gridSpan w:val="6"/>
            <w:tcBorders>
              <w:top w:val="single" w:sz="4" w:space="0" w:color="auto"/>
              <w:left w:val="single" w:sz="4" w:space="0" w:color="auto"/>
              <w:bottom w:val="single" w:sz="4" w:space="0" w:color="auto"/>
            </w:tcBorders>
          </w:tcPr>
          <w:p w:rsidR="000A3CA4" w:rsidRPr="00C86963" w:rsidRDefault="000A3CA4" w:rsidP="005B06BA">
            <w:pPr>
              <w:pStyle w:val="af7"/>
              <w:rPr>
                <w:rFonts w:ascii="Times New Roman" w:hAnsi="Times New Roman" w:cs="Times New Roman"/>
              </w:rPr>
            </w:pPr>
          </w:p>
        </w:tc>
      </w:tr>
    </w:tbl>
    <w:p w:rsidR="00BB56D9" w:rsidRPr="00C86963" w:rsidRDefault="00BB56D9" w:rsidP="00BB56D9">
      <w:pPr>
        <w:rPr>
          <w:sz w:val="24"/>
          <w:szCs w:val="24"/>
        </w:rPr>
      </w:pPr>
    </w:p>
    <w:p w:rsidR="001C27EB" w:rsidRDefault="001C27EB">
      <w:bookmarkStart w:id="41" w:name="sub_1010"/>
      <w:r>
        <w:br w:type="page"/>
      </w:r>
    </w:p>
    <w:p w:rsidR="001C27EB" w:rsidRPr="001C27EB" w:rsidRDefault="001C27EB" w:rsidP="001C27EB">
      <w:pPr>
        <w:jc w:val="center"/>
        <w:rPr>
          <w:sz w:val="28"/>
          <w:szCs w:val="28"/>
        </w:rPr>
      </w:pPr>
      <w:r w:rsidRPr="001C27EB">
        <w:rPr>
          <w:sz w:val="28"/>
          <w:szCs w:val="28"/>
        </w:rPr>
        <w:t>10</w:t>
      </w: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800"/>
        <w:gridCol w:w="980"/>
        <w:gridCol w:w="1616"/>
        <w:gridCol w:w="3147"/>
      </w:tblGrid>
      <w:tr w:rsidR="00BB56D9" w:rsidRPr="00C86963" w:rsidTr="001C27EB">
        <w:tc>
          <w:tcPr>
            <w:tcW w:w="700" w:type="dxa"/>
            <w:tcBorders>
              <w:top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10</w:t>
            </w:r>
            <w:bookmarkEnd w:id="41"/>
          </w:p>
        </w:tc>
        <w:tc>
          <w:tcPr>
            <w:tcW w:w="8543" w:type="dxa"/>
            <w:gridSpan w:val="4"/>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w:t>
            </w:r>
            <w:r w:rsidRPr="00C86963">
              <w:rPr>
                <w:rStyle w:val="aff"/>
                <w:rFonts w:ascii="Times New Roman" w:hAnsi="Times New Roman" w:cs="Times New Roman"/>
                <w:color w:val="auto"/>
              </w:rPr>
              <w:t xml:space="preserve">а также организацией, признаваемой управляющей компанией в соответствии с </w:t>
            </w:r>
            <w:hyperlink r:id="rId65" w:history="1">
              <w:r w:rsidRPr="00C86963">
                <w:rPr>
                  <w:rStyle w:val="af3"/>
                  <w:rFonts w:ascii="Times New Roman" w:hAnsi="Times New Roman" w:cs="Times New Roman"/>
                  <w:color w:val="auto"/>
                </w:rPr>
                <w:t>Федеральным законом</w:t>
              </w:r>
            </w:hyperlink>
            <w:r w:rsidRPr="00C86963">
              <w:rPr>
                <w:rStyle w:val="aff"/>
                <w:rFonts w:ascii="Times New Roman" w:hAnsi="Times New Roman" w:cs="Times New Roman"/>
                <w:color w:val="auto"/>
              </w:rPr>
              <w:t xml:space="preserve"> "Об инновационном центре "Сколково",</w:t>
            </w:r>
            <w:r w:rsidRPr="00C86963">
              <w:rPr>
                <w:rFonts w:ascii="Times New Roman" w:hAnsi="Times New Roman" w:cs="Times New Roman"/>
              </w:rPr>
              <w:t xml:space="preserve">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w:t>
            </w:r>
            <w:r w:rsidRPr="00C86963">
              <w:rPr>
                <w:rStyle w:val="aff"/>
                <w:rFonts w:ascii="Times New Roman" w:hAnsi="Times New Roman" w:cs="Times New Roman"/>
                <w:color w:val="auto"/>
              </w:rPr>
              <w:t>а также организацией, признаваемой управляющей компанией в соответствии с Федеральным законом "Об инновационном центре "Сколково", осуществляющими</w:t>
            </w:r>
            <w:r w:rsidRPr="00C86963">
              <w:rPr>
                <w:rFonts w:ascii="Times New Roman" w:hAnsi="Times New Roman" w:cs="Times New Roman"/>
              </w:rPr>
              <w:t xml:space="preserve"> присвоение, изменение и аннулирование адресов, в целях предоставления государственной услуги.</w:t>
            </w:r>
          </w:p>
        </w:tc>
      </w:tr>
      <w:tr w:rsidR="00BB56D9" w:rsidRPr="00C86963" w:rsidTr="001C27EB">
        <w:tc>
          <w:tcPr>
            <w:tcW w:w="700" w:type="dxa"/>
            <w:tcBorders>
              <w:top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bookmarkStart w:id="42" w:name="sub_1011"/>
            <w:r w:rsidRPr="00C86963">
              <w:rPr>
                <w:rFonts w:ascii="Times New Roman" w:hAnsi="Times New Roman" w:cs="Times New Roman"/>
              </w:rPr>
              <w:t>11</w:t>
            </w:r>
            <w:bookmarkEnd w:id="42"/>
          </w:p>
        </w:tc>
        <w:tc>
          <w:tcPr>
            <w:tcW w:w="8543" w:type="dxa"/>
            <w:gridSpan w:val="4"/>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Настоящим также подтверждаю, что:</w:t>
            </w:r>
          </w:p>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сведения, указанные в настоящем заявлении, на дату представления заявления достоверны; 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BB56D9" w:rsidRPr="00C86963" w:rsidTr="001C27EB">
        <w:tc>
          <w:tcPr>
            <w:tcW w:w="700" w:type="dxa"/>
            <w:vMerge w:val="restart"/>
            <w:tcBorders>
              <w:top w:val="nil"/>
              <w:bottom w:val="nil"/>
              <w:right w:val="single" w:sz="4" w:space="0" w:color="auto"/>
            </w:tcBorders>
          </w:tcPr>
          <w:p w:rsidR="00BB56D9" w:rsidRPr="00C86963" w:rsidRDefault="00BB56D9" w:rsidP="005B06BA">
            <w:pPr>
              <w:pStyle w:val="af9"/>
              <w:rPr>
                <w:rFonts w:ascii="Times New Roman" w:hAnsi="Times New Roman" w:cs="Times New Roman"/>
              </w:rPr>
            </w:pPr>
            <w:bookmarkStart w:id="43" w:name="sub_1012"/>
            <w:r w:rsidRPr="00C86963">
              <w:rPr>
                <w:rFonts w:ascii="Times New Roman" w:hAnsi="Times New Roman" w:cs="Times New Roman"/>
              </w:rPr>
              <w:t>12</w:t>
            </w:r>
            <w:bookmarkEnd w:id="43"/>
          </w:p>
        </w:tc>
        <w:tc>
          <w:tcPr>
            <w:tcW w:w="5396" w:type="dxa"/>
            <w:gridSpan w:val="3"/>
            <w:tcBorders>
              <w:top w:val="single" w:sz="4" w:space="0" w:color="auto"/>
              <w:left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Подпись</w:t>
            </w:r>
          </w:p>
        </w:tc>
        <w:tc>
          <w:tcPr>
            <w:tcW w:w="3147" w:type="dxa"/>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Дата</w:t>
            </w:r>
          </w:p>
        </w:tc>
      </w:tr>
      <w:tr w:rsidR="00BB56D9" w:rsidRPr="00C86963" w:rsidTr="001C27EB">
        <w:tc>
          <w:tcPr>
            <w:tcW w:w="700"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2800" w:type="dxa"/>
            <w:tcBorders>
              <w:top w:val="single" w:sz="4" w:space="0" w:color="auto"/>
              <w:left w:val="single" w:sz="4" w:space="0" w:color="auto"/>
              <w:bottom w:val="single" w:sz="4" w:space="0" w:color="auto"/>
              <w:right w:val="nil"/>
            </w:tcBorders>
          </w:tcPr>
          <w:p w:rsidR="00BB56D9" w:rsidRPr="00C86963" w:rsidRDefault="00C87C94" w:rsidP="005B06BA">
            <w:pPr>
              <w:pStyle w:val="af7"/>
              <w:rPr>
                <w:rFonts w:ascii="Times New Roman" w:hAnsi="Times New Roman" w:cs="Times New Roman"/>
              </w:rPr>
            </w:pPr>
            <w:r w:rsidRPr="00C86963">
              <w:rPr>
                <w:rFonts w:ascii="Times New Roman" w:hAnsi="Times New Roman" w:cs="Times New Roman"/>
              </w:rPr>
              <w:t xml:space="preserve">              подпись</w:t>
            </w:r>
          </w:p>
        </w:tc>
        <w:tc>
          <w:tcPr>
            <w:tcW w:w="980" w:type="dxa"/>
            <w:vMerge w:val="restart"/>
            <w:tcBorders>
              <w:top w:val="single" w:sz="4" w:space="0" w:color="auto"/>
              <w:left w:val="nil"/>
              <w:bottom w:val="single" w:sz="4" w:space="0" w:color="auto"/>
              <w:right w:val="nil"/>
            </w:tcBorders>
          </w:tcPr>
          <w:p w:rsidR="00BB56D9" w:rsidRPr="00C86963" w:rsidRDefault="00BB56D9" w:rsidP="005B06BA">
            <w:pPr>
              <w:pStyle w:val="af7"/>
              <w:rPr>
                <w:rFonts w:ascii="Times New Roman" w:hAnsi="Times New Roman" w:cs="Times New Roman"/>
              </w:rPr>
            </w:pPr>
          </w:p>
        </w:tc>
        <w:tc>
          <w:tcPr>
            <w:tcW w:w="1616" w:type="dxa"/>
            <w:tcBorders>
              <w:top w:val="single" w:sz="4" w:space="0" w:color="auto"/>
              <w:left w:val="nil"/>
              <w:bottom w:val="single" w:sz="4" w:space="0" w:color="auto"/>
              <w:right w:val="single" w:sz="4" w:space="0" w:color="auto"/>
            </w:tcBorders>
          </w:tcPr>
          <w:p w:rsidR="00BB56D9" w:rsidRPr="00C86963" w:rsidRDefault="00C87C94" w:rsidP="005B06BA">
            <w:pPr>
              <w:pStyle w:val="af7"/>
              <w:rPr>
                <w:rFonts w:ascii="Times New Roman" w:hAnsi="Times New Roman" w:cs="Times New Roman"/>
              </w:rPr>
            </w:pPr>
            <w:r w:rsidRPr="00C86963">
              <w:rPr>
                <w:rFonts w:ascii="Times New Roman" w:hAnsi="Times New Roman" w:cs="Times New Roman"/>
              </w:rPr>
              <w:t>И.И. Иванов</w:t>
            </w:r>
          </w:p>
        </w:tc>
        <w:tc>
          <w:tcPr>
            <w:tcW w:w="3147" w:type="dxa"/>
            <w:vMerge w:val="restart"/>
            <w:tcBorders>
              <w:top w:val="single" w:sz="4" w:space="0" w:color="auto"/>
              <w:left w:val="single" w:sz="4" w:space="0" w:color="auto"/>
              <w:bottom w:val="single" w:sz="4" w:space="0" w:color="auto"/>
            </w:tcBorders>
          </w:tcPr>
          <w:p w:rsidR="00BB56D9" w:rsidRPr="00C86963" w:rsidRDefault="00C87C94" w:rsidP="009F1458">
            <w:pPr>
              <w:pStyle w:val="af7"/>
              <w:jc w:val="center"/>
              <w:rPr>
                <w:rFonts w:ascii="Times New Roman" w:hAnsi="Times New Roman" w:cs="Times New Roman"/>
              </w:rPr>
            </w:pPr>
            <w:r w:rsidRPr="00C86963">
              <w:rPr>
                <w:rFonts w:ascii="Times New Roman" w:hAnsi="Times New Roman" w:cs="Times New Roman"/>
              </w:rPr>
              <w:t>"12</w:t>
            </w:r>
            <w:r w:rsidR="00BB56D9" w:rsidRPr="00C86963">
              <w:rPr>
                <w:rFonts w:ascii="Times New Roman" w:hAnsi="Times New Roman" w:cs="Times New Roman"/>
              </w:rPr>
              <w:t xml:space="preserve">" </w:t>
            </w:r>
            <w:r w:rsidRPr="00C86963">
              <w:rPr>
                <w:rFonts w:ascii="Times New Roman" w:hAnsi="Times New Roman" w:cs="Times New Roman"/>
              </w:rPr>
              <w:t>08.202</w:t>
            </w:r>
            <w:r w:rsidR="009F1458">
              <w:rPr>
                <w:rFonts w:ascii="Times New Roman" w:hAnsi="Times New Roman" w:cs="Times New Roman"/>
              </w:rPr>
              <w:t>6</w:t>
            </w:r>
            <w:r w:rsidR="00BB56D9" w:rsidRPr="00C86963">
              <w:rPr>
                <w:rFonts w:ascii="Times New Roman" w:hAnsi="Times New Roman" w:cs="Times New Roman"/>
              </w:rPr>
              <w:t xml:space="preserve"> г.</w:t>
            </w:r>
          </w:p>
        </w:tc>
      </w:tr>
      <w:tr w:rsidR="00BB56D9" w:rsidRPr="00C86963" w:rsidTr="001C27EB">
        <w:trPr>
          <w:trHeight w:val="276"/>
        </w:trPr>
        <w:tc>
          <w:tcPr>
            <w:tcW w:w="700" w:type="dxa"/>
            <w:vMerge/>
            <w:tcBorders>
              <w:top w:val="nil"/>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2800" w:type="dxa"/>
            <w:tcBorders>
              <w:top w:val="single" w:sz="4" w:space="0" w:color="auto"/>
              <w:left w:val="single" w:sz="4" w:space="0" w:color="auto"/>
              <w:bottom w:val="single" w:sz="4" w:space="0" w:color="auto"/>
              <w:right w:val="nil"/>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(подпись)</w:t>
            </w:r>
          </w:p>
        </w:tc>
        <w:tc>
          <w:tcPr>
            <w:tcW w:w="980" w:type="dxa"/>
            <w:vMerge/>
            <w:tcBorders>
              <w:top w:val="single" w:sz="4" w:space="0" w:color="auto"/>
              <w:left w:val="nil"/>
              <w:bottom w:val="single" w:sz="4" w:space="0" w:color="auto"/>
              <w:right w:val="nil"/>
            </w:tcBorders>
          </w:tcPr>
          <w:p w:rsidR="00BB56D9" w:rsidRPr="00C86963" w:rsidRDefault="00BB56D9" w:rsidP="005B06BA">
            <w:pPr>
              <w:pStyle w:val="af7"/>
              <w:rPr>
                <w:rFonts w:ascii="Times New Roman" w:hAnsi="Times New Roman" w:cs="Times New Roman"/>
              </w:rPr>
            </w:pPr>
          </w:p>
        </w:tc>
        <w:tc>
          <w:tcPr>
            <w:tcW w:w="1616" w:type="dxa"/>
            <w:tcBorders>
              <w:top w:val="single" w:sz="4" w:space="0" w:color="auto"/>
              <w:left w:val="nil"/>
              <w:bottom w:val="single" w:sz="4" w:space="0" w:color="auto"/>
              <w:right w:val="single" w:sz="4" w:space="0" w:color="auto"/>
            </w:tcBorders>
          </w:tcPr>
          <w:p w:rsidR="00BB56D9" w:rsidRPr="00C86963" w:rsidRDefault="00BB56D9" w:rsidP="005B06BA">
            <w:pPr>
              <w:pStyle w:val="af7"/>
              <w:jc w:val="center"/>
              <w:rPr>
                <w:rFonts w:ascii="Times New Roman" w:hAnsi="Times New Roman" w:cs="Times New Roman"/>
              </w:rPr>
            </w:pPr>
            <w:r w:rsidRPr="00C86963">
              <w:rPr>
                <w:rFonts w:ascii="Times New Roman" w:hAnsi="Times New Roman" w:cs="Times New Roman"/>
              </w:rPr>
              <w:t>(инициалы, фамилия)</w:t>
            </w:r>
          </w:p>
        </w:tc>
        <w:tc>
          <w:tcPr>
            <w:tcW w:w="3147" w:type="dxa"/>
            <w:vMerge/>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1C27EB">
        <w:tc>
          <w:tcPr>
            <w:tcW w:w="700" w:type="dxa"/>
            <w:vMerge w:val="restart"/>
            <w:tcBorders>
              <w:top w:val="single" w:sz="4" w:space="0" w:color="auto"/>
              <w:bottom w:val="single" w:sz="4" w:space="0" w:color="auto"/>
              <w:right w:val="single" w:sz="4" w:space="0" w:color="auto"/>
            </w:tcBorders>
          </w:tcPr>
          <w:p w:rsidR="00BB56D9" w:rsidRPr="00C86963" w:rsidRDefault="00BB56D9" w:rsidP="005B06BA">
            <w:pPr>
              <w:pStyle w:val="af9"/>
              <w:rPr>
                <w:rFonts w:ascii="Times New Roman" w:hAnsi="Times New Roman" w:cs="Times New Roman"/>
              </w:rPr>
            </w:pPr>
            <w:bookmarkStart w:id="44" w:name="sub_1013"/>
            <w:r w:rsidRPr="00C86963">
              <w:rPr>
                <w:rFonts w:ascii="Times New Roman" w:hAnsi="Times New Roman" w:cs="Times New Roman"/>
              </w:rPr>
              <w:t>13</w:t>
            </w:r>
            <w:bookmarkEnd w:id="44"/>
          </w:p>
        </w:tc>
        <w:tc>
          <w:tcPr>
            <w:tcW w:w="8543" w:type="dxa"/>
            <w:gridSpan w:val="4"/>
            <w:tcBorders>
              <w:top w:val="single" w:sz="4" w:space="0" w:color="auto"/>
              <w:left w:val="single" w:sz="4" w:space="0" w:color="auto"/>
              <w:bottom w:val="single" w:sz="4" w:space="0" w:color="auto"/>
            </w:tcBorders>
          </w:tcPr>
          <w:p w:rsidR="00BB56D9" w:rsidRPr="00C86963" w:rsidRDefault="00BB56D9" w:rsidP="005B06BA">
            <w:pPr>
              <w:pStyle w:val="af9"/>
              <w:rPr>
                <w:rFonts w:ascii="Times New Roman" w:hAnsi="Times New Roman" w:cs="Times New Roman"/>
              </w:rPr>
            </w:pPr>
            <w:r w:rsidRPr="00C86963">
              <w:rPr>
                <w:rFonts w:ascii="Times New Roman" w:hAnsi="Times New Roman" w:cs="Times New Roman"/>
              </w:rPr>
              <w:t>Отметка специалиста, принявшего заявление и приложенные к нему документы:</w:t>
            </w:r>
          </w:p>
        </w:tc>
      </w:tr>
      <w:tr w:rsidR="00BB56D9" w:rsidRPr="00C86963" w:rsidTr="001C27EB">
        <w:tc>
          <w:tcPr>
            <w:tcW w:w="700"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8543" w:type="dxa"/>
            <w:gridSpan w:val="4"/>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1C27EB">
        <w:tc>
          <w:tcPr>
            <w:tcW w:w="700"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8543" w:type="dxa"/>
            <w:gridSpan w:val="4"/>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1C27EB">
        <w:tc>
          <w:tcPr>
            <w:tcW w:w="700"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8543" w:type="dxa"/>
            <w:gridSpan w:val="4"/>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1C27EB">
        <w:tc>
          <w:tcPr>
            <w:tcW w:w="700" w:type="dxa"/>
            <w:vMerge/>
            <w:tcBorders>
              <w:top w:val="nil"/>
              <w:bottom w:val="nil"/>
              <w:right w:val="single" w:sz="4" w:space="0" w:color="auto"/>
            </w:tcBorders>
          </w:tcPr>
          <w:p w:rsidR="00BB56D9" w:rsidRPr="00C86963" w:rsidRDefault="00BB56D9" w:rsidP="005B06BA">
            <w:pPr>
              <w:pStyle w:val="af7"/>
              <w:rPr>
                <w:rFonts w:ascii="Times New Roman" w:hAnsi="Times New Roman" w:cs="Times New Roman"/>
              </w:rPr>
            </w:pPr>
          </w:p>
        </w:tc>
        <w:tc>
          <w:tcPr>
            <w:tcW w:w="8543" w:type="dxa"/>
            <w:gridSpan w:val="4"/>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r w:rsidR="00BB56D9" w:rsidRPr="00C86963" w:rsidTr="001C27EB">
        <w:tc>
          <w:tcPr>
            <w:tcW w:w="700" w:type="dxa"/>
            <w:vMerge/>
            <w:tcBorders>
              <w:top w:val="nil"/>
              <w:bottom w:val="single" w:sz="4" w:space="0" w:color="auto"/>
              <w:right w:val="single" w:sz="4" w:space="0" w:color="auto"/>
            </w:tcBorders>
          </w:tcPr>
          <w:p w:rsidR="00BB56D9" w:rsidRPr="00C86963" w:rsidRDefault="00BB56D9" w:rsidP="005B06BA">
            <w:pPr>
              <w:pStyle w:val="af7"/>
              <w:rPr>
                <w:rFonts w:ascii="Times New Roman" w:hAnsi="Times New Roman" w:cs="Times New Roman"/>
              </w:rPr>
            </w:pPr>
          </w:p>
        </w:tc>
        <w:tc>
          <w:tcPr>
            <w:tcW w:w="8543" w:type="dxa"/>
            <w:gridSpan w:val="4"/>
            <w:tcBorders>
              <w:top w:val="single" w:sz="4" w:space="0" w:color="auto"/>
              <w:left w:val="single" w:sz="4" w:space="0" w:color="auto"/>
              <w:bottom w:val="single" w:sz="4" w:space="0" w:color="auto"/>
            </w:tcBorders>
          </w:tcPr>
          <w:p w:rsidR="00BB56D9" w:rsidRPr="00C86963" w:rsidRDefault="00BB56D9" w:rsidP="005B06BA">
            <w:pPr>
              <w:pStyle w:val="af7"/>
              <w:rPr>
                <w:rFonts w:ascii="Times New Roman" w:hAnsi="Times New Roman" w:cs="Times New Roman"/>
              </w:rPr>
            </w:pPr>
          </w:p>
        </w:tc>
      </w:tr>
    </w:tbl>
    <w:p w:rsidR="00BB56D9" w:rsidRPr="00C86963" w:rsidRDefault="00BB56D9" w:rsidP="00BB56D9"/>
    <w:p w:rsidR="00BB56D9" w:rsidRPr="00C86963" w:rsidRDefault="00BB56D9" w:rsidP="00BB56D9">
      <w:bookmarkStart w:id="45" w:name="sub_1111"/>
      <w:r w:rsidRPr="00C86963">
        <w:rPr>
          <w:rStyle w:val="ae"/>
          <w:bCs/>
          <w:color w:val="auto"/>
        </w:rPr>
        <w:t>Примечание</w:t>
      </w:r>
      <w:r w:rsidRPr="00C86963">
        <w:t>.</w:t>
      </w:r>
    </w:p>
    <w:bookmarkEnd w:id="45"/>
    <w:p w:rsidR="00BB56D9" w:rsidRPr="00F27656" w:rsidRDefault="00BB56D9" w:rsidP="00BB56D9">
      <w:pPr>
        <w:rPr>
          <w:sz w:val="18"/>
          <w:szCs w:val="18"/>
        </w:rPr>
      </w:pPr>
      <w:r w:rsidRPr="00F27656">
        <w:rPr>
          <w:sz w:val="18"/>
          <w:szCs w:val="18"/>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BB56D9" w:rsidRPr="00F27656" w:rsidRDefault="00BB56D9" w:rsidP="00BB56D9">
      <w:pPr>
        <w:rPr>
          <w:sz w:val="18"/>
          <w:szCs w:val="18"/>
        </w:rPr>
      </w:pPr>
      <w:r w:rsidRPr="00F27656">
        <w:rPr>
          <w:sz w:val="18"/>
          <w:szCs w:val="18"/>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BB56D9" w:rsidRPr="00F27656" w:rsidRDefault="00BB56D9" w:rsidP="00BB56D9">
      <w:pPr>
        <w:pStyle w:val="af8"/>
        <w:rPr>
          <w:sz w:val="18"/>
          <w:szCs w:val="18"/>
        </w:rPr>
      </w:pPr>
      <w:r w:rsidRPr="00F27656">
        <w:rPr>
          <w:sz w:val="18"/>
          <w:szCs w:val="18"/>
        </w:rPr>
        <w:t xml:space="preserve">      ┌───┐</w:t>
      </w:r>
    </w:p>
    <w:p w:rsidR="00BB56D9" w:rsidRPr="00F27656" w:rsidRDefault="00BB56D9" w:rsidP="00BB56D9">
      <w:pPr>
        <w:pStyle w:val="af8"/>
        <w:rPr>
          <w:sz w:val="18"/>
          <w:szCs w:val="18"/>
        </w:rPr>
      </w:pPr>
      <w:r w:rsidRPr="00F27656">
        <w:rPr>
          <w:sz w:val="18"/>
          <w:szCs w:val="18"/>
        </w:rPr>
        <w:t xml:space="preserve">     (│ V │).</w:t>
      </w:r>
    </w:p>
    <w:p w:rsidR="00BB56D9" w:rsidRPr="00F27656" w:rsidRDefault="00BB56D9" w:rsidP="00BB56D9">
      <w:pPr>
        <w:pStyle w:val="af8"/>
        <w:rPr>
          <w:sz w:val="18"/>
          <w:szCs w:val="18"/>
        </w:rPr>
      </w:pPr>
      <w:r w:rsidRPr="00F27656">
        <w:rPr>
          <w:sz w:val="18"/>
          <w:szCs w:val="18"/>
        </w:rPr>
        <w:t xml:space="preserve">      └───┘</w:t>
      </w:r>
    </w:p>
    <w:p w:rsidR="00BB56D9" w:rsidRPr="00F27656" w:rsidRDefault="00BB56D9" w:rsidP="00BB56D9">
      <w:pPr>
        <w:rPr>
          <w:sz w:val="18"/>
          <w:szCs w:val="18"/>
        </w:rPr>
      </w:pPr>
      <w:bookmarkStart w:id="46" w:name="sub_11114"/>
      <w:r w:rsidRPr="00F27656">
        <w:rPr>
          <w:sz w:val="18"/>
          <w:szCs w:val="18"/>
        </w:rPr>
        <w:t xml:space="preserve">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w:t>
      </w:r>
      <w:r w:rsidRPr="00F27656">
        <w:rPr>
          <w:rStyle w:val="aff"/>
          <w:color w:val="auto"/>
          <w:sz w:val="18"/>
          <w:szCs w:val="18"/>
        </w:rPr>
        <w:t xml:space="preserve">а также организации, признаваемой управляющей компанией в соответствии с </w:t>
      </w:r>
      <w:hyperlink r:id="rId66" w:history="1">
        <w:r w:rsidRPr="00F27656">
          <w:rPr>
            <w:rStyle w:val="af3"/>
            <w:rFonts w:cs="Times New Roman CYR"/>
            <w:color w:val="auto"/>
            <w:sz w:val="18"/>
            <w:szCs w:val="18"/>
          </w:rPr>
          <w:t>Федеральным законом</w:t>
        </w:r>
      </w:hyperlink>
      <w:r w:rsidRPr="00F27656">
        <w:rPr>
          <w:rStyle w:val="aff"/>
          <w:color w:val="auto"/>
          <w:sz w:val="18"/>
          <w:szCs w:val="18"/>
        </w:rPr>
        <w:t xml:space="preserve"> "Об инновационном центре "Сколково",</w:t>
      </w:r>
      <w:r w:rsidRPr="00F27656">
        <w:rPr>
          <w:sz w:val="18"/>
          <w:szCs w:val="18"/>
        </w:rPr>
        <w:t xml:space="preserve">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bookmarkEnd w:id="46"/>
    <w:p w:rsidR="00BB56D9" w:rsidRPr="00F27656" w:rsidRDefault="00BB56D9" w:rsidP="00BB56D9">
      <w:pPr>
        <w:tabs>
          <w:tab w:val="left" w:pos="709"/>
        </w:tabs>
        <w:rPr>
          <w:sz w:val="18"/>
          <w:szCs w:val="18"/>
        </w:rPr>
      </w:pPr>
    </w:p>
    <w:p w:rsidR="007E6B84" w:rsidRPr="00C86963" w:rsidRDefault="007E6B84" w:rsidP="00BB56D9">
      <w:pPr>
        <w:tabs>
          <w:tab w:val="left" w:pos="709"/>
        </w:tabs>
        <w:rPr>
          <w:sz w:val="28"/>
          <w:szCs w:val="28"/>
        </w:rPr>
      </w:pPr>
    </w:p>
    <w:p w:rsidR="00B2717E" w:rsidRPr="002C3284" w:rsidRDefault="00B2717E" w:rsidP="00B2717E">
      <w:pPr>
        <w:tabs>
          <w:tab w:val="left" w:pos="2340"/>
          <w:tab w:val="left" w:pos="3780"/>
        </w:tabs>
        <w:rPr>
          <w:sz w:val="28"/>
          <w:szCs w:val="28"/>
        </w:rPr>
      </w:pPr>
      <w:r w:rsidRPr="002C3284">
        <w:rPr>
          <w:sz w:val="28"/>
          <w:szCs w:val="28"/>
        </w:rPr>
        <w:t xml:space="preserve">Заместитель главы администрации </w:t>
      </w:r>
    </w:p>
    <w:p w:rsidR="00B2717E" w:rsidRPr="002C3284" w:rsidRDefault="00B2717E" w:rsidP="00B2717E">
      <w:pPr>
        <w:tabs>
          <w:tab w:val="left" w:pos="2340"/>
          <w:tab w:val="left" w:pos="3780"/>
        </w:tabs>
        <w:rPr>
          <w:sz w:val="28"/>
          <w:szCs w:val="28"/>
        </w:rPr>
      </w:pPr>
      <w:r w:rsidRPr="002C3284">
        <w:rPr>
          <w:sz w:val="28"/>
          <w:szCs w:val="28"/>
        </w:rPr>
        <w:t>Выселковского сельского поселения</w:t>
      </w:r>
    </w:p>
    <w:p w:rsidR="001C27EB" w:rsidRDefault="00B2717E" w:rsidP="00B2717E">
      <w:pPr>
        <w:tabs>
          <w:tab w:val="left" w:pos="2340"/>
          <w:tab w:val="left" w:pos="3780"/>
        </w:tabs>
        <w:rPr>
          <w:sz w:val="28"/>
          <w:szCs w:val="28"/>
        </w:rPr>
      </w:pPr>
      <w:r w:rsidRPr="002C3284">
        <w:rPr>
          <w:sz w:val="28"/>
          <w:szCs w:val="28"/>
        </w:rPr>
        <w:t xml:space="preserve">Выселковского муниципального </w:t>
      </w:r>
    </w:p>
    <w:p w:rsidR="00B2717E" w:rsidRPr="00C86963" w:rsidRDefault="00B2717E" w:rsidP="00B2717E">
      <w:pPr>
        <w:tabs>
          <w:tab w:val="left" w:pos="2340"/>
          <w:tab w:val="left" w:pos="3780"/>
        </w:tabs>
        <w:rPr>
          <w:sz w:val="28"/>
          <w:szCs w:val="28"/>
        </w:rPr>
      </w:pPr>
      <w:r w:rsidRPr="002C3284">
        <w:rPr>
          <w:sz w:val="28"/>
          <w:szCs w:val="28"/>
        </w:rPr>
        <w:t>района</w:t>
      </w:r>
      <w:r w:rsidR="001C27EB">
        <w:rPr>
          <w:sz w:val="28"/>
          <w:szCs w:val="28"/>
        </w:rPr>
        <w:t xml:space="preserve"> </w:t>
      </w:r>
      <w:r w:rsidRPr="002C3284">
        <w:rPr>
          <w:sz w:val="28"/>
          <w:szCs w:val="28"/>
        </w:rPr>
        <w:t>Краснодарского края                                                             В.Н. Кравченко</w:t>
      </w:r>
    </w:p>
    <w:p w:rsidR="00B2717E" w:rsidRPr="00C86963" w:rsidRDefault="00B2717E" w:rsidP="00B2717E">
      <w:pPr>
        <w:tabs>
          <w:tab w:val="left" w:pos="2340"/>
          <w:tab w:val="left" w:pos="3780"/>
        </w:tabs>
        <w:rPr>
          <w:sz w:val="28"/>
          <w:szCs w:val="28"/>
        </w:rPr>
      </w:pPr>
    </w:p>
    <w:p w:rsidR="007E6B84" w:rsidRDefault="007E6B84" w:rsidP="007E6B84">
      <w:pPr>
        <w:tabs>
          <w:tab w:val="left" w:pos="2340"/>
          <w:tab w:val="left" w:pos="3780"/>
        </w:tabs>
        <w:rPr>
          <w:sz w:val="28"/>
          <w:szCs w:val="28"/>
        </w:rPr>
      </w:pPr>
    </w:p>
    <w:p w:rsidR="001C27EB" w:rsidRPr="00C86963" w:rsidRDefault="001C27EB" w:rsidP="007E6B84">
      <w:pPr>
        <w:tabs>
          <w:tab w:val="left" w:pos="2340"/>
          <w:tab w:val="left" w:pos="3780"/>
        </w:tabs>
        <w:rPr>
          <w:sz w:val="28"/>
          <w:szCs w:val="28"/>
        </w:rPr>
      </w:pPr>
    </w:p>
    <w:p w:rsidR="00F27656" w:rsidRDefault="00F27656" w:rsidP="00F27656">
      <w:pPr>
        <w:spacing w:before="120"/>
        <w:rPr>
          <w:sz w:val="28"/>
          <w:szCs w:val="28"/>
        </w:rPr>
      </w:pPr>
      <w:r>
        <w:rPr>
          <w:sz w:val="28"/>
          <w:szCs w:val="28"/>
        </w:rPr>
        <w:t xml:space="preserve">                                                             </w:t>
      </w:r>
    </w:p>
    <w:p w:rsidR="001C27EB" w:rsidRDefault="001C27EB" w:rsidP="001C27EB">
      <w:pPr>
        <w:spacing w:before="120"/>
        <w:ind w:left="426" w:firstLine="4253"/>
        <w:rPr>
          <w:sz w:val="28"/>
          <w:szCs w:val="28"/>
        </w:rPr>
      </w:pPr>
    </w:p>
    <w:p w:rsidR="001C27EB" w:rsidRDefault="001C27EB" w:rsidP="001C27EB">
      <w:pPr>
        <w:spacing w:before="120"/>
        <w:ind w:left="426" w:firstLine="4253"/>
        <w:rPr>
          <w:sz w:val="28"/>
          <w:szCs w:val="28"/>
        </w:rPr>
      </w:pPr>
    </w:p>
    <w:p w:rsidR="001C27EB" w:rsidRPr="005E4C1D" w:rsidRDefault="001C27EB" w:rsidP="001C27EB">
      <w:pPr>
        <w:spacing w:before="120"/>
        <w:ind w:left="426" w:firstLine="4253"/>
        <w:rPr>
          <w:sz w:val="28"/>
          <w:szCs w:val="28"/>
        </w:rPr>
      </w:pPr>
      <w:r>
        <w:rPr>
          <w:sz w:val="28"/>
          <w:szCs w:val="28"/>
        </w:rPr>
        <w:t>ПРИЛОЖЕНИЕ 7</w:t>
      </w:r>
    </w:p>
    <w:p w:rsidR="001C27EB" w:rsidRPr="00C86963" w:rsidRDefault="001C27EB" w:rsidP="001C27EB">
      <w:pPr>
        <w:tabs>
          <w:tab w:val="left" w:pos="2340"/>
          <w:tab w:val="left" w:pos="3780"/>
        </w:tabs>
        <w:ind w:left="426" w:firstLine="4253"/>
        <w:rPr>
          <w:sz w:val="28"/>
          <w:szCs w:val="28"/>
        </w:rPr>
      </w:pPr>
      <w:r w:rsidRPr="00C86963">
        <w:rPr>
          <w:sz w:val="28"/>
          <w:szCs w:val="28"/>
        </w:rPr>
        <w:t>к административному регламенту</w:t>
      </w:r>
    </w:p>
    <w:p w:rsidR="001C27EB" w:rsidRDefault="001C27EB" w:rsidP="001C27EB">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1C27EB" w:rsidRDefault="001C27EB" w:rsidP="001C27EB">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1C27EB" w:rsidRDefault="001C27EB" w:rsidP="001C27EB">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1C27EB" w:rsidRPr="00C86963" w:rsidRDefault="001C27EB" w:rsidP="001C27EB">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F27656" w:rsidRPr="00C86963" w:rsidRDefault="00F27656" w:rsidP="007E6B84">
      <w:pPr>
        <w:spacing w:before="120"/>
        <w:ind w:left="5664" w:firstLine="708"/>
        <w:rPr>
          <w:sz w:val="28"/>
          <w:szCs w:val="28"/>
        </w:rPr>
      </w:pPr>
    </w:p>
    <w:p w:rsidR="007E6B84" w:rsidRPr="00C86963" w:rsidRDefault="007E6B84" w:rsidP="007E6B84">
      <w:pPr>
        <w:spacing w:before="120"/>
      </w:pPr>
    </w:p>
    <w:p w:rsidR="007E6B84" w:rsidRPr="001C27EB" w:rsidRDefault="007E6B84" w:rsidP="001C27EB">
      <w:pPr>
        <w:tabs>
          <w:tab w:val="left" w:pos="2340"/>
          <w:tab w:val="left" w:pos="3780"/>
        </w:tabs>
        <w:jc w:val="center"/>
        <w:rPr>
          <w:b/>
          <w:sz w:val="28"/>
          <w:szCs w:val="28"/>
        </w:rPr>
      </w:pPr>
      <w:r w:rsidRPr="001C27EB">
        <w:rPr>
          <w:b/>
          <w:sz w:val="28"/>
          <w:szCs w:val="28"/>
        </w:rPr>
        <w:t>ОБРАЗЕЦ ЗАЯВЛЕНИЯ</w:t>
      </w:r>
    </w:p>
    <w:p w:rsidR="007E6B84" w:rsidRPr="001C27EB" w:rsidRDefault="007E6B84" w:rsidP="007E6B84">
      <w:pPr>
        <w:jc w:val="center"/>
        <w:rPr>
          <w:rFonts w:eastAsia="Calibri"/>
          <w:b/>
          <w:sz w:val="28"/>
        </w:rPr>
      </w:pPr>
      <w:r w:rsidRPr="001C27EB">
        <w:rPr>
          <w:rFonts w:eastAsia="Calibri"/>
          <w:b/>
          <w:sz w:val="28"/>
        </w:rPr>
        <w:t>об исправлении допущенных опечаток и (или) ошибок</w:t>
      </w:r>
    </w:p>
    <w:p w:rsidR="007E6B84" w:rsidRPr="001C27EB" w:rsidRDefault="007E6B84" w:rsidP="007E6B84">
      <w:pPr>
        <w:jc w:val="center"/>
        <w:rPr>
          <w:b/>
        </w:rPr>
      </w:pPr>
      <w:r w:rsidRPr="001C27EB">
        <w:rPr>
          <w:rFonts w:eastAsia="Calibri"/>
          <w:b/>
          <w:sz w:val="28"/>
        </w:rPr>
        <w:t xml:space="preserve">в </w:t>
      </w:r>
      <w:r w:rsidR="00A13A8F" w:rsidRPr="001C27EB">
        <w:rPr>
          <w:rFonts w:eastAsia="Calibri"/>
          <w:b/>
          <w:sz w:val="28"/>
        </w:rPr>
        <w:t xml:space="preserve">ранее </w:t>
      </w:r>
      <w:r w:rsidRPr="001C27EB">
        <w:rPr>
          <w:rFonts w:eastAsia="Calibri"/>
          <w:b/>
          <w:sz w:val="28"/>
        </w:rPr>
        <w:t>выданных документах</w:t>
      </w:r>
    </w:p>
    <w:p w:rsidR="007E6B84" w:rsidRPr="00C86963" w:rsidRDefault="007E6B84" w:rsidP="007E6B84">
      <w:pPr>
        <w:jc w:val="center"/>
        <w:rPr>
          <w:sz w:val="28"/>
          <w:szCs w:val="28"/>
        </w:rPr>
      </w:pPr>
    </w:p>
    <w:tbl>
      <w:tblPr>
        <w:tblW w:w="0" w:type="auto"/>
        <w:tblInd w:w="5211" w:type="dxa"/>
        <w:tblLook w:val="04A0" w:firstRow="1" w:lastRow="0" w:firstColumn="1" w:lastColumn="0" w:noHBand="0" w:noVBand="1"/>
      </w:tblPr>
      <w:tblGrid>
        <w:gridCol w:w="4427"/>
      </w:tblGrid>
      <w:tr w:rsidR="00D16E21" w:rsidRPr="00C86963" w:rsidTr="00913E63">
        <w:tc>
          <w:tcPr>
            <w:tcW w:w="4427" w:type="dxa"/>
            <w:shd w:val="clear" w:color="auto" w:fill="auto"/>
          </w:tcPr>
          <w:p w:rsidR="007E6B84" w:rsidRPr="00C86963" w:rsidRDefault="007E6B84" w:rsidP="004C2A43">
            <w:pPr>
              <w:pStyle w:val="af7"/>
              <w:jc w:val="left"/>
            </w:pPr>
            <w:r w:rsidRPr="00C86963">
              <w:rPr>
                <w:rFonts w:ascii="Times New Roman" w:hAnsi="Times New Roman" w:cs="Times New Roman"/>
                <w:sz w:val="28"/>
                <w:szCs w:val="28"/>
              </w:rPr>
              <w:t xml:space="preserve">Главе </w:t>
            </w:r>
            <w:r w:rsidR="00F27656">
              <w:rPr>
                <w:rFonts w:ascii="Times New Roman" w:hAnsi="Times New Roman" w:cs="Times New Roman"/>
                <w:sz w:val="28"/>
                <w:szCs w:val="28"/>
              </w:rPr>
              <w:t>Выселковского</w:t>
            </w:r>
          </w:p>
          <w:p w:rsidR="007E6B84" w:rsidRPr="00C86963" w:rsidRDefault="007E6B84" w:rsidP="004C2A43">
            <w:pPr>
              <w:pStyle w:val="af7"/>
              <w:jc w:val="left"/>
            </w:pPr>
            <w:r w:rsidRPr="00C86963">
              <w:rPr>
                <w:rFonts w:ascii="Times New Roman" w:hAnsi="Times New Roman" w:cs="Times New Roman"/>
                <w:sz w:val="28"/>
                <w:szCs w:val="28"/>
              </w:rPr>
              <w:t>сельского поселения</w:t>
            </w:r>
          </w:p>
          <w:p w:rsidR="007E6B84" w:rsidRPr="00C86963" w:rsidRDefault="00F27656" w:rsidP="007E6B84">
            <w:pPr>
              <w:rPr>
                <w:b/>
                <w:sz w:val="28"/>
                <w:szCs w:val="28"/>
              </w:rPr>
            </w:pPr>
            <w:r w:rsidRPr="00F27656">
              <w:rPr>
                <w:sz w:val="28"/>
                <w:szCs w:val="28"/>
              </w:rPr>
              <w:t>Выселковского</w:t>
            </w:r>
            <w:r w:rsidR="007E6B84" w:rsidRPr="00C86963">
              <w:rPr>
                <w:sz w:val="28"/>
                <w:szCs w:val="28"/>
              </w:rPr>
              <w:t xml:space="preserve"> </w:t>
            </w:r>
            <w:r w:rsidR="007E6B84" w:rsidRPr="00C86963">
              <w:rPr>
                <w:rFonts w:eastAsia="Calibri"/>
                <w:sz w:val="28"/>
                <w:szCs w:val="28"/>
              </w:rPr>
              <w:t>муниципального                                                                     района  Краснодарского края</w:t>
            </w:r>
          </w:p>
        </w:tc>
      </w:tr>
      <w:tr w:rsidR="00D16E21" w:rsidRPr="00C86963" w:rsidTr="00913E63">
        <w:tc>
          <w:tcPr>
            <w:tcW w:w="4427" w:type="dxa"/>
            <w:shd w:val="clear" w:color="auto" w:fill="auto"/>
          </w:tcPr>
          <w:p w:rsidR="007E6B84" w:rsidRPr="00C86963" w:rsidRDefault="007E6B84" w:rsidP="004C2A43">
            <w:pPr>
              <w:rPr>
                <w:b/>
                <w:sz w:val="28"/>
                <w:szCs w:val="28"/>
              </w:rPr>
            </w:pPr>
          </w:p>
        </w:tc>
      </w:tr>
      <w:tr w:rsidR="00D16E21" w:rsidRPr="00C86963" w:rsidTr="00913E63">
        <w:tc>
          <w:tcPr>
            <w:tcW w:w="4427" w:type="dxa"/>
            <w:shd w:val="clear" w:color="auto" w:fill="auto"/>
          </w:tcPr>
          <w:p w:rsidR="007E6B84" w:rsidRPr="00C86963" w:rsidRDefault="007E6B84" w:rsidP="004C2A43">
            <w:pPr>
              <w:rPr>
                <w:b/>
                <w:sz w:val="28"/>
                <w:szCs w:val="28"/>
              </w:rPr>
            </w:pPr>
          </w:p>
        </w:tc>
      </w:tr>
      <w:tr w:rsidR="00D16E21" w:rsidRPr="00C86963" w:rsidTr="00913E63">
        <w:tc>
          <w:tcPr>
            <w:tcW w:w="4427" w:type="dxa"/>
            <w:shd w:val="clear" w:color="auto" w:fill="auto"/>
          </w:tcPr>
          <w:p w:rsidR="007E6B84" w:rsidRPr="00C86963" w:rsidRDefault="007E6B84" w:rsidP="004C2A43">
            <w:pPr>
              <w:rPr>
                <w:sz w:val="28"/>
                <w:szCs w:val="28"/>
              </w:rPr>
            </w:pPr>
            <w:r w:rsidRPr="00C86963">
              <w:t>(фамилия, имя, отчество (последнее - при наличии) заявителя или полное наименование юридического лица)</w:t>
            </w:r>
          </w:p>
        </w:tc>
      </w:tr>
      <w:tr w:rsidR="00D16E21" w:rsidRPr="00C86963" w:rsidTr="00913E63">
        <w:tc>
          <w:tcPr>
            <w:tcW w:w="4427" w:type="dxa"/>
            <w:shd w:val="clear" w:color="auto" w:fill="auto"/>
          </w:tcPr>
          <w:p w:rsidR="007E6B84" w:rsidRPr="00C86963" w:rsidRDefault="007E6B84" w:rsidP="004C2A43">
            <w:pPr>
              <w:rPr>
                <w:b/>
                <w:sz w:val="28"/>
                <w:szCs w:val="28"/>
              </w:rPr>
            </w:pPr>
            <w:r w:rsidRPr="00C86963">
              <w:t>(реквизиты удостоверяющие личность     заявителя или реквизиты регистрации юридического лица)</w:t>
            </w:r>
          </w:p>
        </w:tc>
      </w:tr>
      <w:tr w:rsidR="00D16E21" w:rsidRPr="00C86963" w:rsidTr="00913E63">
        <w:tc>
          <w:tcPr>
            <w:tcW w:w="4427" w:type="dxa"/>
            <w:shd w:val="clear" w:color="auto" w:fill="auto"/>
          </w:tcPr>
          <w:p w:rsidR="007E6B84" w:rsidRPr="00C86963" w:rsidRDefault="007E6B84" w:rsidP="004C2A43">
            <w:pPr>
              <w:rPr>
                <w:b/>
                <w:sz w:val="28"/>
                <w:szCs w:val="28"/>
              </w:rPr>
            </w:pPr>
            <w:r w:rsidRPr="00C86963">
              <w:rPr>
                <w:b/>
                <w:sz w:val="28"/>
                <w:szCs w:val="28"/>
              </w:rPr>
              <w:t>_______________________________</w:t>
            </w:r>
          </w:p>
        </w:tc>
      </w:tr>
      <w:tr w:rsidR="00D16E21" w:rsidRPr="00C86963" w:rsidTr="00913E63">
        <w:tc>
          <w:tcPr>
            <w:tcW w:w="4427" w:type="dxa"/>
            <w:shd w:val="clear" w:color="auto" w:fill="auto"/>
          </w:tcPr>
          <w:p w:rsidR="007E6B84" w:rsidRPr="00C86963" w:rsidRDefault="007E6B84" w:rsidP="004C2A43">
            <w:pPr>
              <w:rPr>
                <w:b/>
                <w:sz w:val="28"/>
                <w:szCs w:val="28"/>
              </w:rPr>
            </w:pPr>
            <w:r w:rsidRPr="00C86963">
              <w:t>(идентификационный номер налогоплательщика, регистрационный номер записи юридического лица в ЕГРЮЛ, ЕГРИП)</w:t>
            </w:r>
          </w:p>
        </w:tc>
      </w:tr>
      <w:tr w:rsidR="00D16E21" w:rsidRPr="00C86963" w:rsidTr="00913E63">
        <w:tc>
          <w:tcPr>
            <w:tcW w:w="4427" w:type="dxa"/>
            <w:shd w:val="clear" w:color="auto" w:fill="auto"/>
          </w:tcPr>
          <w:p w:rsidR="007E6B84" w:rsidRPr="00C86963" w:rsidRDefault="007E6B84" w:rsidP="004C2A43">
            <w:pPr>
              <w:rPr>
                <w:sz w:val="28"/>
                <w:szCs w:val="28"/>
              </w:rPr>
            </w:pPr>
            <w:r w:rsidRPr="00C86963">
              <w:rPr>
                <w:sz w:val="28"/>
                <w:szCs w:val="28"/>
              </w:rPr>
              <w:t>Почтовый адрес:</w:t>
            </w:r>
          </w:p>
        </w:tc>
      </w:tr>
      <w:tr w:rsidR="00D16E21" w:rsidRPr="00C86963" w:rsidTr="00913E63">
        <w:tc>
          <w:tcPr>
            <w:tcW w:w="4427" w:type="dxa"/>
            <w:shd w:val="clear" w:color="auto" w:fill="auto"/>
          </w:tcPr>
          <w:p w:rsidR="007E6B84" w:rsidRPr="00C86963" w:rsidRDefault="007E6B84" w:rsidP="004C2A43">
            <w:pPr>
              <w:rPr>
                <w:sz w:val="28"/>
                <w:szCs w:val="28"/>
              </w:rPr>
            </w:pPr>
            <w:r w:rsidRPr="00C86963">
              <w:t>(полностью адрес регистрации и место нахождения)</w:t>
            </w:r>
          </w:p>
        </w:tc>
      </w:tr>
      <w:tr w:rsidR="00D16E21" w:rsidRPr="00C86963" w:rsidTr="00913E63">
        <w:tc>
          <w:tcPr>
            <w:tcW w:w="4427" w:type="dxa"/>
            <w:shd w:val="clear" w:color="auto" w:fill="auto"/>
          </w:tcPr>
          <w:p w:rsidR="007E6B84" w:rsidRPr="00C86963" w:rsidRDefault="007E6B84" w:rsidP="004C2A43">
            <w:pPr>
              <w:rPr>
                <w:sz w:val="28"/>
                <w:szCs w:val="28"/>
              </w:rPr>
            </w:pPr>
            <w:r w:rsidRPr="00C86963">
              <w:rPr>
                <w:sz w:val="28"/>
                <w:szCs w:val="28"/>
              </w:rPr>
              <w:t>Телефон:_______________________</w:t>
            </w:r>
          </w:p>
        </w:tc>
      </w:tr>
      <w:tr w:rsidR="00D16E21" w:rsidRPr="00C86963" w:rsidTr="00913E63">
        <w:tc>
          <w:tcPr>
            <w:tcW w:w="4427" w:type="dxa"/>
            <w:shd w:val="clear" w:color="auto" w:fill="auto"/>
          </w:tcPr>
          <w:p w:rsidR="007E6B84" w:rsidRPr="00C86963" w:rsidRDefault="007E6B84" w:rsidP="004C2A43">
            <w:pPr>
              <w:rPr>
                <w:sz w:val="28"/>
                <w:szCs w:val="28"/>
              </w:rPr>
            </w:pPr>
            <w:r w:rsidRPr="00C86963">
              <w:rPr>
                <w:sz w:val="28"/>
                <w:szCs w:val="28"/>
                <w:lang w:val="en-US"/>
              </w:rPr>
              <w:t>E-mail</w:t>
            </w:r>
            <w:r w:rsidRPr="00C86963">
              <w:rPr>
                <w:sz w:val="28"/>
                <w:szCs w:val="28"/>
              </w:rPr>
              <w:t>:_________________________</w:t>
            </w:r>
          </w:p>
        </w:tc>
      </w:tr>
      <w:tr w:rsidR="00D16E21" w:rsidRPr="00C86963" w:rsidTr="00913E63">
        <w:tc>
          <w:tcPr>
            <w:tcW w:w="4427" w:type="dxa"/>
            <w:shd w:val="clear" w:color="auto" w:fill="auto"/>
          </w:tcPr>
          <w:p w:rsidR="007E6B84" w:rsidRPr="00C86963" w:rsidRDefault="007E6B84" w:rsidP="007E6B84">
            <w:pPr>
              <w:rPr>
                <w:b/>
                <w:sz w:val="28"/>
                <w:szCs w:val="28"/>
              </w:rPr>
            </w:pPr>
            <w:r w:rsidRPr="00C86963">
              <w:rPr>
                <w:sz w:val="28"/>
                <w:szCs w:val="28"/>
              </w:rPr>
              <w:t>Представитель:__________________</w:t>
            </w:r>
          </w:p>
        </w:tc>
      </w:tr>
      <w:tr w:rsidR="00D16E21" w:rsidRPr="00C86963" w:rsidTr="00913E63">
        <w:tc>
          <w:tcPr>
            <w:tcW w:w="4427" w:type="dxa"/>
            <w:shd w:val="clear" w:color="auto" w:fill="auto"/>
          </w:tcPr>
          <w:p w:rsidR="007E6B84" w:rsidRPr="00C86963" w:rsidRDefault="007E6B84" w:rsidP="004C2A43">
            <w:pPr>
              <w:rPr>
                <w:sz w:val="28"/>
                <w:szCs w:val="28"/>
              </w:rPr>
            </w:pPr>
            <w:r w:rsidRPr="00C86963">
              <w:t>(фамилия, имя, отчество (последнее - при наличии)</w:t>
            </w:r>
          </w:p>
        </w:tc>
      </w:tr>
      <w:tr w:rsidR="00D16E21" w:rsidRPr="00C86963" w:rsidTr="00913E63">
        <w:tc>
          <w:tcPr>
            <w:tcW w:w="4427" w:type="dxa"/>
            <w:shd w:val="clear" w:color="auto" w:fill="auto"/>
          </w:tcPr>
          <w:p w:rsidR="007E6B84" w:rsidRPr="00C86963" w:rsidRDefault="007E6B84" w:rsidP="004C2A43">
            <w:pPr>
              <w:rPr>
                <w:b/>
                <w:sz w:val="28"/>
                <w:szCs w:val="28"/>
              </w:rPr>
            </w:pPr>
            <w:r w:rsidRPr="00C86963">
              <w:t>(реквизиты удостоверяющие личность     заявителя)</w:t>
            </w:r>
          </w:p>
        </w:tc>
      </w:tr>
      <w:tr w:rsidR="00D16E21" w:rsidRPr="00C86963" w:rsidTr="00913E63">
        <w:tc>
          <w:tcPr>
            <w:tcW w:w="4427" w:type="dxa"/>
            <w:shd w:val="clear" w:color="auto" w:fill="auto"/>
          </w:tcPr>
          <w:p w:rsidR="007E6B84" w:rsidRPr="00C86963" w:rsidRDefault="007E6B84" w:rsidP="004C2A43">
            <w:pPr>
              <w:rPr>
                <w:sz w:val="28"/>
                <w:szCs w:val="28"/>
              </w:rPr>
            </w:pPr>
            <w:r w:rsidRPr="00C86963">
              <w:rPr>
                <w:sz w:val="28"/>
                <w:szCs w:val="28"/>
              </w:rPr>
              <w:t>На основании:___________________</w:t>
            </w:r>
          </w:p>
        </w:tc>
      </w:tr>
      <w:tr w:rsidR="00D16E21" w:rsidRPr="00C86963" w:rsidTr="00913E63">
        <w:tc>
          <w:tcPr>
            <w:tcW w:w="4427" w:type="dxa"/>
            <w:shd w:val="clear" w:color="auto" w:fill="auto"/>
          </w:tcPr>
          <w:p w:rsidR="007E6B84" w:rsidRPr="00C86963" w:rsidRDefault="007E6B84" w:rsidP="004C2A43">
            <w:pPr>
              <w:rPr>
                <w:sz w:val="28"/>
                <w:szCs w:val="28"/>
              </w:rPr>
            </w:pPr>
            <w:r w:rsidRPr="00C86963">
              <w:rPr>
                <w:sz w:val="28"/>
                <w:szCs w:val="28"/>
              </w:rPr>
              <w:t>_______________________________</w:t>
            </w:r>
          </w:p>
        </w:tc>
      </w:tr>
      <w:tr w:rsidR="007E6B84" w:rsidRPr="00C86963" w:rsidTr="00913E63">
        <w:tc>
          <w:tcPr>
            <w:tcW w:w="4427" w:type="dxa"/>
            <w:shd w:val="clear" w:color="auto" w:fill="auto"/>
          </w:tcPr>
          <w:p w:rsidR="007E6B84" w:rsidRPr="00C86963" w:rsidRDefault="007E6B84" w:rsidP="004C2A43">
            <w:pPr>
              <w:rPr>
                <w:sz w:val="28"/>
                <w:szCs w:val="28"/>
              </w:rPr>
            </w:pPr>
            <w:r w:rsidRPr="00C86963">
              <w:t>(наименование и реквизиты доверенности, иного документа, ф.и.о. нотариуса, округ)</w:t>
            </w:r>
          </w:p>
        </w:tc>
      </w:tr>
    </w:tbl>
    <w:p w:rsidR="00913E63" w:rsidRDefault="00913E63" w:rsidP="007E6B84">
      <w:pPr>
        <w:jc w:val="center"/>
        <w:rPr>
          <w:bCs/>
          <w:sz w:val="28"/>
          <w:szCs w:val="28"/>
        </w:rPr>
      </w:pPr>
    </w:p>
    <w:p w:rsidR="00913E63" w:rsidRDefault="00913E63" w:rsidP="007E6B84">
      <w:pPr>
        <w:jc w:val="center"/>
        <w:rPr>
          <w:bCs/>
          <w:sz w:val="28"/>
          <w:szCs w:val="28"/>
        </w:rPr>
      </w:pPr>
    </w:p>
    <w:p w:rsidR="00913E63" w:rsidRDefault="00913E63" w:rsidP="007E6B84">
      <w:pPr>
        <w:jc w:val="center"/>
        <w:rPr>
          <w:bCs/>
          <w:sz w:val="28"/>
          <w:szCs w:val="28"/>
        </w:rPr>
      </w:pPr>
      <w:r>
        <w:rPr>
          <w:bCs/>
          <w:sz w:val="28"/>
          <w:szCs w:val="28"/>
        </w:rPr>
        <w:t>2</w:t>
      </w:r>
    </w:p>
    <w:p w:rsidR="007E6B84" w:rsidRPr="00C86963" w:rsidRDefault="00913E63" w:rsidP="007E6B84">
      <w:pPr>
        <w:jc w:val="center"/>
        <w:rPr>
          <w:bCs/>
          <w:sz w:val="28"/>
          <w:szCs w:val="28"/>
        </w:rPr>
      </w:pPr>
      <w:r>
        <w:rPr>
          <w:bCs/>
          <w:sz w:val="28"/>
          <w:szCs w:val="28"/>
        </w:rPr>
        <w:t>заявление</w:t>
      </w:r>
    </w:p>
    <w:p w:rsidR="007E6B84" w:rsidRPr="00C86963" w:rsidRDefault="007E6B84" w:rsidP="007E6B84">
      <w:pPr>
        <w:widowControl w:val="0"/>
        <w:autoSpaceDE w:val="0"/>
        <w:rPr>
          <w:sz w:val="28"/>
          <w:szCs w:val="28"/>
        </w:rPr>
      </w:pPr>
    </w:p>
    <w:p w:rsidR="007E6B84" w:rsidRPr="00C86963" w:rsidRDefault="007E6B84" w:rsidP="007E6B84">
      <w:pPr>
        <w:ind w:firstLine="708"/>
      </w:pPr>
      <w:r w:rsidRPr="00C86963">
        <w:rPr>
          <w:sz w:val="28"/>
          <w:szCs w:val="28"/>
        </w:rPr>
        <w:t xml:space="preserve">Прошу исправить опечатку и (или) ошибку в документе: </w:t>
      </w:r>
    </w:p>
    <w:p w:rsidR="007E6B84" w:rsidRPr="00C86963" w:rsidRDefault="007E6B84" w:rsidP="007E6B84">
      <w:pPr>
        <w:widowControl w:val="0"/>
        <w:autoSpaceDE w:val="0"/>
      </w:pPr>
      <w:r w:rsidRPr="00C86963">
        <w:rPr>
          <w:sz w:val="24"/>
          <w:szCs w:val="24"/>
        </w:rPr>
        <w:t>______________________________________________________________________________</w:t>
      </w:r>
    </w:p>
    <w:p w:rsidR="007E6B84" w:rsidRPr="00C86963" w:rsidRDefault="007E6B84" w:rsidP="007E6B84">
      <w:pPr>
        <w:widowControl w:val="0"/>
        <w:autoSpaceDE w:val="0"/>
      </w:pPr>
      <w:r w:rsidRPr="00C86963">
        <w:rPr>
          <w:sz w:val="24"/>
          <w:szCs w:val="24"/>
        </w:rPr>
        <w:t xml:space="preserve">(наименование, реквизиты документа, являющегося результатом предоставления муниципальной услуги, в котором допущена ошибка или опечатка) </w:t>
      </w:r>
    </w:p>
    <w:p w:rsidR="007E6B84" w:rsidRPr="00C86963" w:rsidRDefault="007E6B84" w:rsidP="007E6B84">
      <w:r w:rsidRPr="00C86963">
        <w:rPr>
          <w:rFonts w:eastAsia="Calibri"/>
          <w:sz w:val="28"/>
        </w:rPr>
        <w:t>Приложение (при наличии): ___________________________________________.</w:t>
      </w:r>
    </w:p>
    <w:p w:rsidR="007E6B84" w:rsidRPr="00C86963" w:rsidRDefault="007E6B84" w:rsidP="007E6B84">
      <w:r w:rsidRPr="00C86963">
        <w:t xml:space="preserve">                                  </w:t>
      </w:r>
      <w:r w:rsidRPr="00C86963">
        <w:rPr>
          <w:rFonts w:eastAsia="Calibri"/>
        </w:rPr>
        <w:t>прилагаются материалы, обосновывающие наличие опечатки и (или) ошибки</w:t>
      </w:r>
    </w:p>
    <w:p w:rsidR="007E6B84" w:rsidRPr="00C86963" w:rsidRDefault="007E6B84" w:rsidP="007E6B84">
      <w:pPr>
        <w:pStyle w:val="af8"/>
        <w:rPr>
          <w:rFonts w:ascii="Times New Roman" w:hAnsi="Times New Roman" w:cs="Times New Roman"/>
          <w:sz w:val="28"/>
          <w:szCs w:val="28"/>
        </w:rPr>
      </w:pPr>
      <w:r w:rsidRPr="00C86963">
        <w:rPr>
          <w:rFonts w:ascii="Times New Roman" w:hAnsi="Times New Roman" w:cs="Times New Roman"/>
          <w:sz w:val="28"/>
          <w:szCs w:val="28"/>
        </w:rPr>
        <w:t>Результат предоставления услуги прошу: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42"/>
        <w:gridCol w:w="743"/>
      </w:tblGrid>
      <w:tr w:rsidR="007E6B84" w:rsidRPr="00C86963" w:rsidTr="00913E63">
        <w:tc>
          <w:tcPr>
            <w:tcW w:w="8642" w:type="dxa"/>
            <w:tcBorders>
              <w:top w:val="single" w:sz="4" w:space="0" w:color="auto"/>
              <w:bottom w:val="single" w:sz="4" w:space="0" w:color="auto"/>
              <w:right w:val="single" w:sz="4" w:space="0" w:color="auto"/>
            </w:tcBorders>
          </w:tcPr>
          <w:p w:rsidR="007E6B84" w:rsidRPr="00C86963" w:rsidRDefault="007E6B84" w:rsidP="004C2A43">
            <w:pPr>
              <w:pStyle w:val="af9"/>
              <w:rPr>
                <w:rFonts w:ascii="Times New Roman" w:hAnsi="Times New Roman" w:cs="Times New Roman"/>
              </w:rPr>
            </w:pPr>
            <w:r w:rsidRPr="00C86963">
              <w:rPr>
                <w:rFonts w:ascii="Times New Roman" w:hAnsi="Times New Roman" w:cs="Times New Roman"/>
              </w:rPr>
              <w:t>направить в форме электронного документа в личный кабинет заявителя РПГУ</w:t>
            </w:r>
          </w:p>
        </w:tc>
        <w:tc>
          <w:tcPr>
            <w:tcW w:w="743" w:type="dxa"/>
            <w:tcBorders>
              <w:top w:val="single" w:sz="4" w:space="0" w:color="auto"/>
              <w:left w:val="single" w:sz="4" w:space="0" w:color="auto"/>
              <w:bottom w:val="single" w:sz="4" w:space="0" w:color="auto"/>
            </w:tcBorders>
          </w:tcPr>
          <w:p w:rsidR="007E6B84" w:rsidRPr="00C86963" w:rsidRDefault="007E6B84" w:rsidP="004C2A43">
            <w:pPr>
              <w:pStyle w:val="af7"/>
              <w:jc w:val="left"/>
              <w:rPr>
                <w:rFonts w:ascii="Times New Roman" w:hAnsi="Times New Roman" w:cs="Times New Roman"/>
              </w:rPr>
            </w:pPr>
          </w:p>
        </w:tc>
      </w:tr>
      <w:tr w:rsidR="007E6B84" w:rsidRPr="00C86963" w:rsidTr="00913E63">
        <w:tc>
          <w:tcPr>
            <w:tcW w:w="8642" w:type="dxa"/>
            <w:tcBorders>
              <w:top w:val="single" w:sz="4" w:space="0" w:color="auto"/>
              <w:bottom w:val="single" w:sz="4" w:space="0" w:color="auto"/>
              <w:right w:val="single" w:sz="4" w:space="0" w:color="auto"/>
            </w:tcBorders>
          </w:tcPr>
          <w:p w:rsidR="007E6B84" w:rsidRPr="00C86963" w:rsidRDefault="007E6B84" w:rsidP="004C2A43">
            <w:pPr>
              <w:rPr>
                <w:sz w:val="24"/>
                <w:szCs w:val="24"/>
              </w:rPr>
            </w:pPr>
            <w:r w:rsidRPr="00C86963">
              <w:rPr>
                <w:sz w:val="24"/>
                <w:szCs w:val="24"/>
              </w:rPr>
              <w:t>направить в форме электронного документа</w:t>
            </w:r>
            <w:r w:rsidRPr="00C86963">
              <w:rPr>
                <w:sz w:val="28"/>
                <w:szCs w:val="28"/>
              </w:rPr>
              <w:t xml:space="preserve"> </w:t>
            </w:r>
            <w:r w:rsidRPr="00C86963">
              <w:rPr>
                <w:sz w:val="24"/>
                <w:szCs w:val="24"/>
              </w:rPr>
              <w:t>по e-mail электронной почты:</w:t>
            </w:r>
          </w:p>
          <w:p w:rsidR="007E6B84" w:rsidRPr="00C86963" w:rsidRDefault="007E6B84" w:rsidP="004C2A43">
            <w:pPr>
              <w:rPr>
                <w:sz w:val="24"/>
                <w:szCs w:val="24"/>
              </w:rPr>
            </w:pPr>
          </w:p>
        </w:tc>
        <w:tc>
          <w:tcPr>
            <w:tcW w:w="743" w:type="dxa"/>
            <w:tcBorders>
              <w:top w:val="single" w:sz="4" w:space="0" w:color="auto"/>
              <w:left w:val="single" w:sz="4" w:space="0" w:color="auto"/>
              <w:bottom w:val="single" w:sz="4" w:space="0" w:color="auto"/>
            </w:tcBorders>
          </w:tcPr>
          <w:p w:rsidR="007E6B84" w:rsidRPr="00C86963" w:rsidRDefault="007E6B84" w:rsidP="004C2A43">
            <w:pPr>
              <w:pStyle w:val="af7"/>
              <w:jc w:val="left"/>
              <w:rPr>
                <w:rFonts w:ascii="Times New Roman" w:hAnsi="Times New Roman" w:cs="Times New Roman"/>
              </w:rPr>
            </w:pPr>
          </w:p>
        </w:tc>
      </w:tr>
      <w:tr w:rsidR="007E6B84" w:rsidRPr="00C86963" w:rsidTr="00913E63">
        <w:tc>
          <w:tcPr>
            <w:tcW w:w="8642" w:type="dxa"/>
            <w:tcBorders>
              <w:top w:val="single" w:sz="4" w:space="0" w:color="auto"/>
              <w:bottom w:val="single" w:sz="4" w:space="0" w:color="auto"/>
              <w:right w:val="single" w:sz="4" w:space="0" w:color="auto"/>
            </w:tcBorders>
          </w:tcPr>
          <w:p w:rsidR="007E6B84" w:rsidRPr="00C86963" w:rsidRDefault="007E6B84" w:rsidP="007E6B84">
            <w:pPr>
              <w:rPr>
                <w:sz w:val="24"/>
                <w:szCs w:val="24"/>
              </w:rPr>
            </w:pPr>
            <w:r w:rsidRPr="00C86963">
              <w:rPr>
                <w:sz w:val="24"/>
                <w:szCs w:val="24"/>
              </w:rPr>
              <w:t xml:space="preserve">выдать на бумажном носителе при личном обращении в администрацию </w:t>
            </w:r>
            <w:r w:rsidR="00F27656" w:rsidRPr="00F27656">
              <w:rPr>
                <w:sz w:val="24"/>
                <w:szCs w:val="24"/>
              </w:rPr>
              <w:t>Выселковского</w:t>
            </w:r>
            <w:r w:rsidRPr="00C86963">
              <w:rPr>
                <w:sz w:val="24"/>
                <w:szCs w:val="24"/>
              </w:rPr>
              <w:t xml:space="preserve"> сельского поселения </w:t>
            </w:r>
            <w:r w:rsidR="00F27656" w:rsidRPr="00F27656">
              <w:rPr>
                <w:sz w:val="24"/>
                <w:szCs w:val="24"/>
              </w:rPr>
              <w:t xml:space="preserve">Выселковского </w:t>
            </w:r>
            <w:r w:rsidRPr="00C86963">
              <w:rPr>
                <w:sz w:val="24"/>
                <w:szCs w:val="24"/>
              </w:rPr>
              <w:t xml:space="preserve">муниципального района </w:t>
            </w:r>
            <w:r w:rsidRPr="00C86963">
              <w:rPr>
                <w:rFonts w:eastAsia="Calibri"/>
                <w:sz w:val="24"/>
                <w:szCs w:val="24"/>
              </w:rPr>
              <w:t>Краснодарского края</w:t>
            </w:r>
          </w:p>
        </w:tc>
        <w:tc>
          <w:tcPr>
            <w:tcW w:w="743" w:type="dxa"/>
            <w:tcBorders>
              <w:top w:val="single" w:sz="4" w:space="0" w:color="auto"/>
              <w:left w:val="single" w:sz="4" w:space="0" w:color="auto"/>
              <w:bottom w:val="single" w:sz="4" w:space="0" w:color="auto"/>
            </w:tcBorders>
          </w:tcPr>
          <w:p w:rsidR="007E6B84" w:rsidRPr="00C86963" w:rsidRDefault="007E6B84" w:rsidP="004C2A43">
            <w:pPr>
              <w:pStyle w:val="af7"/>
              <w:jc w:val="left"/>
              <w:rPr>
                <w:rFonts w:ascii="Times New Roman" w:hAnsi="Times New Roman" w:cs="Times New Roman"/>
              </w:rPr>
            </w:pPr>
          </w:p>
        </w:tc>
      </w:tr>
      <w:tr w:rsidR="007E6B84" w:rsidRPr="00C86963" w:rsidTr="00913E63">
        <w:tc>
          <w:tcPr>
            <w:tcW w:w="8642" w:type="dxa"/>
            <w:tcBorders>
              <w:top w:val="single" w:sz="4" w:space="0" w:color="auto"/>
              <w:bottom w:val="single" w:sz="4" w:space="0" w:color="auto"/>
              <w:right w:val="single" w:sz="4" w:space="0" w:color="auto"/>
            </w:tcBorders>
          </w:tcPr>
          <w:p w:rsidR="007E6B84" w:rsidRPr="00C86963" w:rsidRDefault="007E6B84" w:rsidP="004C2A43">
            <w:pPr>
              <w:pStyle w:val="af9"/>
              <w:rPr>
                <w:rFonts w:ascii="Times New Roman" w:hAnsi="Times New Roman" w:cs="Times New Roman"/>
              </w:rPr>
            </w:pPr>
            <w:r w:rsidRPr="00C86963">
              <w:rPr>
                <w:rFonts w:ascii="Times New Roman" w:hAnsi="Times New Roman" w:cs="Times New Roman"/>
              </w:rPr>
              <w:t xml:space="preserve">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w:t>
            </w:r>
          </w:p>
        </w:tc>
        <w:tc>
          <w:tcPr>
            <w:tcW w:w="743" w:type="dxa"/>
            <w:tcBorders>
              <w:top w:val="single" w:sz="4" w:space="0" w:color="auto"/>
              <w:left w:val="single" w:sz="4" w:space="0" w:color="auto"/>
              <w:bottom w:val="single" w:sz="4" w:space="0" w:color="auto"/>
            </w:tcBorders>
          </w:tcPr>
          <w:p w:rsidR="007E6B84" w:rsidRPr="00C86963" w:rsidRDefault="007E6B84" w:rsidP="004C2A43">
            <w:pPr>
              <w:pStyle w:val="af7"/>
              <w:jc w:val="left"/>
              <w:rPr>
                <w:rFonts w:ascii="Times New Roman" w:hAnsi="Times New Roman" w:cs="Times New Roman"/>
              </w:rPr>
            </w:pPr>
          </w:p>
        </w:tc>
      </w:tr>
      <w:tr w:rsidR="007E6B84" w:rsidRPr="00C86963" w:rsidTr="00913E63">
        <w:trPr>
          <w:trHeight w:val="457"/>
        </w:trPr>
        <w:tc>
          <w:tcPr>
            <w:tcW w:w="8642" w:type="dxa"/>
            <w:tcBorders>
              <w:top w:val="single" w:sz="4" w:space="0" w:color="auto"/>
              <w:bottom w:val="single" w:sz="4" w:space="0" w:color="auto"/>
              <w:right w:val="single" w:sz="4" w:space="0" w:color="auto"/>
            </w:tcBorders>
          </w:tcPr>
          <w:p w:rsidR="007E6B84" w:rsidRPr="00C86963" w:rsidRDefault="007E6B84" w:rsidP="004C2A43">
            <w:pPr>
              <w:pStyle w:val="af9"/>
              <w:rPr>
                <w:rFonts w:ascii="Times New Roman" w:hAnsi="Times New Roman" w:cs="Times New Roman"/>
              </w:rPr>
            </w:pPr>
            <w:r w:rsidRPr="00C86963">
              <w:rPr>
                <w:rFonts w:ascii="Times New Roman" w:hAnsi="Times New Roman" w:cs="Times New Roman"/>
              </w:rPr>
              <w:t xml:space="preserve">направить на бумажном носителе на почтовый адрес: _______________________ </w:t>
            </w:r>
          </w:p>
          <w:p w:rsidR="007E6B84" w:rsidRPr="00C86963" w:rsidRDefault="007E6B84" w:rsidP="004C2A43"/>
        </w:tc>
        <w:tc>
          <w:tcPr>
            <w:tcW w:w="743" w:type="dxa"/>
            <w:tcBorders>
              <w:top w:val="single" w:sz="4" w:space="0" w:color="auto"/>
              <w:left w:val="single" w:sz="4" w:space="0" w:color="auto"/>
              <w:bottom w:val="single" w:sz="4" w:space="0" w:color="auto"/>
            </w:tcBorders>
          </w:tcPr>
          <w:p w:rsidR="007E6B84" w:rsidRPr="00C86963" w:rsidRDefault="007E6B84" w:rsidP="004C2A43">
            <w:pPr>
              <w:pStyle w:val="af7"/>
              <w:jc w:val="left"/>
              <w:rPr>
                <w:rFonts w:ascii="Times New Roman" w:hAnsi="Times New Roman" w:cs="Times New Roman"/>
              </w:rPr>
            </w:pPr>
          </w:p>
        </w:tc>
      </w:tr>
    </w:tbl>
    <w:p w:rsidR="007E6B84" w:rsidRPr="00C86963" w:rsidRDefault="007E6B84" w:rsidP="007E6B84">
      <w:r w:rsidRPr="00C86963">
        <w:rPr>
          <w:sz w:val="28"/>
          <w:szCs w:val="28"/>
        </w:rPr>
        <w:t>(</w:t>
      </w:r>
      <w:r w:rsidRPr="00C86963">
        <w:rPr>
          <w:sz w:val="24"/>
          <w:szCs w:val="24"/>
        </w:rPr>
        <w:t>Указывается один из перечисленных способов)</w:t>
      </w:r>
    </w:p>
    <w:p w:rsidR="007E6B84" w:rsidRPr="00C86963" w:rsidRDefault="007E6B84" w:rsidP="007E6B84">
      <w:pPr>
        <w:outlineLvl w:val="0"/>
        <w:rPr>
          <w:bCs/>
          <w:kern w:val="36"/>
          <w:sz w:val="24"/>
          <w:szCs w:val="24"/>
        </w:rPr>
      </w:pPr>
      <w:r w:rsidRPr="00C86963">
        <w:rPr>
          <w:bCs/>
          <w:kern w:val="36"/>
          <w:sz w:val="24"/>
          <w:szCs w:val="24"/>
        </w:rPr>
        <w:t>В соответствии с Федеральным законом</w:t>
      </w:r>
      <w:r w:rsidR="00CA75C8">
        <w:rPr>
          <w:bCs/>
          <w:kern w:val="36"/>
          <w:sz w:val="24"/>
          <w:szCs w:val="24"/>
        </w:rPr>
        <w:t xml:space="preserve"> от 27 июля 2006 года № 152-ФЗ </w:t>
      </w:r>
      <w:r w:rsidRPr="00C86963">
        <w:rPr>
          <w:bCs/>
          <w:kern w:val="36"/>
          <w:sz w:val="24"/>
          <w:szCs w:val="24"/>
        </w:rPr>
        <w:t>«О персональных данных» в</w:t>
      </w:r>
      <w:r w:rsidRPr="00C86963">
        <w:rPr>
          <w:sz w:val="24"/>
          <w:szCs w:val="24"/>
        </w:rPr>
        <w:t xml:space="preserve"> целях предоставления мне муниципальной услуги, я даю свое согласие на:</w:t>
      </w:r>
    </w:p>
    <w:p w:rsidR="007E6B84" w:rsidRPr="00C86963" w:rsidRDefault="007E6B84" w:rsidP="007E6B84">
      <w:pPr>
        <w:numPr>
          <w:ilvl w:val="0"/>
          <w:numId w:val="27"/>
        </w:numPr>
        <w:tabs>
          <w:tab w:val="clear" w:pos="432"/>
        </w:tabs>
        <w:ind w:left="0" w:firstLine="0"/>
        <w:rPr>
          <w:sz w:val="24"/>
          <w:szCs w:val="24"/>
        </w:rPr>
      </w:pPr>
      <w:r w:rsidRPr="00C86963">
        <w:rPr>
          <w:sz w:val="24"/>
          <w:szCs w:val="24"/>
        </w:rPr>
        <w:t>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7E6B84" w:rsidRPr="00C86963" w:rsidRDefault="007E6B84" w:rsidP="007E6B84">
      <w:pPr>
        <w:numPr>
          <w:ilvl w:val="0"/>
          <w:numId w:val="27"/>
        </w:numPr>
        <w:tabs>
          <w:tab w:val="clear" w:pos="432"/>
        </w:tabs>
        <w:ind w:left="0" w:firstLine="0"/>
        <w:rPr>
          <w:sz w:val="24"/>
          <w:szCs w:val="24"/>
        </w:rPr>
      </w:pPr>
      <w:r w:rsidRPr="00C86963">
        <w:rPr>
          <w:sz w:val="24"/>
          <w:szCs w:val="24"/>
        </w:rP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7E6B84" w:rsidRPr="00C86963" w:rsidRDefault="007E6B84" w:rsidP="007E6B84">
      <w:pPr>
        <w:rPr>
          <w:sz w:val="24"/>
          <w:szCs w:val="24"/>
        </w:rPr>
      </w:pPr>
      <w:r w:rsidRPr="00C86963">
        <w:rPr>
          <w:sz w:val="24"/>
          <w:szCs w:val="24"/>
        </w:rPr>
        <w:t>Достоверность и полноту сведений, предоставленных в документах, подтверждаю.</w:t>
      </w:r>
    </w:p>
    <w:p w:rsidR="007E6B84" w:rsidRPr="00C86963" w:rsidRDefault="007E6B84" w:rsidP="007E6B84">
      <w:pPr>
        <w:rPr>
          <w:sz w:val="24"/>
          <w:szCs w:val="24"/>
        </w:rPr>
      </w:pPr>
    </w:p>
    <w:p w:rsidR="007E6B84" w:rsidRPr="00C86963" w:rsidRDefault="007E6B84" w:rsidP="007E6B84">
      <w:pPr>
        <w:rPr>
          <w:sz w:val="28"/>
          <w:szCs w:val="28"/>
        </w:rPr>
      </w:pPr>
      <w:r w:rsidRPr="00C86963">
        <w:rPr>
          <w:sz w:val="28"/>
          <w:szCs w:val="28"/>
        </w:rPr>
        <w:t xml:space="preserve"> «____» ________ 20__г.  _______________            </w:t>
      </w:r>
    </w:p>
    <w:p w:rsidR="007E6B84" w:rsidRPr="00C86963" w:rsidRDefault="007E6B84" w:rsidP="007E6B84">
      <w:pPr>
        <w:contextualSpacing/>
        <w:rPr>
          <w:b/>
          <w:sz w:val="28"/>
          <w:szCs w:val="28"/>
        </w:rPr>
      </w:pPr>
      <w:r w:rsidRPr="00C86963">
        <w:t xml:space="preserve">      (дата)                           (подпись заявителя)          (расшифровка подписи заявителя</w:t>
      </w:r>
    </w:p>
    <w:p w:rsidR="007E6B84" w:rsidRPr="00C86963" w:rsidRDefault="007E6B84" w:rsidP="007E6B84"/>
    <w:p w:rsidR="007E6B84" w:rsidRPr="00C86963" w:rsidRDefault="007E6B84" w:rsidP="007E6B84">
      <w:pPr>
        <w:tabs>
          <w:tab w:val="left" w:pos="6360"/>
        </w:tabs>
      </w:pPr>
      <w:r w:rsidRPr="00C86963">
        <w:rPr>
          <w:sz w:val="28"/>
        </w:rPr>
        <w:t xml:space="preserve">М.П. </w:t>
      </w:r>
      <w:r w:rsidRPr="00C86963">
        <w:t>(при наличии)</w:t>
      </w:r>
    </w:p>
    <w:p w:rsidR="007E6B84" w:rsidRDefault="007E6B84" w:rsidP="00BB56D9">
      <w:pPr>
        <w:tabs>
          <w:tab w:val="left" w:pos="709"/>
        </w:tabs>
        <w:rPr>
          <w:sz w:val="28"/>
          <w:szCs w:val="28"/>
        </w:rPr>
      </w:pPr>
    </w:p>
    <w:p w:rsidR="00F27656" w:rsidRPr="00C86963" w:rsidRDefault="00F27656" w:rsidP="00BB56D9">
      <w:pPr>
        <w:tabs>
          <w:tab w:val="left" w:pos="709"/>
        </w:tabs>
        <w:rPr>
          <w:sz w:val="28"/>
          <w:szCs w:val="28"/>
        </w:rPr>
      </w:pPr>
    </w:p>
    <w:p w:rsidR="003C7B2C" w:rsidRPr="00C86963" w:rsidRDefault="003C7B2C" w:rsidP="00BB56D9">
      <w:pPr>
        <w:tabs>
          <w:tab w:val="left" w:pos="709"/>
        </w:tabs>
        <w:rPr>
          <w:sz w:val="28"/>
          <w:szCs w:val="28"/>
        </w:rPr>
      </w:pPr>
    </w:p>
    <w:p w:rsidR="00F27656" w:rsidRPr="002C3284" w:rsidRDefault="00F27656" w:rsidP="00F27656">
      <w:pPr>
        <w:tabs>
          <w:tab w:val="left" w:pos="2340"/>
          <w:tab w:val="left" w:pos="3780"/>
        </w:tabs>
        <w:rPr>
          <w:sz w:val="28"/>
          <w:szCs w:val="28"/>
        </w:rPr>
      </w:pPr>
      <w:r w:rsidRPr="002C3284">
        <w:rPr>
          <w:sz w:val="28"/>
          <w:szCs w:val="28"/>
        </w:rPr>
        <w:t xml:space="preserve">Заместитель главы администрации </w:t>
      </w:r>
    </w:p>
    <w:p w:rsidR="00F27656" w:rsidRPr="002C3284" w:rsidRDefault="00F27656" w:rsidP="00F27656">
      <w:pPr>
        <w:tabs>
          <w:tab w:val="left" w:pos="2340"/>
          <w:tab w:val="left" w:pos="3780"/>
        </w:tabs>
        <w:rPr>
          <w:sz w:val="28"/>
          <w:szCs w:val="28"/>
        </w:rPr>
      </w:pPr>
      <w:r w:rsidRPr="002C3284">
        <w:rPr>
          <w:sz w:val="28"/>
          <w:szCs w:val="28"/>
        </w:rPr>
        <w:t>Выселковского сельского поселения</w:t>
      </w:r>
    </w:p>
    <w:p w:rsidR="00913E63" w:rsidRDefault="00F27656" w:rsidP="00F27656">
      <w:pPr>
        <w:tabs>
          <w:tab w:val="left" w:pos="2340"/>
          <w:tab w:val="left" w:pos="3780"/>
        </w:tabs>
        <w:rPr>
          <w:sz w:val="28"/>
          <w:szCs w:val="28"/>
        </w:rPr>
      </w:pPr>
      <w:r w:rsidRPr="002C3284">
        <w:rPr>
          <w:sz w:val="28"/>
          <w:szCs w:val="28"/>
        </w:rPr>
        <w:t xml:space="preserve">Выселковского муниципального </w:t>
      </w:r>
    </w:p>
    <w:p w:rsidR="00F27656" w:rsidRPr="00C86963" w:rsidRDefault="00F27656" w:rsidP="00F27656">
      <w:pPr>
        <w:tabs>
          <w:tab w:val="left" w:pos="2340"/>
          <w:tab w:val="left" w:pos="3780"/>
        </w:tabs>
        <w:rPr>
          <w:sz w:val="28"/>
          <w:szCs w:val="28"/>
        </w:rPr>
      </w:pPr>
      <w:r w:rsidRPr="002C3284">
        <w:rPr>
          <w:sz w:val="28"/>
          <w:szCs w:val="28"/>
        </w:rPr>
        <w:t>района</w:t>
      </w:r>
      <w:r w:rsidR="00913E63">
        <w:rPr>
          <w:sz w:val="28"/>
          <w:szCs w:val="28"/>
        </w:rPr>
        <w:t xml:space="preserve"> </w:t>
      </w:r>
      <w:r w:rsidRPr="002C3284">
        <w:rPr>
          <w:sz w:val="28"/>
          <w:szCs w:val="28"/>
        </w:rPr>
        <w:t>Краснодарского края                                                            В.Н. Кравченко</w:t>
      </w:r>
    </w:p>
    <w:p w:rsidR="003C7B2C" w:rsidRPr="00C86963" w:rsidRDefault="003C7B2C" w:rsidP="00BB56D9">
      <w:pPr>
        <w:tabs>
          <w:tab w:val="left" w:pos="709"/>
        </w:tabs>
        <w:rPr>
          <w:sz w:val="28"/>
          <w:szCs w:val="28"/>
        </w:rPr>
      </w:pPr>
    </w:p>
    <w:p w:rsidR="003C7B2C" w:rsidRPr="00C86963" w:rsidRDefault="003C7B2C" w:rsidP="00BB56D9">
      <w:pPr>
        <w:tabs>
          <w:tab w:val="left" w:pos="709"/>
        </w:tabs>
        <w:rPr>
          <w:sz w:val="28"/>
          <w:szCs w:val="28"/>
        </w:rPr>
      </w:pPr>
    </w:p>
    <w:p w:rsidR="003C7B2C" w:rsidRPr="00C86963" w:rsidRDefault="003C7B2C" w:rsidP="00BB56D9">
      <w:pPr>
        <w:tabs>
          <w:tab w:val="left" w:pos="709"/>
        </w:tabs>
        <w:rPr>
          <w:sz w:val="28"/>
          <w:szCs w:val="28"/>
        </w:rPr>
      </w:pPr>
    </w:p>
    <w:p w:rsidR="003C7B2C" w:rsidRPr="00C86963" w:rsidRDefault="003C7B2C" w:rsidP="00BB56D9">
      <w:pPr>
        <w:tabs>
          <w:tab w:val="left" w:pos="709"/>
        </w:tabs>
        <w:rPr>
          <w:sz w:val="28"/>
          <w:szCs w:val="28"/>
        </w:rPr>
      </w:pPr>
    </w:p>
    <w:p w:rsidR="003C7B2C" w:rsidRPr="00C86963" w:rsidRDefault="003C7B2C" w:rsidP="00BB56D9">
      <w:pPr>
        <w:tabs>
          <w:tab w:val="left" w:pos="709"/>
        </w:tabs>
        <w:rPr>
          <w:sz w:val="28"/>
          <w:szCs w:val="28"/>
        </w:rPr>
      </w:pPr>
    </w:p>
    <w:p w:rsidR="00DC2CBA" w:rsidRPr="00C86963" w:rsidRDefault="003C7B2C" w:rsidP="003C7B2C">
      <w:pPr>
        <w:spacing w:before="120"/>
        <w:ind w:left="5664" w:firstLine="708"/>
        <w:rPr>
          <w:sz w:val="28"/>
          <w:szCs w:val="28"/>
        </w:rPr>
      </w:pPr>
      <w:r w:rsidRPr="00C86963">
        <w:rPr>
          <w:sz w:val="28"/>
          <w:szCs w:val="28"/>
        </w:rPr>
        <w:tab/>
      </w:r>
    </w:p>
    <w:p w:rsidR="00DC2CBA" w:rsidRPr="00C86963" w:rsidRDefault="00DC2CBA" w:rsidP="003C7B2C">
      <w:pPr>
        <w:spacing w:before="120"/>
        <w:ind w:left="5664" w:firstLine="708"/>
        <w:rPr>
          <w:sz w:val="28"/>
          <w:szCs w:val="28"/>
        </w:rPr>
      </w:pPr>
    </w:p>
    <w:p w:rsidR="00F27656" w:rsidRDefault="00F27656" w:rsidP="003C7B2C">
      <w:pPr>
        <w:spacing w:before="120"/>
        <w:ind w:left="5664" w:firstLine="708"/>
        <w:rPr>
          <w:sz w:val="28"/>
          <w:szCs w:val="28"/>
        </w:rPr>
      </w:pPr>
    </w:p>
    <w:p w:rsidR="00913E63" w:rsidRDefault="00F27656" w:rsidP="00913E63">
      <w:pPr>
        <w:spacing w:before="120"/>
        <w:ind w:left="426" w:firstLine="4253"/>
        <w:rPr>
          <w:sz w:val="28"/>
          <w:szCs w:val="28"/>
        </w:rPr>
      </w:pPr>
      <w:r>
        <w:rPr>
          <w:sz w:val="28"/>
          <w:szCs w:val="28"/>
        </w:rPr>
        <w:t xml:space="preserve">                                                             </w:t>
      </w:r>
      <w:r w:rsidR="00913E63">
        <w:rPr>
          <w:sz w:val="28"/>
          <w:szCs w:val="28"/>
        </w:rPr>
        <w:t xml:space="preserve">                  </w:t>
      </w:r>
    </w:p>
    <w:p w:rsidR="00913E63" w:rsidRPr="005E4C1D" w:rsidRDefault="00913E63" w:rsidP="00913E63">
      <w:pPr>
        <w:spacing w:before="120"/>
        <w:ind w:left="426" w:firstLine="4253"/>
        <w:rPr>
          <w:sz w:val="28"/>
          <w:szCs w:val="28"/>
        </w:rPr>
      </w:pPr>
      <w:r>
        <w:rPr>
          <w:sz w:val="28"/>
          <w:szCs w:val="28"/>
        </w:rPr>
        <w:t>ПРИЛОЖЕНИЕ 8</w:t>
      </w:r>
    </w:p>
    <w:p w:rsidR="00913E63" w:rsidRPr="00C86963" w:rsidRDefault="00913E63" w:rsidP="00913E63">
      <w:pPr>
        <w:tabs>
          <w:tab w:val="left" w:pos="2340"/>
          <w:tab w:val="left" w:pos="3780"/>
        </w:tabs>
        <w:ind w:left="426" w:firstLine="4253"/>
        <w:rPr>
          <w:sz w:val="28"/>
          <w:szCs w:val="28"/>
        </w:rPr>
      </w:pPr>
      <w:r w:rsidRPr="00C86963">
        <w:rPr>
          <w:sz w:val="28"/>
          <w:szCs w:val="28"/>
        </w:rPr>
        <w:t>к административному регламенту</w:t>
      </w:r>
    </w:p>
    <w:p w:rsidR="00913E63" w:rsidRDefault="00913E63" w:rsidP="00913E63">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913E63" w:rsidRDefault="00913E63" w:rsidP="00913E63">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913E63" w:rsidRDefault="00913E63" w:rsidP="00913E63">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913E63" w:rsidRPr="00C86963" w:rsidRDefault="00913E63" w:rsidP="00913E63">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F27656" w:rsidRDefault="00F27656" w:rsidP="00913E63">
      <w:pPr>
        <w:spacing w:before="120"/>
        <w:rPr>
          <w:sz w:val="28"/>
          <w:szCs w:val="28"/>
          <w:lang w:eastAsia="ar-SA"/>
        </w:rPr>
      </w:pPr>
    </w:p>
    <w:p w:rsidR="00F27656" w:rsidRPr="00C86963" w:rsidRDefault="00F27656" w:rsidP="00F27656">
      <w:pPr>
        <w:tabs>
          <w:tab w:val="left" w:pos="2340"/>
          <w:tab w:val="left" w:pos="3780"/>
        </w:tabs>
        <w:ind w:firstLine="4253"/>
        <w:rPr>
          <w:sz w:val="28"/>
          <w:szCs w:val="28"/>
          <w:lang w:eastAsia="ar-SA"/>
        </w:rPr>
      </w:pPr>
    </w:p>
    <w:p w:rsidR="003C7B2C" w:rsidRPr="00913E63" w:rsidRDefault="003C7B2C" w:rsidP="003C7B2C">
      <w:pPr>
        <w:jc w:val="center"/>
        <w:rPr>
          <w:b/>
          <w:sz w:val="28"/>
          <w:szCs w:val="28"/>
        </w:rPr>
      </w:pPr>
      <w:r w:rsidRPr="00913E63">
        <w:rPr>
          <w:b/>
          <w:sz w:val="28"/>
          <w:szCs w:val="28"/>
        </w:rPr>
        <w:t>ОБРАЗЕЦ ЗАПОЛНЕНИЯ ЗАЯВЛЕНИЯ</w:t>
      </w:r>
    </w:p>
    <w:p w:rsidR="003C7B2C" w:rsidRPr="00913E63" w:rsidRDefault="003C7B2C" w:rsidP="003C7B2C">
      <w:pPr>
        <w:jc w:val="center"/>
        <w:rPr>
          <w:rFonts w:eastAsia="Calibri"/>
          <w:b/>
          <w:sz w:val="28"/>
        </w:rPr>
      </w:pPr>
      <w:r w:rsidRPr="00913E63">
        <w:rPr>
          <w:rFonts w:eastAsia="Calibri"/>
          <w:b/>
          <w:sz w:val="28"/>
        </w:rPr>
        <w:t>об исправлении допущенных опечаток и (или) ошибок</w:t>
      </w:r>
    </w:p>
    <w:p w:rsidR="003C7B2C" w:rsidRPr="00913E63" w:rsidRDefault="003C7B2C" w:rsidP="003C7B2C">
      <w:pPr>
        <w:jc w:val="center"/>
        <w:rPr>
          <w:b/>
        </w:rPr>
      </w:pPr>
      <w:r w:rsidRPr="00913E63">
        <w:rPr>
          <w:rFonts w:eastAsia="Calibri"/>
          <w:b/>
          <w:sz w:val="28"/>
        </w:rPr>
        <w:t xml:space="preserve">в </w:t>
      </w:r>
      <w:r w:rsidR="009E49C9" w:rsidRPr="00913E63">
        <w:rPr>
          <w:rFonts w:eastAsia="Calibri"/>
          <w:b/>
          <w:sz w:val="28"/>
        </w:rPr>
        <w:t xml:space="preserve">ранее </w:t>
      </w:r>
      <w:r w:rsidRPr="00913E63">
        <w:rPr>
          <w:rFonts w:eastAsia="Calibri"/>
          <w:b/>
          <w:sz w:val="28"/>
        </w:rPr>
        <w:t>выданных документах</w:t>
      </w:r>
    </w:p>
    <w:p w:rsidR="003C7B2C" w:rsidRPr="00C86963" w:rsidRDefault="003C7B2C" w:rsidP="003C7B2C">
      <w:pPr>
        <w:jc w:val="center"/>
        <w:rPr>
          <w:sz w:val="28"/>
          <w:szCs w:val="28"/>
        </w:rPr>
      </w:pPr>
    </w:p>
    <w:tbl>
      <w:tblPr>
        <w:tblW w:w="0" w:type="auto"/>
        <w:tblInd w:w="5211" w:type="dxa"/>
        <w:tblLook w:val="04A0" w:firstRow="1" w:lastRow="0" w:firstColumn="1" w:lastColumn="0" w:noHBand="0" w:noVBand="1"/>
      </w:tblPr>
      <w:tblGrid>
        <w:gridCol w:w="4427"/>
      </w:tblGrid>
      <w:tr w:rsidR="00D16E21" w:rsidRPr="00C86963" w:rsidTr="004C2A43">
        <w:tc>
          <w:tcPr>
            <w:tcW w:w="4643" w:type="dxa"/>
            <w:shd w:val="clear" w:color="auto" w:fill="auto"/>
          </w:tcPr>
          <w:p w:rsidR="003C7B2C" w:rsidRPr="00C86963" w:rsidRDefault="003C7B2C" w:rsidP="00F27656">
            <w:pPr>
              <w:pStyle w:val="af7"/>
              <w:jc w:val="left"/>
            </w:pPr>
            <w:r w:rsidRPr="00C86963">
              <w:rPr>
                <w:rFonts w:ascii="Times New Roman" w:hAnsi="Times New Roman" w:cs="Times New Roman"/>
                <w:sz w:val="28"/>
                <w:szCs w:val="28"/>
              </w:rPr>
              <w:t xml:space="preserve">Главе </w:t>
            </w:r>
            <w:r w:rsidR="00F27656">
              <w:rPr>
                <w:rFonts w:ascii="Times New Roman" w:hAnsi="Times New Roman" w:cs="Times New Roman"/>
                <w:sz w:val="28"/>
                <w:szCs w:val="28"/>
              </w:rPr>
              <w:t>Выселковского</w:t>
            </w:r>
          </w:p>
          <w:p w:rsidR="003C7B2C" w:rsidRPr="00C86963" w:rsidRDefault="003C7B2C" w:rsidP="00F27656">
            <w:pPr>
              <w:pStyle w:val="af7"/>
              <w:jc w:val="left"/>
            </w:pPr>
            <w:r w:rsidRPr="00C86963">
              <w:rPr>
                <w:rFonts w:ascii="Times New Roman" w:hAnsi="Times New Roman" w:cs="Times New Roman"/>
                <w:sz w:val="28"/>
                <w:szCs w:val="28"/>
              </w:rPr>
              <w:t>сельского поселения</w:t>
            </w:r>
          </w:p>
          <w:p w:rsidR="003C7B2C" w:rsidRPr="00C86963" w:rsidRDefault="00F27656" w:rsidP="00F27656">
            <w:pPr>
              <w:rPr>
                <w:b/>
                <w:sz w:val="28"/>
                <w:szCs w:val="28"/>
              </w:rPr>
            </w:pPr>
            <w:r w:rsidRPr="00F27656">
              <w:rPr>
                <w:sz w:val="28"/>
                <w:szCs w:val="28"/>
              </w:rPr>
              <w:t>Выселковского</w:t>
            </w:r>
            <w:r w:rsidR="003C7B2C" w:rsidRPr="00C86963">
              <w:rPr>
                <w:sz w:val="28"/>
                <w:szCs w:val="28"/>
              </w:rPr>
              <w:t xml:space="preserve"> </w:t>
            </w:r>
            <w:r w:rsidR="003C7B2C" w:rsidRPr="00C86963">
              <w:rPr>
                <w:rFonts w:eastAsia="Calibri"/>
                <w:sz w:val="28"/>
                <w:szCs w:val="28"/>
              </w:rPr>
              <w:t>муниципального                                                                     района Краснодарского края</w:t>
            </w:r>
          </w:p>
        </w:tc>
      </w:tr>
      <w:tr w:rsidR="00D16E21" w:rsidRPr="00C86963" w:rsidTr="004C2A43">
        <w:tc>
          <w:tcPr>
            <w:tcW w:w="4643" w:type="dxa"/>
            <w:shd w:val="clear" w:color="auto" w:fill="auto"/>
          </w:tcPr>
          <w:p w:rsidR="003C7B2C" w:rsidRPr="00C86963" w:rsidRDefault="00F27656" w:rsidP="00F27656">
            <w:pPr>
              <w:rPr>
                <w:sz w:val="28"/>
                <w:szCs w:val="28"/>
              </w:rPr>
            </w:pPr>
            <w:r>
              <w:rPr>
                <w:sz w:val="28"/>
                <w:szCs w:val="28"/>
              </w:rPr>
              <w:t>М.И. Хлыстуну</w:t>
            </w:r>
          </w:p>
        </w:tc>
      </w:tr>
      <w:tr w:rsidR="00D16E21" w:rsidRPr="00C86963" w:rsidTr="004C2A43">
        <w:tc>
          <w:tcPr>
            <w:tcW w:w="4643" w:type="dxa"/>
            <w:shd w:val="clear" w:color="auto" w:fill="auto"/>
          </w:tcPr>
          <w:p w:rsidR="003C7B2C" w:rsidRPr="00C86963" w:rsidRDefault="003C7B2C" w:rsidP="003C7B2C">
            <w:pPr>
              <w:rPr>
                <w:sz w:val="28"/>
                <w:szCs w:val="28"/>
              </w:rPr>
            </w:pPr>
            <w:r w:rsidRPr="00C86963">
              <w:rPr>
                <w:sz w:val="28"/>
                <w:szCs w:val="28"/>
              </w:rPr>
              <w:t>Иванова Ивана Ивановича</w:t>
            </w:r>
          </w:p>
        </w:tc>
      </w:tr>
      <w:tr w:rsidR="00D16E21" w:rsidRPr="00C86963" w:rsidTr="004C2A43">
        <w:tc>
          <w:tcPr>
            <w:tcW w:w="4643" w:type="dxa"/>
            <w:shd w:val="clear" w:color="auto" w:fill="auto"/>
          </w:tcPr>
          <w:p w:rsidR="003C7B2C" w:rsidRPr="00C86963" w:rsidRDefault="003C7B2C" w:rsidP="004C2A43">
            <w:pPr>
              <w:rPr>
                <w:sz w:val="28"/>
                <w:szCs w:val="28"/>
              </w:rPr>
            </w:pPr>
            <w:r w:rsidRPr="00C86963">
              <w:t>(фамилия, имя, отчество (последнее - при наличии) заявителя или полное наименование юридического лица)</w:t>
            </w:r>
          </w:p>
        </w:tc>
      </w:tr>
      <w:tr w:rsidR="00D16E21" w:rsidRPr="00C86963" w:rsidTr="004C2A43">
        <w:tc>
          <w:tcPr>
            <w:tcW w:w="4643" w:type="dxa"/>
            <w:shd w:val="clear" w:color="auto" w:fill="auto"/>
          </w:tcPr>
          <w:p w:rsidR="003C7B2C" w:rsidRPr="00C86963" w:rsidRDefault="003C7B2C" w:rsidP="00F27656">
            <w:pPr>
              <w:rPr>
                <w:b/>
                <w:sz w:val="28"/>
                <w:szCs w:val="28"/>
              </w:rPr>
            </w:pPr>
            <w:r w:rsidRPr="00C86963">
              <w:rPr>
                <w:sz w:val="28"/>
                <w:szCs w:val="28"/>
              </w:rPr>
              <w:t>Паспорт 0000 000000</w:t>
            </w:r>
            <w:r w:rsidRPr="00C86963">
              <w:rPr>
                <w:b/>
                <w:sz w:val="28"/>
                <w:szCs w:val="28"/>
              </w:rPr>
              <w:t xml:space="preserve"> </w:t>
            </w:r>
            <w:r w:rsidRPr="00C86963">
              <w:rPr>
                <w:sz w:val="28"/>
                <w:szCs w:val="28"/>
              </w:rPr>
              <w:t xml:space="preserve">выдан 13.03.2001 ОВД </w:t>
            </w:r>
            <w:r w:rsidR="00F27656">
              <w:rPr>
                <w:sz w:val="28"/>
                <w:szCs w:val="28"/>
              </w:rPr>
              <w:t xml:space="preserve">Выселковского </w:t>
            </w:r>
            <w:r w:rsidRPr="00C86963">
              <w:rPr>
                <w:sz w:val="28"/>
                <w:szCs w:val="28"/>
              </w:rPr>
              <w:t>района</w:t>
            </w:r>
          </w:p>
        </w:tc>
      </w:tr>
      <w:tr w:rsidR="00D16E21" w:rsidRPr="00C86963" w:rsidTr="004C2A43">
        <w:tc>
          <w:tcPr>
            <w:tcW w:w="4643" w:type="dxa"/>
            <w:shd w:val="clear" w:color="auto" w:fill="auto"/>
          </w:tcPr>
          <w:p w:rsidR="003C7B2C" w:rsidRPr="00C86963" w:rsidRDefault="003C7B2C" w:rsidP="004C2A43">
            <w:pPr>
              <w:rPr>
                <w:b/>
                <w:sz w:val="28"/>
                <w:szCs w:val="28"/>
              </w:rPr>
            </w:pPr>
            <w:r w:rsidRPr="00C86963">
              <w:t>(реквизиты удостоверяющие личность     заявителя или реквизиты регистрации юридического лица)</w:t>
            </w:r>
          </w:p>
        </w:tc>
      </w:tr>
      <w:tr w:rsidR="00D16E21" w:rsidRPr="00C86963" w:rsidTr="004C2A43">
        <w:tc>
          <w:tcPr>
            <w:tcW w:w="4643" w:type="dxa"/>
            <w:shd w:val="clear" w:color="auto" w:fill="auto"/>
          </w:tcPr>
          <w:p w:rsidR="003C7B2C" w:rsidRPr="00C86963" w:rsidRDefault="003C7B2C" w:rsidP="004C2A43">
            <w:pPr>
              <w:rPr>
                <w:sz w:val="28"/>
                <w:szCs w:val="28"/>
              </w:rPr>
            </w:pPr>
            <w:r w:rsidRPr="00C86963">
              <w:rPr>
                <w:sz w:val="28"/>
                <w:szCs w:val="28"/>
              </w:rPr>
              <w:t>233000000000</w:t>
            </w:r>
          </w:p>
        </w:tc>
      </w:tr>
      <w:tr w:rsidR="00D16E21" w:rsidRPr="00C86963" w:rsidTr="004C2A43">
        <w:tc>
          <w:tcPr>
            <w:tcW w:w="4643" w:type="dxa"/>
            <w:shd w:val="clear" w:color="auto" w:fill="auto"/>
          </w:tcPr>
          <w:p w:rsidR="003C7B2C" w:rsidRPr="00C86963" w:rsidRDefault="003C7B2C" w:rsidP="004C2A43">
            <w:pPr>
              <w:rPr>
                <w:b/>
                <w:sz w:val="28"/>
                <w:szCs w:val="28"/>
              </w:rPr>
            </w:pPr>
            <w:r w:rsidRPr="00C86963">
              <w:t>(идентификационный номер налогоплательщика, регистрационный номер записи юридического лица в ЕГРЮЛ, ЕГРИП)</w:t>
            </w:r>
          </w:p>
        </w:tc>
      </w:tr>
      <w:tr w:rsidR="00D16E21" w:rsidRPr="00C86963" w:rsidTr="004C2A43">
        <w:tc>
          <w:tcPr>
            <w:tcW w:w="4643" w:type="dxa"/>
            <w:shd w:val="clear" w:color="auto" w:fill="auto"/>
          </w:tcPr>
          <w:p w:rsidR="003C7B2C" w:rsidRPr="00C86963" w:rsidRDefault="003C7B2C" w:rsidP="004C2A43">
            <w:pPr>
              <w:rPr>
                <w:sz w:val="28"/>
                <w:szCs w:val="28"/>
              </w:rPr>
            </w:pPr>
            <w:r w:rsidRPr="00C86963">
              <w:rPr>
                <w:sz w:val="28"/>
                <w:szCs w:val="28"/>
              </w:rPr>
              <w:t>Почтовый адрес:</w:t>
            </w:r>
          </w:p>
        </w:tc>
      </w:tr>
      <w:tr w:rsidR="00D16E21" w:rsidRPr="00C86963" w:rsidTr="004C2A43">
        <w:tc>
          <w:tcPr>
            <w:tcW w:w="4643" w:type="dxa"/>
            <w:shd w:val="clear" w:color="auto" w:fill="auto"/>
          </w:tcPr>
          <w:p w:rsidR="003C7B2C" w:rsidRPr="00C86963" w:rsidRDefault="003C7B2C" w:rsidP="00F27656">
            <w:pPr>
              <w:rPr>
                <w:sz w:val="28"/>
                <w:szCs w:val="28"/>
              </w:rPr>
            </w:pPr>
            <w:r w:rsidRPr="00C86963">
              <w:rPr>
                <w:sz w:val="28"/>
                <w:szCs w:val="28"/>
              </w:rPr>
              <w:t>3531</w:t>
            </w:r>
            <w:r w:rsidR="00F27656">
              <w:rPr>
                <w:sz w:val="28"/>
                <w:szCs w:val="28"/>
              </w:rPr>
              <w:t>00</w:t>
            </w:r>
            <w:r w:rsidRPr="00C86963">
              <w:rPr>
                <w:sz w:val="28"/>
                <w:szCs w:val="28"/>
              </w:rPr>
              <w:t xml:space="preserve">, </w:t>
            </w:r>
            <w:r w:rsidR="00F27656">
              <w:rPr>
                <w:sz w:val="28"/>
                <w:szCs w:val="28"/>
              </w:rPr>
              <w:t>ст-ца Выселки</w:t>
            </w:r>
            <w:r w:rsidRPr="00C86963">
              <w:rPr>
                <w:sz w:val="28"/>
                <w:szCs w:val="28"/>
              </w:rPr>
              <w:t xml:space="preserve">                         </w:t>
            </w:r>
            <w:r w:rsidR="00CA75C8">
              <w:rPr>
                <w:sz w:val="28"/>
                <w:szCs w:val="28"/>
              </w:rPr>
              <w:t xml:space="preserve">  ул. </w:t>
            </w:r>
            <w:r w:rsidR="00F27656">
              <w:rPr>
                <w:sz w:val="28"/>
                <w:szCs w:val="28"/>
              </w:rPr>
              <w:t>Северная, 32</w:t>
            </w:r>
          </w:p>
        </w:tc>
      </w:tr>
      <w:tr w:rsidR="00D16E21" w:rsidRPr="00C86963" w:rsidTr="004C2A43">
        <w:tc>
          <w:tcPr>
            <w:tcW w:w="4643" w:type="dxa"/>
            <w:shd w:val="clear" w:color="auto" w:fill="auto"/>
          </w:tcPr>
          <w:p w:rsidR="003C7B2C" w:rsidRPr="00C86963" w:rsidRDefault="003C7B2C" w:rsidP="004C2A43">
            <w:pPr>
              <w:rPr>
                <w:sz w:val="28"/>
                <w:szCs w:val="28"/>
              </w:rPr>
            </w:pPr>
            <w:r w:rsidRPr="00C86963">
              <w:t>(полностью адрес регистрации и место нахождения)</w:t>
            </w:r>
          </w:p>
        </w:tc>
      </w:tr>
      <w:tr w:rsidR="00D16E21" w:rsidRPr="00C86963" w:rsidTr="004C2A43">
        <w:tc>
          <w:tcPr>
            <w:tcW w:w="4643" w:type="dxa"/>
            <w:shd w:val="clear" w:color="auto" w:fill="auto"/>
          </w:tcPr>
          <w:p w:rsidR="003C7B2C" w:rsidRPr="00C86963" w:rsidRDefault="003C7B2C" w:rsidP="003C7B2C">
            <w:pPr>
              <w:rPr>
                <w:sz w:val="28"/>
                <w:szCs w:val="28"/>
              </w:rPr>
            </w:pPr>
            <w:r w:rsidRPr="00C86963">
              <w:rPr>
                <w:sz w:val="28"/>
                <w:szCs w:val="28"/>
              </w:rPr>
              <w:t>Телефон: 89180000000</w:t>
            </w:r>
          </w:p>
        </w:tc>
      </w:tr>
      <w:tr w:rsidR="00D16E21" w:rsidRPr="00C86963" w:rsidTr="004C2A43">
        <w:tc>
          <w:tcPr>
            <w:tcW w:w="4643" w:type="dxa"/>
            <w:shd w:val="clear" w:color="auto" w:fill="auto"/>
          </w:tcPr>
          <w:p w:rsidR="003C7B2C" w:rsidRPr="00C86963" w:rsidRDefault="003C7B2C" w:rsidP="004C2A43">
            <w:pPr>
              <w:rPr>
                <w:sz w:val="28"/>
                <w:szCs w:val="28"/>
              </w:rPr>
            </w:pPr>
            <w:r w:rsidRPr="00C86963">
              <w:rPr>
                <w:sz w:val="28"/>
                <w:szCs w:val="28"/>
                <w:lang w:val="en-US"/>
              </w:rPr>
              <w:t>E</w:t>
            </w:r>
            <w:r w:rsidRPr="00C86963">
              <w:rPr>
                <w:sz w:val="28"/>
                <w:szCs w:val="28"/>
              </w:rPr>
              <w:t>-</w:t>
            </w:r>
            <w:r w:rsidRPr="00C86963">
              <w:rPr>
                <w:sz w:val="28"/>
                <w:szCs w:val="28"/>
                <w:lang w:val="en-US"/>
              </w:rPr>
              <w:t>mail</w:t>
            </w:r>
            <w:r w:rsidRPr="00C86963">
              <w:rPr>
                <w:sz w:val="28"/>
                <w:szCs w:val="28"/>
              </w:rPr>
              <w:t>:_________________________</w:t>
            </w:r>
          </w:p>
        </w:tc>
      </w:tr>
      <w:tr w:rsidR="00D16E21" w:rsidRPr="00C86963" w:rsidTr="004C2A43">
        <w:tc>
          <w:tcPr>
            <w:tcW w:w="4643" w:type="dxa"/>
            <w:shd w:val="clear" w:color="auto" w:fill="auto"/>
          </w:tcPr>
          <w:p w:rsidR="003C7B2C" w:rsidRPr="00C86963" w:rsidRDefault="003C7B2C" w:rsidP="004C2A43">
            <w:pPr>
              <w:rPr>
                <w:b/>
                <w:sz w:val="28"/>
                <w:szCs w:val="28"/>
              </w:rPr>
            </w:pPr>
            <w:r w:rsidRPr="00C86963">
              <w:rPr>
                <w:sz w:val="28"/>
                <w:szCs w:val="28"/>
              </w:rPr>
              <w:t>Представитель:__________________</w:t>
            </w:r>
          </w:p>
        </w:tc>
      </w:tr>
      <w:tr w:rsidR="00D16E21" w:rsidRPr="00C86963" w:rsidTr="004C2A43">
        <w:tc>
          <w:tcPr>
            <w:tcW w:w="4643" w:type="dxa"/>
            <w:shd w:val="clear" w:color="auto" w:fill="auto"/>
          </w:tcPr>
          <w:p w:rsidR="003C7B2C" w:rsidRPr="00C86963" w:rsidRDefault="003C7B2C" w:rsidP="004C2A43">
            <w:pPr>
              <w:rPr>
                <w:sz w:val="28"/>
                <w:szCs w:val="28"/>
              </w:rPr>
            </w:pPr>
            <w:r w:rsidRPr="00C86963">
              <w:t>(фамилия, имя, отчество (последнее - при наличии)</w:t>
            </w:r>
          </w:p>
        </w:tc>
      </w:tr>
      <w:tr w:rsidR="00D16E21" w:rsidRPr="00C86963" w:rsidTr="004C2A43">
        <w:tc>
          <w:tcPr>
            <w:tcW w:w="4643" w:type="dxa"/>
            <w:shd w:val="clear" w:color="auto" w:fill="auto"/>
          </w:tcPr>
          <w:p w:rsidR="003C7B2C" w:rsidRPr="00C86963" w:rsidRDefault="003C7B2C" w:rsidP="004C2A43">
            <w:pPr>
              <w:rPr>
                <w:b/>
                <w:sz w:val="28"/>
                <w:szCs w:val="28"/>
              </w:rPr>
            </w:pPr>
            <w:r w:rsidRPr="00C86963">
              <w:t>(реквизиты удостоверяющие личность     заявителя)</w:t>
            </w:r>
          </w:p>
        </w:tc>
      </w:tr>
      <w:tr w:rsidR="00D16E21" w:rsidRPr="00C86963" w:rsidTr="004C2A43">
        <w:tc>
          <w:tcPr>
            <w:tcW w:w="4643" w:type="dxa"/>
            <w:shd w:val="clear" w:color="auto" w:fill="auto"/>
          </w:tcPr>
          <w:p w:rsidR="003C7B2C" w:rsidRPr="00C86963" w:rsidRDefault="003C7B2C" w:rsidP="004C2A43">
            <w:pPr>
              <w:rPr>
                <w:sz w:val="28"/>
                <w:szCs w:val="28"/>
              </w:rPr>
            </w:pPr>
            <w:r w:rsidRPr="00C86963">
              <w:rPr>
                <w:sz w:val="28"/>
                <w:szCs w:val="28"/>
              </w:rPr>
              <w:t>На основании:___________________</w:t>
            </w:r>
          </w:p>
        </w:tc>
      </w:tr>
      <w:tr w:rsidR="00D16E21" w:rsidRPr="00C86963" w:rsidTr="004C2A43">
        <w:tc>
          <w:tcPr>
            <w:tcW w:w="4643" w:type="dxa"/>
            <w:shd w:val="clear" w:color="auto" w:fill="auto"/>
          </w:tcPr>
          <w:p w:rsidR="003C7B2C" w:rsidRPr="00C86963" w:rsidRDefault="003C7B2C" w:rsidP="004C2A43">
            <w:pPr>
              <w:rPr>
                <w:sz w:val="28"/>
                <w:szCs w:val="28"/>
              </w:rPr>
            </w:pPr>
            <w:r w:rsidRPr="00C86963">
              <w:rPr>
                <w:sz w:val="28"/>
                <w:szCs w:val="28"/>
              </w:rPr>
              <w:t>_______________________________</w:t>
            </w:r>
          </w:p>
        </w:tc>
      </w:tr>
      <w:tr w:rsidR="003C7B2C" w:rsidRPr="00C86963" w:rsidTr="004C2A43">
        <w:tc>
          <w:tcPr>
            <w:tcW w:w="4643" w:type="dxa"/>
            <w:shd w:val="clear" w:color="auto" w:fill="auto"/>
          </w:tcPr>
          <w:p w:rsidR="003C7B2C" w:rsidRPr="00C86963" w:rsidRDefault="003C7B2C" w:rsidP="004C2A43">
            <w:pPr>
              <w:rPr>
                <w:sz w:val="28"/>
                <w:szCs w:val="28"/>
              </w:rPr>
            </w:pPr>
            <w:r w:rsidRPr="00C86963">
              <w:t>(наименование и реквизиты доверенности, иного документа, ф.и.о. нотариуса, округ)</w:t>
            </w:r>
          </w:p>
        </w:tc>
      </w:tr>
    </w:tbl>
    <w:p w:rsidR="003C7B2C" w:rsidRPr="00C86963" w:rsidRDefault="003C7B2C" w:rsidP="003C7B2C">
      <w:pPr>
        <w:rPr>
          <w:b/>
          <w:bCs/>
          <w:sz w:val="28"/>
          <w:szCs w:val="28"/>
        </w:rPr>
      </w:pPr>
    </w:p>
    <w:p w:rsidR="00913E63" w:rsidRDefault="00913E63" w:rsidP="003C7B2C">
      <w:pPr>
        <w:jc w:val="center"/>
        <w:rPr>
          <w:bCs/>
          <w:sz w:val="28"/>
          <w:szCs w:val="28"/>
        </w:rPr>
      </w:pPr>
      <w:r>
        <w:rPr>
          <w:bCs/>
          <w:sz w:val="28"/>
          <w:szCs w:val="28"/>
        </w:rPr>
        <w:t>2</w:t>
      </w:r>
    </w:p>
    <w:p w:rsidR="003C7B2C" w:rsidRPr="00C86963" w:rsidRDefault="00913E63" w:rsidP="003C7B2C">
      <w:pPr>
        <w:jc w:val="center"/>
        <w:rPr>
          <w:bCs/>
          <w:sz w:val="28"/>
          <w:szCs w:val="28"/>
        </w:rPr>
      </w:pPr>
      <w:r>
        <w:rPr>
          <w:bCs/>
          <w:sz w:val="28"/>
          <w:szCs w:val="28"/>
        </w:rPr>
        <w:t>заявление</w:t>
      </w:r>
    </w:p>
    <w:p w:rsidR="003C7B2C" w:rsidRPr="00C86963" w:rsidRDefault="003C7B2C" w:rsidP="003C7B2C">
      <w:pPr>
        <w:widowControl w:val="0"/>
        <w:autoSpaceDE w:val="0"/>
        <w:rPr>
          <w:sz w:val="28"/>
          <w:szCs w:val="28"/>
        </w:rPr>
      </w:pPr>
    </w:p>
    <w:p w:rsidR="003C7B2C" w:rsidRPr="00C86963" w:rsidRDefault="003C7B2C" w:rsidP="003C7B2C">
      <w:pPr>
        <w:ind w:firstLine="708"/>
      </w:pPr>
      <w:r w:rsidRPr="00C86963">
        <w:rPr>
          <w:sz w:val="28"/>
          <w:szCs w:val="28"/>
        </w:rPr>
        <w:t xml:space="preserve">Прошу исправить </w:t>
      </w:r>
      <w:r w:rsidRPr="00C86963">
        <w:rPr>
          <w:sz w:val="28"/>
          <w:szCs w:val="28"/>
          <w:u w:val="single"/>
        </w:rPr>
        <w:t>опечатку</w:t>
      </w:r>
      <w:r w:rsidRPr="00C86963">
        <w:rPr>
          <w:sz w:val="28"/>
          <w:szCs w:val="28"/>
        </w:rPr>
        <w:t xml:space="preserve"> и (или) ошибку в документе: </w:t>
      </w:r>
    </w:p>
    <w:p w:rsidR="003C7B2C" w:rsidRPr="00C86963" w:rsidRDefault="003C7B2C" w:rsidP="003C7B2C">
      <w:pPr>
        <w:widowControl w:val="0"/>
        <w:autoSpaceDE w:val="0"/>
        <w:jc w:val="both"/>
        <w:rPr>
          <w:u w:val="single"/>
        </w:rPr>
      </w:pPr>
      <w:r w:rsidRPr="00C86963">
        <w:rPr>
          <w:sz w:val="24"/>
          <w:szCs w:val="24"/>
          <w:u w:val="single"/>
        </w:rPr>
        <w:t>постановлении от 15 ма</w:t>
      </w:r>
      <w:r w:rsidR="00F27656">
        <w:rPr>
          <w:sz w:val="24"/>
          <w:szCs w:val="24"/>
          <w:u w:val="single"/>
        </w:rPr>
        <w:t xml:space="preserve">я </w:t>
      </w:r>
      <w:r w:rsidRPr="00C86963">
        <w:rPr>
          <w:sz w:val="24"/>
          <w:szCs w:val="24"/>
          <w:u w:val="single"/>
        </w:rPr>
        <w:t>202</w:t>
      </w:r>
      <w:r w:rsidR="00F27656">
        <w:rPr>
          <w:sz w:val="24"/>
          <w:szCs w:val="24"/>
          <w:u w:val="single"/>
        </w:rPr>
        <w:t>6</w:t>
      </w:r>
      <w:r w:rsidRPr="00C86963">
        <w:rPr>
          <w:sz w:val="24"/>
          <w:szCs w:val="24"/>
          <w:u w:val="single"/>
        </w:rPr>
        <w:t xml:space="preserve"> года № 35 «О присвоении адреса земельному участку с кадастровым номером 23:</w:t>
      </w:r>
      <w:r w:rsidR="00F27656">
        <w:rPr>
          <w:sz w:val="24"/>
          <w:szCs w:val="24"/>
          <w:u w:val="single"/>
        </w:rPr>
        <w:t>05:0000000:25</w:t>
      </w:r>
      <w:r w:rsidRPr="00C86963">
        <w:rPr>
          <w:sz w:val="24"/>
          <w:szCs w:val="24"/>
          <w:u w:val="single"/>
        </w:rPr>
        <w:t>»</w:t>
      </w:r>
    </w:p>
    <w:p w:rsidR="003C7B2C" w:rsidRPr="00C86963" w:rsidRDefault="003C7B2C" w:rsidP="003C7B2C">
      <w:pPr>
        <w:widowControl w:val="0"/>
        <w:autoSpaceDE w:val="0"/>
      </w:pPr>
      <w:r w:rsidRPr="00C86963">
        <w:rPr>
          <w:sz w:val="24"/>
          <w:szCs w:val="24"/>
        </w:rPr>
        <w:t xml:space="preserve">(наименование, реквизиты документа, являющегося результатом предоставления муниципальной услуги, в котором допущена ошибка или опечатка) </w:t>
      </w:r>
    </w:p>
    <w:p w:rsidR="003C7B2C" w:rsidRPr="00C86963" w:rsidRDefault="003C7B2C" w:rsidP="003C7B2C">
      <w:r w:rsidRPr="00C86963">
        <w:rPr>
          <w:rFonts w:eastAsia="Calibri"/>
          <w:sz w:val="28"/>
        </w:rPr>
        <w:t>Приложение (при наличии): ________</w:t>
      </w:r>
      <w:r w:rsidR="00980C6E" w:rsidRPr="00C86963">
        <w:rPr>
          <w:rFonts w:eastAsia="Calibri"/>
          <w:sz w:val="28"/>
        </w:rPr>
        <w:t>---</w:t>
      </w:r>
      <w:r w:rsidRPr="00C86963">
        <w:rPr>
          <w:rFonts w:eastAsia="Calibri"/>
          <w:sz w:val="28"/>
        </w:rPr>
        <w:t>_________________________________.</w:t>
      </w:r>
    </w:p>
    <w:p w:rsidR="003C7B2C" w:rsidRPr="00C86963" w:rsidRDefault="003C7B2C" w:rsidP="003C7B2C">
      <w:r w:rsidRPr="00C86963">
        <w:t xml:space="preserve">                                  </w:t>
      </w:r>
      <w:r w:rsidRPr="00C86963">
        <w:rPr>
          <w:rFonts w:eastAsia="Calibri"/>
        </w:rPr>
        <w:t>прилагаются материалы, обосновывающие наличие опечатки и (или) ошибки</w:t>
      </w:r>
    </w:p>
    <w:p w:rsidR="003C7B2C" w:rsidRPr="00C86963" w:rsidRDefault="003C7B2C" w:rsidP="003C7B2C">
      <w:pPr>
        <w:pStyle w:val="af8"/>
        <w:rPr>
          <w:rFonts w:ascii="Times New Roman" w:hAnsi="Times New Roman" w:cs="Times New Roman"/>
          <w:sz w:val="28"/>
          <w:szCs w:val="28"/>
        </w:rPr>
      </w:pPr>
      <w:r w:rsidRPr="00C86963">
        <w:rPr>
          <w:rFonts w:ascii="Times New Roman" w:hAnsi="Times New Roman" w:cs="Times New Roman"/>
          <w:sz w:val="28"/>
          <w:szCs w:val="28"/>
        </w:rPr>
        <w:t>Результат предоставления услуги прошу: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42"/>
        <w:gridCol w:w="997"/>
      </w:tblGrid>
      <w:tr w:rsidR="003C7B2C" w:rsidRPr="00C86963" w:rsidTr="004C2A43">
        <w:tc>
          <w:tcPr>
            <w:tcW w:w="8642" w:type="dxa"/>
            <w:tcBorders>
              <w:top w:val="single" w:sz="4" w:space="0" w:color="auto"/>
              <w:bottom w:val="single" w:sz="4" w:space="0" w:color="auto"/>
              <w:right w:val="single" w:sz="4" w:space="0" w:color="auto"/>
            </w:tcBorders>
          </w:tcPr>
          <w:p w:rsidR="003C7B2C" w:rsidRPr="00C86963" w:rsidRDefault="003C7B2C" w:rsidP="004C2A43">
            <w:pPr>
              <w:pStyle w:val="af9"/>
              <w:rPr>
                <w:rFonts w:ascii="Times New Roman" w:hAnsi="Times New Roman" w:cs="Times New Roman"/>
              </w:rPr>
            </w:pPr>
            <w:r w:rsidRPr="00C86963">
              <w:rPr>
                <w:rFonts w:ascii="Times New Roman" w:hAnsi="Times New Roman" w:cs="Times New Roman"/>
              </w:rPr>
              <w:t>направить в форме электронного документа в личный кабинет заявителя РПГУ</w:t>
            </w:r>
          </w:p>
        </w:tc>
        <w:tc>
          <w:tcPr>
            <w:tcW w:w="997" w:type="dxa"/>
            <w:tcBorders>
              <w:top w:val="single" w:sz="4" w:space="0" w:color="auto"/>
              <w:left w:val="single" w:sz="4" w:space="0" w:color="auto"/>
              <w:bottom w:val="single" w:sz="4" w:space="0" w:color="auto"/>
            </w:tcBorders>
          </w:tcPr>
          <w:p w:rsidR="003C7B2C" w:rsidRPr="00C86963" w:rsidRDefault="003C7B2C" w:rsidP="004C2A43">
            <w:pPr>
              <w:pStyle w:val="af7"/>
              <w:jc w:val="left"/>
              <w:rPr>
                <w:rFonts w:ascii="Times New Roman" w:hAnsi="Times New Roman" w:cs="Times New Roman"/>
              </w:rPr>
            </w:pPr>
          </w:p>
        </w:tc>
      </w:tr>
      <w:tr w:rsidR="003C7B2C" w:rsidRPr="00C86963" w:rsidTr="004C2A43">
        <w:tc>
          <w:tcPr>
            <w:tcW w:w="8642" w:type="dxa"/>
            <w:tcBorders>
              <w:top w:val="single" w:sz="4" w:space="0" w:color="auto"/>
              <w:bottom w:val="single" w:sz="4" w:space="0" w:color="auto"/>
              <w:right w:val="single" w:sz="4" w:space="0" w:color="auto"/>
            </w:tcBorders>
          </w:tcPr>
          <w:p w:rsidR="003C7B2C" w:rsidRPr="00C86963" w:rsidRDefault="003C7B2C" w:rsidP="004C2A43">
            <w:pPr>
              <w:rPr>
                <w:sz w:val="24"/>
                <w:szCs w:val="24"/>
              </w:rPr>
            </w:pPr>
            <w:r w:rsidRPr="00C86963">
              <w:rPr>
                <w:sz w:val="24"/>
                <w:szCs w:val="24"/>
              </w:rPr>
              <w:t>направить в форме электронного документа</w:t>
            </w:r>
            <w:r w:rsidRPr="00C86963">
              <w:rPr>
                <w:sz w:val="28"/>
                <w:szCs w:val="28"/>
              </w:rPr>
              <w:t xml:space="preserve"> </w:t>
            </w:r>
            <w:r w:rsidRPr="00C86963">
              <w:rPr>
                <w:sz w:val="24"/>
                <w:szCs w:val="24"/>
              </w:rPr>
              <w:t>по e-mail электронной почты:</w:t>
            </w:r>
          </w:p>
          <w:p w:rsidR="003C7B2C" w:rsidRPr="00C86963" w:rsidRDefault="003C7B2C" w:rsidP="004C2A43">
            <w:pPr>
              <w:rPr>
                <w:sz w:val="24"/>
                <w:szCs w:val="24"/>
              </w:rPr>
            </w:pPr>
          </w:p>
        </w:tc>
        <w:tc>
          <w:tcPr>
            <w:tcW w:w="997" w:type="dxa"/>
            <w:tcBorders>
              <w:top w:val="single" w:sz="4" w:space="0" w:color="auto"/>
              <w:left w:val="single" w:sz="4" w:space="0" w:color="auto"/>
              <w:bottom w:val="single" w:sz="4" w:space="0" w:color="auto"/>
            </w:tcBorders>
          </w:tcPr>
          <w:p w:rsidR="003C7B2C" w:rsidRPr="00C86963" w:rsidRDefault="003C7B2C" w:rsidP="004C2A43">
            <w:pPr>
              <w:pStyle w:val="af7"/>
              <w:jc w:val="left"/>
              <w:rPr>
                <w:rFonts w:ascii="Times New Roman" w:hAnsi="Times New Roman" w:cs="Times New Roman"/>
              </w:rPr>
            </w:pPr>
          </w:p>
        </w:tc>
      </w:tr>
      <w:tr w:rsidR="003C7B2C" w:rsidRPr="00C86963" w:rsidTr="004C2A43">
        <w:tc>
          <w:tcPr>
            <w:tcW w:w="8642" w:type="dxa"/>
            <w:tcBorders>
              <w:top w:val="single" w:sz="4" w:space="0" w:color="auto"/>
              <w:bottom w:val="single" w:sz="4" w:space="0" w:color="auto"/>
              <w:right w:val="single" w:sz="4" w:space="0" w:color="auto"/>
            </w:tcBorders>
          </w:tcPr>
          <w:p w:rsidR="003C7B2C" w:rsidRPr="00C86963" w:rsidRDefault="003C7B2C" w:rsidP="00F27656">
            <w:pPr>
              <w:rPr>
                <w:sz w:val="24"/>
                <w:szCs w:val="24"/>
              </w:rPr>
            </w:pPr>
            <w:r w:rsidRPr="00C86963">
              <w:rPr>
                <w:sz w:val="24"/>
                <w:szCs w:val="24"/>
              </w:rPr>
              <w:t xml:space="preserve">выдать на бумажном носителе при личном обращении в администрацию </w:t>
            </w:r>
            <w:r w:rsidR="00F27656">
              <w:rPr>
                <w:sz w:val="24"/>
                <w:szCs w:val="24"/>
              </w:rPr>
              <w:t xml:space="preserve">Выселковского </w:t>
            </w:r>
            <w:r w:rsidRPr="00C86963">
              <w:rPr>
                <w:sz w:val="24"/>
                <w:szCs w:val="24"/>
              </w:rPr>
              <w:t xml:space="preserve">сельского поселения </w:t>
            </w:r>
            <w:r w:rsidR="00F27656">
              <w:rPr>
                <w:sz w:val="24"/>
                <w:szCs w:val="24"/>
              </w:rPr>
              <w:t xml:space="preserve">Выселковского </w:t>
            </w:r>
            <w:r w:rsidRPr="00C86963">
              <w:rPr>
                <w:sz w:val="24"/>
                <w:szCs w:val="24"/>
              </w:rPr>
              <w:t xml:space="preserve">муниципального района </w:t>
            </w:r>
            <w:r w:rsidRPr="00C86963">
              <w:rPr>
                <w:rFonts w:eastAsia="Calibri"/>
                <w:sz w:val="24"/>
                <w:szCs w:val="24"/>
              </w:rPr>
              <w:t>Краснодарского края</w:t>
            </w:r>
          </w:p>
        </w:tc>
        <w:tc>
          <w:tcPr>
            <w:tcW w:w="997" w:type="dxa"/>
            <w:tcBorders>
              <w:top w:val="single" w:sz="4" w:space="0" w:color="auto"/>
              <w:left w:val="single" w:sz="4" w:space="0" w:color="auto"/>
              <w:bottom w:val="single" w:sz="4" w:space="0" w:color="auto"/>
            </w:tcBorders>
          </w:tcPr>
          <w:p w:rsidR="003C7B2C" w:rsidRPr="00C86963" w:rsidRDefault="003C7B2C" w:rsidP="004C2A43">
            <w:pPr>
              <w:pStyle w:val="af7"/>
              <w:jc w:val="left"/>
              <w:rPr>
                <w:rFonts w:ascii="Times New Roman" w:hAnsi="Times New Roman" w:cs="Times New Roman"/>
              </w:rPr>
            </w:pPr>
          </w:p>
          <w:p w:rsidR="00980C6E" w:rsidRPr="00C86963" w:rsidRDefault="00980C6E" w:rsidP="00980C6E">
            <w:pPr>
              <w:rPr>
                <w:sz w:val="28"/>
                <w:szCs w:val="28"/>
              </w:rPr>
            </w:pPr>
            <w:r w:rsidRPr="00C86963">
              <w:rPr>
                <w:sz w:val="22"/>
                <w:szCs w:val="22"/>
              </w:rPr>
              <w:t xml:space="preserve"> </w:t>
            </w:r>
            <w:r w:rsidRPr="00C86963">
              <w:rPr>
                <w:sz w:val="28"/>
                <w:szCs w:val="28"/>
              </w:rPr>
              <w:t xml:space="preserve"> V</w:t>
            </w:r>
          </w:p>
        </w:tc>
      </w:tr>
      <w:tr w:rsidR="003C7B2C" w:rsidRPr="00C86963" w:rsidTr="004C2A43">
        <w:tc>
          <w:tcPr>
            <w:tcW w:w="8642" w:type="dxa"/>
            <w:tcBorders>
              <w:top w:val="single" w:sz="4" w:space="0" w:color="auto"/>
              <w:bottom w:val="single" w:sz="4" w:space="0" w:color="auto"/>
              <w:right w:val="single" w:sz="4" w:space="0" w:color="auto"/>
            </w:tcBorders>
          </w:tcPr>
          <w:p w:rsidR="003C7B2C" w:rsidRPr="00C86963" w:rsidRDefault="003C7B2C" w:rsidP="004C2A43">
            <w:pPr>
              <w:pStyle w:val="af9"/>
              <w:rPr>
                <w:rFonts w:ascii="Times New Roman" w:hAnsi="Times New Roman" w:cs="Times New Roman"/>
              </w:rPr>
            </w:pPr>
            <w:r w:rsidRPr="00C86963">
              <w:rPr>
                <w:rFonts w:ascii="Times New Roman" w:hAnsi="Times New Roman" w:cs="Times New Roman"/>
              </w:rPr>
              <w:t xml:space="preserve">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w:t>
            </w:r>
          </w:p>
        </w:tc>
        <w:tc>
          <w:tcPr>
            <w:tcW w:w="997" w:type="dxa"/>
            <w:tcBorders>
              <w:top w:val="single" w:sz="4" w:space="0" w:color="auto"/>
              <w:left w:val="single" w:sz="4" w:space="0" w:color="auto"/>
              <w:bottom w:val="single" w:sz="4" w:space="0" w:color="auto"/>
            </w:tcBorders>
          </w:tcPr>
          <w:p w:rsidR="003C7B2C" w:rsidRPr="00C86963" w:rsidRDefault="003C7B2C" w:rsidP="004C2A43">
            <w:pPr>
              <w:pStyle w:val="af7"/>
              <w:jc w:val="left"/>
              <w:rPr>
                <w:rFonts w:ascii="Times New Roman" w:hAnsi="Times New Roman" w:cs="Times New Roman"/>
              </w:rPr>
            </w:pPr>
          </w:p>
        </w:tc>
      </w:tr>
      <w:tr w:rsidR="003C7B2C" w:rsidRPr="00C86963" w:rsidTr="004C2A43">
        <w:trPr>
          <w:trHeight w:val="457"/>
        </w:trPr>
        <w:tc>
          <w:tcPr>
            <w:tcW w:w="8642" w:type="dxa"/>
            <w:tcBorders>
              <w:top w:val="single" w:sz="4" w:space="0" w:color="auto"/>
              <w:bottom w:val="single" w:sz="4" w:space="0" w:color="auto"/>
              <w:right w:val="single" w:sz="4" w:space="0" w:color="auto"/>
            </w:tcBorders>
          </w:tcPr>
          <w:p w:rsidR="003C7B2C" w:rsidRPr="00C86963" w:rsidRDefault="003C7B2C" w:rsidP="004C2A43">
            <w:pPr>
              <w:pStyle w:val="af9"/>
              <w:rPr>
                <w:rFonts w:ascii="Times New Roman" w:hAnsi="Times New Roman" w:cs="Times New Roman"/>
              </w:rPr>
            </w:pPr>
            <w:r w:rsidRPr="00C86963">
              <w:rPr>
                <w:rFonts w:ascii="Times New Roman" w:hAnsi="Times New Roman" w:cs="Times New Roman"/>
              </w:rPr>
              <w:t xml:space="preserve">направить на бумажном носителе на почтовый адрес: _______________________ </w:t>
            </w:r>
          </w:p>
          <w:p w:rsidR="003C7B2C" w:rsidRPr="00C86963" w:rsidRDefault="003C7B2C" w:rsidP="004C2A43"/>
        </w:tc>
        <w:tc>
          <w:tcPr>
            <w:tcW w:w="997" w:type="dxa"/>
            <w:tcBorders>
              <w:top w:val="single" w:sz="4" w:space="0" w:color="auto"/>
              <w:left w:val="single" w:sz="4" w:space="0" w:color="auto"/>
              <w:bottom w:val="single" w:sz="4" w:space="0" w:color="auto"/>
            </w:tcBorders>
          </w:tcPr>
          <w:p w:rsidR="003C7B2C" w:rsidRPr="00C86963" w:rsidRDefault="003C7B2C" w:rsidP="004C2A43">
            <w:pPr>
              <w:pStyle w:val="af7"/>
              <w:jc w:val="left"/>
              <w:rPr>
                <w:rFonts w:ascii="Times New Roman" w:hAnsi="Times New Roman" w:cs="Times New Roman"/>
              </w:rPr>
            </w:pPr>
          </w:p>
        </w:tc>
      </w:tr>
    </w:tbl>
    <w:p w:rsidR="003C7B2C" w:rsidRPr="00C86963" w:rsidRDefault="003C7B2C" w:rsidP="003C7B2C">
      <w:r w:rsidRPr="00C86963">
        <w:rPr>
          <w:sz w:val="28"/>
          <w:szCs w:val="28"/>
        </w:rPr>
        <w:t>(</w:t>
      </w:r>
      <w:r w:rsidRPr="00C86963">
        <w:rPr>
          <w:sz w:val="24"/>
          <w:szCs w:val="24"/>
        </w:rPr>
        <w:t>Указывается один из перечисленных способов)</w:t>
      </w:r>
    </w:p>
    <w:p w:rsidR="003C7B2C" w:rsidRPr="00C86963" w:rsidRDefault="003C7B2C" w:rsidP="003C7B2C">
      <w:pPr>
        <w:outlineLvl w:val="0"/>
        <w:rPr>
          <w:bCs/>
          <w:kern w:val="36"/>
          <w:sz w:val="24"/>
          <w:szCs w:val="24"/>
        </w:rPr>
      </w:pPr>
      <w:r w:rsidRPr="00C86963">
        <w:rPr>
          <w:bCs/>
          <w:kern w:val="36"/>
          <w:sz w:val="24"/>
          <w:szCs w:val="24"/>
        </w:rPr>
        <w:t>В соответствии с Федеральным законом</w:t>
      </w:r>
      <w:r w:rsidR="00CA75C8">
        <w:rPr>
          <w:bCs/>
          <w:kern w:val="36"/>
          <w:sz w:val="24"/>
          <w:szCs w:val="24"/>
        </w:rPr>
        <w:t xml:space="preserve"> от 27 июля 2006 года № 152-ФЗ </w:t>
      </w:r>
      <w:r w:rsidRPr="00C86963">
        <w:rPr>
          <w:bCs/>
          <w:kern w:val="36"/>
          <w:sz w:val="24"/>
          <w:szCs w:val="24"/>
        </w:rPr>
        <w:t>«О персональных данных» в</w:t>
      </w:r>
      <w:r w:rsidRPr="00C86963">
        <w:rPr>
          <w:sz w:val="24"/>
          <w:szCs w:val="24"/>
        </w:rPr>
        <w:t xml:space="preserve"> целях предоставления мне муниципальной услуги, я даю свое согласие на:</w:t>
      </w:r>
    </w:p>
    <w:p w:rsidR="003C7B2C" w:rsidRPr="00C86963" w:rsidRDefault="003C7B2C" w:rsidP="003C7B2C">
      <w:pPr>
        <w:numPr>
          <w:ilvl w:val="0"/>
          <w:numId w:val="27"/>
        </w:numPr>
        <w:tabs>
          <w:tab w:val="clear" w:pos="432"/>
        </w:tabs>
        <w:ind w:left="0" w:firstLine="0"/>
        <w:rPr>
          <w:sz w:val="24"/>
          <w:szCs w:val="24"/>
        </w:rPr>
      </w:pPr>
      <w:r w:rsidRPr="00C86963">
        <w:rPr>
          <w:sz w:val="24"/>
          <w:szCs w:val="24"/>
        </w:rPr>
        <w:t>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3C7B2C" w:rsidRPr="00C86963" w:rsidRDefault="003C7B2C" w:rsidP="003C7B2C">
      <w:pPr>
        <w:numPr>
          <w:ilvl w:val="0"/>
          <w:numId w:val="27"/>
        </w:numPr>
        <w:tabs>
          <w:tab w:val="clear" w:pos="432"/>
        </w:tabs>
        <w:ind w:left="0" w:firstLine="0"/>
        <w:rPr>
          <w:sz w:val="24"/>
          <w:szCs w:val="24"/>
        </w:rPr>
      </w:pPr>
      <w:r w:rsidRPr="00C86963">
        <w:rPr>
          <w:sz w:val="24"/>
          <w:szCs w:val="24"/>
        </w:rP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3C7B2C" w:rsidRPr="00C86963" w:rsidRDefault="003C7B2C" w:rsidP="003C7B2C">
      <w:pPr>
        <w:rPr>
          <w:sz w:val="24"/>
          <w:szCs w:val="24"/>
        </w:rPr>
      </w:pPr>
      <w:r w:rsidRPr="00C86963">
        <w:rPr>
          <w:sz w:val="24"/>
          <w:szCs w:val="24"/>
        </w:rPr>
        <w:t>Достоверность и полноту сведений, предоставленных в документах, подтверждаю.</w:t>
      </w:r>
    </w:p>
    <w:p w:rsidR="003C7B2C" w:rsidRPr="00C86963" w:rsidRDefault="003C7B2C" w:rsidP="003C7B2C">
      <w:pPr>
        <w:rPr>
          <w:sz w:val="24"/>
          <w:szCs w:val="24"/>
        </w:rPr>
      </w:pPr>
    </w:p>
    <w:p w:rsidR="003C7B2C" w:rsidRPr="00C86963" w:rsidRDefault="003C7B2C" w:rsidP="003C7B2C">
      <w:pPr>
        <w:rPr>
          <w:sz w:val="28"/>
          <w:szCs w:val="28"/>
        </w:rPr>
      </w:pPr>
      <w:r w:rsidRPr="00C86963">
        <w:rPr>
          <w:sz w:val="28"/>
          <w:szCs w:val="28"/>
        </w:rPr>
        <w:t xml:space="preserve"> «</w:t>
      </w:r>
      <w:r w:rsidR="00980C6E" w:rsidRPr="00C86963">
        <w:rPr>
          <w:sz w:val="28"/>
          <w:szCs w:val="28"/>
        </w:rPr>
        <w:t>13</w:t>
      </w:r>
      <w:r w:rsidRPr="00C86963">
        <w:rPr>
          <w:sz w:val="28"/>
          <w:szCs w:val="28"/>
        </w:rPr>
        <w:t xml:space="preserve">» </w:t>
      </w:r>
      <w:r w:rsidR="00980C6E" w:rsidRPr="00C86963">
        <w:rPr>
          <w:sz w:val="28"/>
          <w:szCs w:val="28"/>
        </w:rPr>
        <w:t>августа 202</w:t>
      </w:r>
      <w:r w:rsidR="00F27656">
        <w:rPr>
          <w:sz w:val="28"/>
          <w:szCs w:val="28"/>
        </w:rPr>
        <w:t xml:space="preserve">6 </w:t>
      </w:r>
      <w:r w:rsidRPr="00C86963">
        <w:rPr>
          <w:sz w:val="28"/>
          <w:szCs w:val="28"/>
        </w:rPr>
        <w:t>г.  ______</w:t>
      </w:r>
      <w:r w:rsidR="00980C6E" w:rsidRPr="00C86963">
        <w:rPr>
          <w:sz w:val="28"/>
          <w:szCs w:val="28"/>
          <w:u w:val="single"/>
        </w:rPr>
        <w:t>подпись</w:t>
      </w:r>
      <w:r w:rsidRPr="00C86963">
        <w:rPr>
          <w:sz w:val="28"/>
          <w:szCs w:val="28"/>
        </w:rPr>
        <w:t xml:space="preserve">_________ </w:t>
      </w:r>
      <w:r w:rsidR="00980C6E" w:rsidRPr="00C86963">
        <w:rPr>
          <w:sz w:val="28"/>
          <w:szCs w:val="28"/>
        </w:rPr>
        <w:t>И.И. Иванов</w:t>
      </w:r>
    </w:p>
    <w:p w:rsidR="003C7B2C" w:rsidRPr="00C86963" w:rsidRDefault="00CA75C8" w:rsidP="003C7B2C">
      <w:pPr>
        <w:contextualSpacing/>
        <w:rPr>
          <w:b/>
          <w:sz w:val="28"/>
          <w:szCs w:val="28"/>
        </w:rPr>
      </w:pPr>
      <w:r>
        <w:t xml:space="preserve">             </w:t>
      </w:r>
      <w:r w:rsidR="003C7B2C" w:rsidRPr="00C86963">
        <w:t xml:space="preserve">(дата)                         </w:t>
      </w:r>
      <w:r w:rsidR="00980C6E" w:rsidRPr="00C86963">
        <w:t xml:space="preserve">              </w:t>
      </w:r>
      <w:r w:rsidR="003C7B2C" w:rsidRPr="00C86963">
        <w:t xml:space="preserve">  (подпись заявителя)          </w:t>
      </w:r>
      <w:r w:rsidR="00980C6E" w:rsidRPr="00C86963">
        <w:t xml:space="preserve">              </w:t>
      </w:r>
      <w:r w:rsidR="003C7B2C" w:rsidRPr="00C86963">
        <w:t>(расшифровка подписи заявителя</w:t>
      </w:r>
    </w:p>
    <w:p w:rsidR="003C7B2C" w:rsidRPr="00C86963" w:rsidRDefault="003C7B2C" w:rsidP="003C7B2C"/>
    <w:p w:rsidR="003C7B2C" w:rsidRPr="00C86963" w:rsidRDefault="003C7B2C" w:rsidP="003C7B2C">
      <w:pPr>
        <w:tabs>
          <w:tab w:val="left" w:pos="6360"/>
        </w:tabs>
      </w:pPr>
      <w:r w:rsidRPr="00C86963">
        <w:rPr>
          <w:sz w:val="28"/>
        </w:rPr>
        <w:t xml:space="preserve">М.П. </w:t>
      </w:r>
      <w:r w:rsidRPr="00C86963">
        <w:t>(при наличии)</w:t>
      </w:r>
    </w:p>
    <w:p w:rsidR="003C7B2C" w:rsidRPr="00C86963" w:rsidRDefault="003C7B2C" w:rsidP="003C7B2C">
      <w:pPr>
        <w:tabs>
          <w:tab w:val="left" w:pos="709"/>
        </w:tabs>
        <w:rPr>
          <w:sz w:val="28"/>
          <w:szCs w:val="28"/>
        </w:rPr>
      </w:pPr>
    </w:p>
    <w:p w:rsidR="003C7B2C" w:rsidRPr="00C86963" w:rsidRDefault="003C7B2C" w:rsidP="003C7B2C">
      <w:pPr>
        <w:tabs>
          <w:tab w:val="left" w:pos="709"/>
        </w:tabs>
        <w:rPr>
          <w:sz w:val="28"/>
          <w:szCs w:val="28"/>
        </w:rPr>
      </w:pPr>
    </w:p>
    <w:p w:rsidR="00F27656" w:rsidRPr="002C3284" w:rsidRDefault="00F27656" w:rsidP="00F27656">
      <w:pPr>
        <w:tabs>
          <w:tab w:val="left" w:pos="2340"/>
          <w:tab w:val="left" w:pos="3780"/>
        </w:tabs>
        <w:rPr>
          <w:sz w:val="28"/>
          <w:szCs w:val="28"/>
        </w:rPr>
      </w:pPr>
      <w:r w:rsidRPr="002C3284">
        <w:rPr>
          <w:sz w:val="28"/>
          <w:szCs w:val="28"/>
        </w:rPr>
        <w:t xml:space="preserve">Заместитель главы администрации </w:t>
      </w:r>
    </w:p>
    <w:p w:rsidR="00F27656" w:rsidRPr="002C3284" w:rsidRDefault="00F27656" w:rsidP="00F27656">
      <w:pPr>
        <w:tabs>
          <w:tab w:val="left" w:pos="2340"/>
          <w:tab w:val="left" w:pos="3780"/>
        </w:tabs>
        <w:rPr>
          <w:sz w:val="28"/>
          <w:szCs w:val="28"/>
        </w:rPr>
      </w:pPr>
      <w:r w:rsidRPr="002C3284">
        <w:rPr>
          <w:sz w:val="28"/>
          <w:szCs w:val="28"/>
        </w:rPr>
        <w:t>Выселковского сельского поселения</w:t>
      </w:r>
    </w:p>
    <w:p w:rsidR="00913E63" w:rsidRDefault="00F27656" w:rsidP="00F27656">
      <w:pPr>
        <w:tabs>
          <w:tab w:val="left" w:pos="2340"/>
          <w:tab w:val="left" w:pos="3780"/>
        </w:tabs>
        <w:rPr>
          <w:sz w:val="28"/>
          <w:szCs w:val="28"/>
        </w:rPr>
      </w:pPr>
      <w:r w:rsidRPr="002C3284">
        <w:rPr>
          <w:sz w:val="28"/>
          <w:szCs w:val="28"/>
        </w:rPr>
        <w:t xml:space="preserve">Выселковского муниципального </w:t>
      </w:r>
    </w:p>
    <w:p w:rsidR="00F27656" w:rsidRPr="00C86963" w:rsidRDefault="00F27656" w:rsidP="00F27656">
      <w:pPr>
        <w:tabs>
          <w:tab w:val="left" w:pos="2340"/>
          <w:tab w:val="left" w:pos="3780"/>
        </w:tabs>
        <w:rPr>
          <w:sz w:val="28"/>
          <w:szCs w:val="28"/>
        </w:rPr>
      </w:pPr>
      <w:r w:rsidRPr="002C3284">
        <w:rPr>
          <w:sz w:val="28"/>
          <w:szCs w:val="28"/>
        </w:rPr>
        <w:t>района</w:t>
      </w:r>
      <w:r w:rsidR="00913E63">
        <w:rPr>
          <w:sz w:val="28"/>
          <w:szCs w:val="28"/>
        </w:rPr>
        <w:t xml:space="preserve"> </w:t>
      </w:r>
      <w:r w:rsidRPr="002C3284">
        <w:rPr>
          <w:sz w:val="28"/>
          <w:szCs w:val="28"/>
        </w:rPr>
        <w:t>Краснодарского края                                                             В.Н. Кравченко</w:t>
      </w:r>
    </w:p>
    <w:p w:rsidR="00F27656" w:rsidRPr="00C86963" w:rsidRDefault="00F27656" w:rsidP="00F27656">
      <w:pPr>
        <w:tabs>
          <w:tab w:val="left" w:pos="709"/>
        </w:tabs>
        <w:rPr>
          <w:sz w:val="28"/>
          <w:szCs w:val="28"/>
        </w:rPr>
      </w:pPr>
    </w:p>
    <w:p w:rsidR="00F27656" w:rsidRPr="00C86963" w:rsidRDefault="00F27656" w:rsidP="00F27656">
      <w:pPr>
        <w:tabs>
          <w:tab w:val="left" w:pos="709"/>
        </w:tabs>
        <w:rPr>
          <w:sz w:val="28"/>
          <w:szCs w:val="28"/>
        </w:rPr>
      </w:pPr>
    </w:p>
    <w:p w:rsidR="00F27656" w:rsidRPr="00C86963" w:rsidRDefault="00F27656" w:rsidP="00F27656">
      <w:pPr>
        <w:tabs>
          <w:tab w:val="left" w:pos="709"/>
        </w:tabs>
        <w:rPr>
          <w:sz w:val="28"/>
          <w:szCs w:val="28"/>
        </w:rPr>
      </w:pPr>
    </w:p>
    <w:p w:rsidR="00F27656" w:rsidRPr="00C86963" w:rsidRDefault="00F27656" w:rsidP="00F27656">
      <w:pPr>
        <w:tabs>
          <w:tab w:val="left" w:pos="709"/>
        </w:tabs>
        <w:rPr>
          <w:sz w:val="28"/>
          <w:szCs w:val="28"/>
        </w:rPr>
      </w:pPr>
    </w:p>
    <w:p w:rsidR="00F27656" w:rsidRPr="00C86963" w:rsidRDefault="00F27656" w:rsidP="00F27656">
      <w:pPr>
        <w:tabs>
          <w:tab w:val="left" w:pos="709"/>
        </w:tabs>
        <w:rPr>
          <w:sz w:val="28"/>
          <w:szCs w:val="28"/>
        </w:rPr>
      </w:pPr>
    </w:p>
    <w:p w:rsidR="00F27656" w:rsidRPr="00C86963" w:rsidRDefault="00F27656" w:rsidP="00F27656">
      <w:pPr>
        <w:spacing w:before="120"/>
        <w:ind w:left="5664" w:firstLine="708"/>
        <w:rPr>
          <w:sz w:val="28"/>
          <w:szCs w:val="28"/>
        </w:rPr>
      </w:pPr>
      <w:r w:rsidRPr="00C86963">
        <w:rPr>
          <w:sz w:val="28"/>
          <w:szCs w:val="28"/>
        </w:rPr>
        <w:tab/>
      </w:r>
    </w:p>
    <w:p w:rsidR="00F27656" w:rsidRPr="00C86963" w:rsidRDefault="00F27656" w:rsidP="00F27656">
      <w:pPr>
        <w:spacing w:before="120"/>
        <w:ind w:left="5664" w:firstLine="708"/>
        <w:rPr>
          <w:sz w:val="28"/>
          <w:szCs w:val="28"/>
        </w:rPr>
      </w:pPr>
    </w:p>
    <w:p w:rsidR="00F27656" w:rsidRDefault="00F27656" w:rsidP="00F27656">
      <w:pPr>
        <w:spacing w:before="120"/>
        <w:ind w:left="5664" w:firstLine="708"/>
        <w:rPr>
          <w:sz w:val="28"/>
          <w:szCs w:val="28"/>
        </w:rPr>
      </w:pPr>
    </w:p>
    <w:p w:rsidR="00F27656" w:rsidRDefault="00F27656" w:rsidP="00F27656">
      <w:pPr>
        <w:spacing w:before="120"/>
        <w:ind w:left="5664" w:firstLine="708"/>
        <w:rPr>
          <w:sz w:val="28"/>
          <w:szCs w:val="28"/>
        </w:rPr>
      </w:pPr>
    </w:p>
    <w:p w:rsidR="00913E63" w:rsidRDefault="00F27656" w:rsidP="00913E63">
      <w:pPr>
        <w:spacing w:before="120"/>
        <w:ind w:left="426" w:firstLine="4253"/>
        <w:rPr>
          <w:sz w:val="28"/>
          <w:szCs w:val="28"/>
        </w:rPr>
      </w:pPr>
      <w:r>
        <w:rPr>
          <w:sz w:val="28"/>
          <w:szCs w:val="28"/>
        </w:rPr>
        <w:t xml:space="preserve">                                                          </w:t>
      </w:r>
    </w:p>
    <w:p w:rsidR="00913E63" w:rsidRPr="005E4C1D" w:rsidRDefault="00913E63" w:rsidP="00913E63">
      <w:pPr>
        <w:spacing w:before="120"/>
        <w:ind w:left="426" w:firstLine="4253"/>
        <w:rPr>
          <w:sz w:val="28"/>
          <w:szCs w:val="28"/>
        </w:rPr>
      </w:pPr>
      <w:r>
        <w:rPr>
          <w:sz w:val="28"/>
          <w:szCs w:val="28"/>
        </w:rPr>
        <w:t>ПРИЛОЖЕНИЕ 9</w:t>
      </w:r>
    </w:p>
    <w:p w:rsidR="00913E63" w:rsidRPr="00C86963" w:rsidRDefault="00913E63" w:rsidP="00913E63">
      <w:pPr>
        <w:tabs>
          <w:tab w:val="left" w:pos="2340"/>
          <w:tab w:val="left" w:pos="3780"/>
        </w:tabs>
        <w:ind w:left="426" w:firstLine="4253"/>
        <w:rPr>
          <w:sz w:val="28"/>
          <w:szCs w:val="28"/>
        </w:rPr>
      </w:pPr>
      <w:r w:rsidRPr="00C86963">
        <w:rPr>
          <w:sz w:val="28"/>
          <w:szCs w:val="28"/>
        </w:rPr>
        <w:t>к административному регламенту</w:t>
      </w:r>
    </w:p>
    <w:p w:rsidR="00913E63" w:rsidRDefault="00913E63" w:rsidP="00913E63">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913E63" w:rsidRDefault="00913E63" w:rsidP="00913E63">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913E63" w:rsidRDefault="00913E63" w:rsidP="00913E63">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913E63" w:rsidRPr="00C86963" w:rsidRDefault="00913E63" w:rsidP="00913E63">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ED38F3" w:rsidRPr="00C86963" w:rsidRDefault="00ED38F3" w:rsidP="00913E63">
      <w:pPr>
        <w:spacing w:before="120"/>
        <w:rPr>
          <w:sz w:val="28"/>
          <w:szCs w:val="28"/>
        </w:rPr>
      </w:pPr>
    </w:p>
    <w:p w:rsidR="00ED38F3" w:rsidRPr="00C86963" w:rsidRDefault="00ED38F3" w:rsidP="00BB56D9">
      <w:pPr>
        <w:tabs>
          <w:tab w:val="left" w:pos="709"/>
        </w:tabs>
        <w:rPr>
          <w:sz w:val="28"/>
          <w:szCs w:val="28"/>
        </w:rPr>
      </w:pPr>
    </w:p>
    <w:p w:rsidR="00ED38F3" w:rsidRPr="00913E63" w:rsidRDefault="00ED38F3" w:rsidP="00ED38F3">
      <w:pPr>
        <w:jc w:val="center"/>
        <w:rPr>
          <w:b/>
          <w:sz w:val="28"/>
          <w:szCs w:val="28"/>
          <w:lang w:eastAsia="zh-CN"/>
        </w:rPr>
      </w:pPr>
      <w:r w:rsidRPr="00913E63">
        <w:rPr>
          <w:b/>
          <w:sz w:val="28"/>
          <w:szCs w:val="28"/>
        </w:rPr>
        <w:t>ОБРАЗЕЦ ЗАЯВЛЕНИЯ</w:t>
      </w:r>
    </w:p>
    <w:p w:rsidR="009E49C9" w:rsidRPr="00913E63" w:rsidRDefault="00ED38F3" w:rsidP="00ED38F3">
      <w:pPr>
        <w:jc w:val="center"/>
        <w:rPr>
          <w:b/>
          <w:sz w:val="28"/>
          <w:szCs w:val="28"/>
        </w:rPr>
      </w:pPr>
      <w:r w:rsidRPr="00913E63">
        <w:rPr>
          <w:b/>
          <w:sz w:val="28"/>
          <w:szCs w:val="28"/>
        </w:rPr>
        <w:t xml:space="preserve">о выдаче дубликата </w:t>
      </w:r>
      <w:r w:rsidR="009E49C9" w:rsidRPr="00913E63">
        <w:rPr>
          <w:b/>
          <w:sz w:val="28"/>
          <w:szCs w:val="28"/>
        </w:rPr>
        <w:t xml:space="preserve">документа ранее </w:t>
      </w:r>
      <w:r w:rsidRPr="00913E63">
        <w:rPr>
          <w:b/>
          <w:sz w:val="28"/>
          <w:szCs w:val="28"/>
        </w:rPr>
        <w:t xml:space="preserve">предоставленной </w:t>
      </w:r>
    </w:p>
    <w:p w:rsidR="00ED38F3" w:rsidRPr="00C86963" w:rsidRDefault="00ED38F3" w:rsidP="00ED38F3">
      <w:pPr>
        <w:jc w:val="center"/>
      </w:pPr>
      <w:r w:rsidRPr="00913E63">
        <w:rPr>
          <w:rStyle w:val="afb"/>
          <w:b/>
          <w:color w:val="auto"/>
          <w:sz w:val="28"/>
          <w:szCs w:val="28"/>
        </w:rPr>
        <w:t>муниципальной</w:t>
      </w:r>
      <w:r w:rsidRPr="00913E63">
        <w:rPr>
          <w:b/>
          <w:sz w:val="28"/>
          <w:szCs w:val="28"/>
        </w:rPr>
        <w:t xml:space="preserve"> услуги</w:t>
      </w:r>
    </w:p>
    <w:p w:rsidR="00ED38F3" w:rsidRPr="00C86963" w:rsidRDefault="00ED38F3" w:rsidP="00BB56D9">
      <w:pPr>
        <w:tabs>
          <w:tab w:val="left" w:pos="709"/>
        </w:tabs>
        <w:rPr>
          <w:sz w:val="28"/>
          <w:szCs w:val="28"/>
        </w:rPr>
      </w:pPr>
    </w:p>
    <w:p w:rsidR="009B5AB1" w:rsidRPr="00C86963" w:rsidRDefault="009B5AB1" w:rsidP="00BB56D9">
      <w:pPr>
        <w:tabs>
          <w:tab w:val="left" w:pos="709"/>
        </w:tabs>
        <w:rPr>
          <w:sz w:val="28"/>
          <w:szCs w:val="28"/>
        </w:rPr>
      </w:pP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p>
    <w:tbl>
      <w:tblPr>
        <w:tblW w:w="0" w:type="auto"/>
        <w:tblInd w:w="5211" w:type="dxa"/>
        <w:tblLook w:val="04A0" w:firstRow="1" w:lastRow="0" w:firstColumn="1" w:lastColumn="0" w:noHBand="0" w:noVBand="1"/>
      </w:tblPr>
      <w:tblGrid>
        <w:gridCol w:w="4427"/>
      </w:tblGrid>
      <w:tr w:rsidR="00D16E21" w:rsidRPr="00C86963" w:rsidTr="00913E63">
        <w:tc>
          <w:tcPr>
            <w:tcW w:w="4427" w:type="dxa"/>
            <w:shd w:val="clear" w:color="auto" w:fill="auto"/>
          </w:tcPr>
          <w:p w:rsidR="009B5AB1" w:rsidRPr="00C86963" w:rsidRDefault="009B5AB1" w:rsidP="004C2A43">
            <w:pPr>
              <w:pStyle w:val="af7"/>
              <w:jc w:val="left"/>
            </w:pPr>
            <w:r w:rsidRPr="00C86963">
              <w:rPr>
                <w:rFonts w:ascii="Times New Roman" w:hAnsi="Times New Roman" w:cs="Times New Roman"/>
                <w:sz w:val="28"/>
                <w:szCs w:val="28"/>
              </w:rPr>
              <w:t xml:space="preserve">Главе </w:t>
            </w:r>
            <w:r w:rsidR="00F27656">
              <w:rPr>
                <w:rFonts w:ascii="Times New Roman" w:hAnsi="Times New Roman" w:cs="Times New Roman"/>
                <w:sz w:val="28"/>
                <w:szCs w:val="28"/>
              </w:rPr>
              <w:t>Выселковского</w:t>
            </w:r>
          </w:p>
          <w:p w:rsidR="009B5AB1" w:rsidRPr="00C86963" w:rsidRDefault="009B5AB1" w:rsidP="004C2A43">
            <w:pPr>
              <w:pStyle w:val="af7"/>
              <w:jc w:val="left"/>
            </w:pPr>
            <w:r w:rsidRPr="00C86963">
              <w:rPr>
                <w:rFonts w:ascii="Times New Roman" w:hAnsi="Times New Roman" w:cs="Times New Roman"/>
                <w:sz w:val="28"/>
                <w:szCs w:val="28"/>
              </w:rPr>
              <w:t>сельского поселения</w:t>
            </w:r>
          </w:p>
          <w:p w:rsidR="009B5AB1" w:rsidRPr="00C86963" w:rsidRDefault="00F27656" w:rsidP="004C2A43">
            <w:pPr>
              <w:rPr>
                <w:b/>
                <w:sz w:val="28"/>
                <w:szCs w:val="28"/>
              </w:rPr>
            </w:pPr>
            <w:r w:rsidRPr="00F27656">
              <w:rPr>
                <w:sz w:val="28"/>
                <w:szCs w:val="28"/>
              </w:rPr>
              <w:t>Выселковского</w:t>
            </w:r>
            <w:r w:rsidR="009B5AB1" w:rsidRPr="00C86963">
              <w:rPr>
                <w:sz w:val="28"/>
                <w:szCs w:val="28"/>
              </w:rPr>
              <w:t xml:space="preserve"> </w:t>
            </w:r>
            <w:r w:rsidR="009B5AB1" w:rsidRPr="00C86963">
              <w:rPr>
                <w:rFonts w:eastAsia="Calibri"/>
                <w:sz w:val="28"/>
                <w:szCs w:val="28"/>
              </w:rPr>
              <w:t>муниципального                                                                     района  Краснодарского края</w:t>
            </w:r>
          </w:p>
        </w:tc>
      </w:tr>
      <w:tr w:rsidR="00D16E21" w:rsidRPr="00C86963" w:rsidTr="00913E63">
        <w:tc>
          <w:tcPr>
            <w:tcW w:w="4427" w:type="dxa"/>
            <w:shd w:val="clear" w:color="auto" w:fill="auto"/>
          </w:tcPr>
          <w:p w:rsidR="009B5AB1" w:rsidRPr="00C86963" w:rsidRDefault="009B5AB1" w:rsidP="004C2A43">
            <w:pPr>
              <w:rPr>
                <w:b/>
                <w:sz w:val="28"/>
                <w:szCs w:val="28"/>
              </w:rPr>
            </w:pPr>
            <w:r w:rsidRPr="00C86963">
              <w:rPr>
                <w:b/>
                <w:sz w:val="28"/>
                <w:szCs w:val="28"/>
              </w:rPr>
              <w:t>_______________________________</w:t>
            </w:r>
          </w:p>
        </w:tc>
      </w:tr>
      <w:tr w:rsidR="00D16E21" w:rsidRPr="00C86963" w:rsidTr="00913E63">
        <w:tc>
          <w:tcPr>
            <w:tcW w:w="4427" w:type="dxa"/>
            <w:shd w:val="clear" w:color="auto" w:fill="auto"/>
          </w:tcPr>
          <w:p w:rsidR="009B5AB1" w:rsidRPr="00C86963" w:rsidRDefault="009B5AB1" w:rsidP="004C2A43">
            <w:pPr>
              <w:rPr>
                <w:b/>
                <w:sz w:val="28"/>
                <w:szCs w:val="28"/>
              </w:rPr>
            </w:pPr>
            <w:r w:rsidRPr="00C86963">
              <w:rPr>
                <w:b/>
                <w:sz w:val="28"/>
                <w:szCs w:val="28"/>
              </w:rPr>
              <w:t>_______________________________</w:t>
            </w:r>
          </w:p>
        </w:tc>
      </w:tr>
      <w:tr w:rsidR="00D16E21" w:rsidRPr="00C86963" w:rsidTr="00913E63">
        <w:tc>
          <w:tcPr>
            <w:tcW w:w="4427" w:type="dxa"/>
            <w:shd w:val="clear" w:color="auto" w:fill="auto"/>
          </w:tcPr>
          <w:p w:rsidR="009B5AB1" w:rsidRPr="00C86963" w:rsidRDefault="009B5AB1" w:rsidP="004C2A43">
            <w:pPr>
              <w:rPr>
                <w:sz w:val="28"/>
                <w:szCs w:val="28"/>
              </w:rPr>
            </w:pPr>
            <w:r w:rsidRPr="00C86963">
              <w:t>(фамилия, имя, отчество (последнее - при наличии) заявителя или полное наименование юридического лица)</w:t>
            </w:r>
          </w:p>
        </w:tc>
      </w:tr>
      <w:tr w:rsidR="00D16E21" w:rsidRPr="00C86963" w:rsidTr="00913E63">
        <w:tc>
          <w:tcPr>
            <w:tcW w:w="4427" w:type="dxa"/>
            <w:shd w:val="clear" w:color="auto" w:fill="auto"/>
          </w:tcPr>
          <w:p w:rsidR="009B5AB1" w:rsidRPr="00C86963" w:rsidRDefault="009B5AB1" w:rsidP="004C2A43">
            <w:pPr>
              <w:rPr>
                <w:b/>
                <w:sz w:val="28"/>
                <w:szCs w:val="28"/>
              </w:rPr>
            </w:pPr>
            <w:r w:rsidRPr="00C86963">
              <w:t>(реквизиты удостоверяющие личность     заявителя или реквизиты регистрации юридического лица)</w:t>
            </w:r>
          </w:p>
        </w:tc>
      </w:tr>
      <w:tr w:rsidR="00D16E21" w:rsidRPr="00C86963" w:rsidTr="00913E63">
        <w:tc>
          <w:tcPr>
            <w:tcW w:w="4427" w:type="dxa"/>
            <w:shd w:val="clear" w:color="auto" w:fill="auto"/>
          </w:tcPr>
          <w:p w:rsidR="009B5AB1" w:rsidRPr="00C86963" w:rsidRDefault="009B5AB1" w:rsidP="004C2A43">
            <w:pPr>
              <w:rPr>
                <w:b/>
                <w:sz w:val="28"/>
                <w:szCs w:val="28"/>
              </w:rPr>
            </w:pPr>
            <w:r w:rsidRPr="00C86963">
              <w:rPr>
                <w:b/>
                <w:sz w:val="28"/>
                <w:szCs w:val="28"/>
              </w:rPr>
              <w:t>_______________________________</w:t>
            </w:r>
          </w:p>
        </w:tc>
      </w:tr>
      <w:tr w:rsidR="00D16E21" w:rsidRPr="00C86963" w:rsidTr="00913E63">
        <w:tc>
          <w:tcPr>
            <w:tcW w:w="4427" w:type="dxa"/>
            <w:shd w:val="clear" w:color="auto" w:fill="auto"/>
          </w:tcPr>
          <w:p w:rsidR="009B5AB1" w:rsidRPr="00C86963" w:rsidRDefault="009B5AB1" w:rsidP="004C2A43">
            <w:pPr>
              <w:rPr>
                <w:b/>
                <w:sz w:val="28"/>
                <w:szCs w:val="28"/>
              </w:rPr>
            </w:pPr>
            <w:r w:rsidRPr="00C86963">
              <w:t>(идентификационный номер налогоплательщика, регистрационный номер записи юридического лица в ЕГРЮЛ, ЕГРИП)</w:t>
            </w:r>
          </w:p>
        </w:tc>
      </w:tr>
      <w:tr w:rsidR="00D16E21" w:rsidRPr="00C86963" w:rsidTr="00913E63">
        <w:tc>
          <w:tcPr>
            <w:tcW w:w="4427" w:type="dxa"/>
            <w:shd w:val="clear" w:color="auto" w:fill="auto"/>
          </w:tcPr>
          <w:p w:rsidR="009B5AB1" w:rsidRPr="00C86963" w:rsidRDefault="009B5AB1" w:rsidP="004C2A43">
            <w:pPr>
              <w:rPr>
                <w:sz w:val="28"/>
                <w:szCs w:val="28"/>
              </w:rPr>
            </w:pPr>
            <w:r w:rsidRPr="00C86963">
              <w:rPr>
                <w:sz w:val="28"/>
                <w:szCs w:val="28"/>
              </w:rPr>
              <w:t>Почтовый адрес:</w:t>
            </w:r>
          </w:p>
        </w:tc>
      </w:tr>
      <w:tr w:rsidR="00D16E21" w:rsidRPr="00C86963" w:rsidTr="00913E63">
        <w:tc>
          <w:tcPr>
            <w:tcW w:w="4427" w:type="dxa"/>
            <w:shd w:val="clear" w:color="auto" w:fill="auto"/>
          </w:tcPr>
          <w:p w:rsidR="009B5AB1" w:rsidRPr="00C86963" w:rsidRDefault="009B5AB1" w:rsidP="004C2A43">
            <w:pPr>
              <w:rPr>
                <w:sz w:val="28"/>
                <w:szCs w:val="28"/>
              </w:rPr>
            </w:pPr>
            <w:r w:rsidRPr="00C86963">
              <w:t>(полностью адрес регистрации и место нахождения)</w:t>
            </w:r>
          </w:p>
        </w:tc>
      </w:tr>
      <w:tr w:rsidR="00D16E21" w:rsidRPr="00C86963" w:rsidTr="00913E63">
        <w:tc>
          <w:tcPr>
            <w:tcW w:w="4427" w:type="dxa"/>
            <w:shd w:val="clear" w:color="auto" w:fill="auto"/>
          </w:tcPr>
          <w:p w:rsidR="009B5AB1" w:rsidRPr="00C86963" w:rsidRDefault="009B5AB1" w:rsidP="004C2A43">
            <w:pPr>
              <w:rPr>
                <w:sz w:val="28"/>
                <w:szCs w:val="28"/>
              </w:rPr>
            </w:pPr>
            <w:r w:rsidRPr="00C86963">
              <w:rPr>
                <w:sz w:val="28"/>
                <w:szCs w:val="28"/>
              </w:rPr>
              <w:t>Телефон:_______________________</w:t>
            </w:r>
          </w:p>
        </w:tc>
      </w:tr>
      <w:tr w:rsidR="00D16E21" w:rsidRPr="00C86963" w:rsidTr="00913E63">
        <w:tc>
          <w:tcPr>
            <w:tcW w:w="4427" w:type="dxa"/>
            <w:shd w:val="clear" w:color="auto" w:fill="auto"/>
          </w:tcPr>
          <w:p w:rsidR="009B5AB1" w:rsidRPr="00C86963" w:rsidRDefault="009B5AB1" w:rsidP="004C2A43">
            <w:pPr>
              <w:rPr>
                <w:sz w:val="28"/>
                <w:szCs w:val="28"/>
              </w:rPr>
            </w:pPr>
            <w:r w:rsidRPr="00C86963">
              <w:rPr>
                <w:sz w:val="28"/>
                <w:szCs w:val="28"/>
                <w:lang w:val="en-US"/>
              </w:rPr>
              <w:t>E-mail</w:t>
            </w:r>
            <w:r w:rsidRPr="00C86963">
              <w:rPr>
                <w:sz w:val="28"/>
                <w:szCs w:val="28"/>
              </w:rPr>
              <w:t>:_________________________</w:t>
            </w:r>
          </w:p>
        </w:tc>
      </w:tr>
      <w:tr w:rsidR="00D16E21" w:rsidRPr="00C86963" w:rsidTr="00913E63">
        <w:tc>
          <w:tcPr>
            <w:tcW w:w="4427" w:type="dxa"/>
            <w:shd w:val="clear" w:color="auto" w:fill="auto"/>
          </w:tcPr>
          <w:p w:rsidR="009B5AB1" w:rsidRPr="00C86963" w:rsidRDefault="009B5AB1" w:rsidP="004C2A43">
            <w:pPr>
              <w:rPr>
                <w:b/>
                <w:sz w:val="28"/>
                <w:szCs w:val="28"/>
              </w:rPr>
            </w:pPr>
            <w:r w:rsidRPr="00C86963">
              <w:rPr>
                <w:sz w:val="28"/>
                <w:szCs w:val="28"/>
              </w:rPr>
              <w:t>Представитель:__________________</w:t>
            </w:r>
          </w:p>
        </w:tc>
      </w:tr>
      <w:tr w:rsidR="00D16E21" w:rsidRPr="00C86963" w:rsidTr="00913E63">
        <w:tc>
          <w:tcPr>
            <w:tcW w:w="4427" w:type="dxa"/>
            <w:shd w:val="clear" w:color="auto" w:fill="auto"/>
          </w:tcPr>
          <w:p w:rsidR="009B5AB1" w:rsidRPr="00C86963" w:rsidRDefault="009B5AB1" w:rsidP="004C2A43">
            <w:pPr>
              <w:rPr>
                <w:sz w:val="28"/>
                <w:szCs w:val="28"/>
              </w:rPr>
            </w:pPr>
            <w:r w:rsidRPr="00C86963">
              <w:t>(фамилия, имя, отчество (последнее - при наличии)</w:t>
            </w:r>
          </w:p>
        </w:tc>
      </w:tr>
      <w:tr w:rsidR="00D16E21" w:rsidRPr="00C86963" w:rsidTr="00913E63">
        <w:tc>
          <w:tcPr>
            <w:tcW w:w="4427" w:type="dxa"/>
            <w:shd w:val="clear" w:color="auto" w:fill="auto"/>
          </w:tcPr>
          <w:p w:rsidR="009B5AB1" w:rsidRPr="00C86963" w:rsidRDefault="009B5AB1" w:rsidP="004C2A43">
            <w:pPr>
              <w:rPr>
                <w:b/>
                <w:sz w:val="28"/>
                <w:szCs w:val="28"/>
              </w:rPr>
            </w:pPr>
            <w:r w:rsidRPr="00C86963">
              <w:t>(реквизиты удостоверяющие личность     заявителя)</w:t>
            </w:r>
          </w:p>
        </w:tc>
      </w:tr>
      <w:tr w:rsidR="00D16E21" w:rsidRPr="00C86963" w:rsidTr="00913E63">
        <w:tc>
          <w:tcPr>
            <w:tcW w:w="4427" w:type="dxa"/>
            <w:shd w:val="clear" w:color="auto" w:fill="auto"/>
          </w:tcPr>
          <w:p w:rsidR="009B5AB1" w:rsidRPr="00C86963" w:rsidRDefault="009B5AB1" w:rsidP="004C2A43">
            <w:pPr>
              <w:rPr>
                <w:sz w:val="28"/>
                <w:szCs w:val="28"/>
              </w:rPr>
            </w:pPr>
            <w:r w:rsidRPr="00C86963">
              <w:rPr>
                <w:sz w:val="28"/>
                <w:szCs w:val="28"/>
              </w:rPr>
              <w:t>На основании:___________________</w:t>
            </w:r>
          </w:p>
        </w:tc>
      </w:tr>
      <w:tr w:rsidR="00D16E21" w:rsidRPr="00C86963" w:rsidTr="00913E63">
        <w:tc>
          <w:tcPr>
            <w:tcW w:w="4427" w:type="dxa"/>
            <w:shd w:val="clear" w:color="auto" w:fill="auto"/>
          </w:tcPr>
          <w:p w:rsidR="009B5AB1" w:rsidRPr="00C86963" w:rsidRDefault="009B5AB1" w:rsidP="004C2A43">
            <w:pPr>
              <w:rPr>
                <w:sz w:val="28"/>
                <w:szCs w:val="28"/>
              </w:rPr>
            </w:pPr>
            <w:r w:rsidRPr="00C86963">
              <w:rPr>
                <w:sz w:val="28"/>
                <w:szCs w:val="28"/>
              </w:rPr>
              <w:t>_______________________________</w:t>
            </w:r>
          </w:p>
        </w:tc>
      </w:tr>
      <w:tr w:rsidR="009B5AB1" w:rsidRPr="00C86963" w:rsidTr="00913E63">
        <w:tc>
          <w:tcPr>
            <w:tcW w:w="4427" w:type="dxa"/>
            <w:shd w:val="clear" w:color="auto" w:fill="auto"/>
          </w:tcPr>
          <w:p w:rsidR="009B5AB1" w:rsidRPr="00C86963" w:rsidRDefault="009B5AB1" w:rsidP="00913E63">
            <w:pPr>
              <w:rPr>
                <w:sz w:val="28"/>
                <w:szCs w:val="28"/>
              </w:rPr>
            </w:pPr>
            <w:r w:rsidRPr="00C86963">
              <w:t>(наименование и реквизиты доверенности, иного документа, ф.и.о. нотариуса, округ)</w:t>
            </w:r>
          </w:p>
        </w:tc>
      </w:tr>
    </w:tbl>
    <w:p w:rsidR="00913E63" w:rsidRDefault="00913E63" w:rsidP="009B5AB1">
      <w:pPr>
        <w:jc w:val="center"/>
        <w:rPr>
          <w:bCs/>
          <w:sz w:val="28"/>
          <w:szCs w:val="28"/>
        </w:rPr>
      </w:pPr>
    </w:p>
    <w:p w:rsidR="00913E63" w:rsidRDefault="00913E63" w:rsidP="009B5AB1">
      <w:pPr>
        <w:jc w:val="center"/>
        <w:rPr>
          <w:bCs/>
          <w:sz w:val="28"/>
          <w:szCs w:val="28"/>
        </w:rPr>
      </w:pPr>
      <w:r>
        <w:rPr>
          <w:bCs/>
          <w:sz w:val="28"/>
          <w:szCs w:val="28"/>
        </w:rPr>
        <w:t>2</w:t>
      </w:r>
    </w:p>
    <w:p w:rsidR="009B5AB1" w:rsidRPr="00C86963" w:rsidRDefault="00913E63" w:rsidP="009B5AB1">
      <w:pPr>
        <w:jc w:val="center"/>
        <w:rPr>
          <w:bCs/>
          <w:sz w:val="28"/>
          <w:szCs w:val="28"/>
        </w:rPr>
      </w:pPr>
      <w:r>
        <w:rPr>
          <w:bCs/>
          <w:sz w:val="28"/>
          <w:szCs w:val="28"/>
        </w:rPr>
        <w:t>заявление</w:t>
      </w:r>
    </w:p>
    <w:p w:rsidR="009B5AB1" w:rsidRPr="00C86963" w:rsidRDefault="009B5AB1" w:rsidP="00BB56D9">
      <w:pPr>
        <w:tabs>
          <w:tab w:val="left" w:pos="709"/>
        </w:tabs>
        <w:rPr>
          <w:sz w:val="28"/>
          <w:szCs w:val="28"/>
        </w:rPr>
      </w:pPr>
    </w:p>
    <w:p w:rsidR="009B5AB1" w:rsidRPr="00C86963" w:rsidRDefault="009B5AB1" w:rsidP="00BB56D9">
      <w:pPr>
        <w:tabs>
          <w:tab w:val="left" w:pos="709"/>
        </w:tabs>
        <w:rPr>
          <w:sz w:val="28"/>
          <w:szCs w:val="28"/>
        </w:rPr>
      </w:pPr>
    </w:p>
    <w:p w:rsidR="009B5AB1" w:rsidRPr="00C86963" w:rsidRDefault="00CA75C8" w:rsidP="009B5AB1">
      <w:pPr>
        <w:ind w:firstLine="708"/>
        <w:rPr>
          <w:sz w:val="28"/>
          <w:szCs w:val="28"/>
        </w:rPr>
      </w:pPr>
      <w:r>
        <w:rPr>
          <w:sz w:val="28"/>
          <w:szCs w:val="28"/>
        </w:rPr>
        <w:t xml:space="preserve">Прошу выдать дубликат </w:t>
      </w:r>
      <w:r w:rsidR="009B5AB1" w:rsidRPr="00C86963">
        <w:rPr>
          <w:sz w:val="28"/>
          <w:szCs w:val="28"/>
        </w:rPr>
        <w:t>___________________________________, выданного ________________года.</w:t>
      </w:r>
    </w:p>
    <w:p w:rsidR="009B5AB1" w:rsidRPr="00C86963" w:rsidRDefault="009B5AB1" w:rsidP="009B5AB1">
      <w:pPr>
        <w:pStyle w:val="af8"/>
        <w:rPr>
          <w:rFonts w:ascii="Times New Roman" w:hAnsi="Times New Roman" w:cs="Times New Roman"/>
          <w:sz w:val="28"/>
          <w:szCs w:val="28"/>
        </w:rPr>
      </w:pPr>
      <w:r w:rsidRPr="00C86963">
        <w:rPr>
          <w:rFonts w:ascii="Times New Roman" w:hAnsi="Times New Roman" w:cs="Times New Roman"/>
          <w:sz w:val="28"/>
          <w:szCs w:val="28"/>
        </w:rPr>
        <w:t>Результат предоставления услуги прошу: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42"/>
        <w:gridCol w:w="743"/>
      </w:tblGrid>
      <w:tr w:rsidR="009B5AB1" w:rsidRPr="00C86963" w:rsidTr="00913E63">
        <w:tc>
          <w:tcPr>
            <w:tcW w:w="8642" w:type="dxa"/>
            <w:tcBorders>
              <w:top w:val="single" w:sz="4" w:space="0" w:color="auto"/>
              <w:bottom w:val="single" w:sz="4" w:space="0" w:color="auto"/>
              <w:right w:val="single" w:sz="4" w:space="0" w:color="auto"/>
            </w:tcBorders>
          </w:tcPr>
          <w:p w:rsidR="009B5AB1" w:rsidRPr="00C86963" w:rsidRDefault="009B5AB1" w:rsidP="004C2A43">
            <w:pPr>
              <w:pStyle w:val="af9"/>
              <w:rPr>
                <w:rFonts w:ascii="Times New Roman" w:hAnsi="Times New Roman" w:cs="Times New Roman"/>
              </w:rPr>
            </w:pPr>
            <w:r w:rsidRPr="00C86963">
              <w:rPr>
                <w:rFonts w:ascii="Times New Roman" w:hAnsi="Times New Roman" w:cs="Times New Roman"/>
              </w:rPr>
              <w:t>направить в форме электронного документа в личный кабинет заявителя РПГУ</w:t>
            </w:r>
          </w:p>
        </w:tc>
        <w:tc>
          <w:tcPr>
            <w:tcW w:w="743" w:type="dxa"/>
            <w:tcBorders>
              <w:top w:val="single" w:sz="4" w:space="0" w:color="auto"/>
              <w:left w:val="single" w:sz="4" w:space="0" w:color="auto"/>
              <w:bottom w:val="single" w:sz="4" w:space="0" w:color="auto"/>
            </w:tcBorders>
          </w:tcPr>
          <w:p w:rsidR="009B5AB1" w:rsidRPr="00C86963" w:rsidRDefault="009B5AB1" w:rsidP="004C2A43">
            <w:pPr>
              <w:pStyle w:val="af7"/>
              <w:jc w:val="left"/>
              <w:rPr>
                <w:rFonts w:ascii="Times New Roman" w:hAnsi="Times New Roman" w:cs="Times New Roman"/>
              </w:rPr>
            </w:pPr>
          </w:p>
        </w:tc>
      </w:tr>
      <w:tr w:rsidR="009B5AB1" w:rsidRPr="00C86963" w:rsidTr="00913E63">
        <w:tc>
          <w:tcPr>
            <w:tcW w:w="8642" w:type="dxa"/>
            <w:tcBorders>
              <w:top w:val="single" w:sz="4" w:space="0" w:color="auto"/>
              <w:bottom w:val="single" w:sz="4" w:space="0" w:color="auto"/>
              <w:right w:val="single" w:sz="4" w:space="0" w:color="auto"/>
            </w:tcBorders>
          </w:tcPr>
          <w:p w:rsidR="009B5AB1" w:rsidRPr="00C86963" w:rsidRDefault="009B5AB1" w:rsidP="004C2A43">
            <w:pPr>
              <w:rPr>
                <w:sz w:val="24"/>
                <w:szCs w:val="24"/>
              </w:rPr>
            </w:pPr>
            <w:r w:rsidRPr="00C86963">
              <w:rPr>
                <w:sz w:val="24"/>
                <w:szCs w:val="24"/>
              </w:rPr>
              <w:t>направить в форме электронного документа</w:t>
            </w:r>
            <w:r w:rsidRPr="00C86963">
              <w:rPr>
                <w:sz w:val="28"/>
                <w:szCs w:val="28"/>
              </w:rPr>
              <w:t xml:space="preserve"> </w:t>
            </w:r>
            <w:r w:rsidRPr="00C86963">
              <w:rPr>
                <w:sz w:val="24"/>
                <w:szCs w:val="24"/>
              </w:rPr>
              <w:t>по e-mail электронной почты:</w:t>
            </w:r>
          </w:p>
          <w:p w:rsidR="009B5AB1" w:rsidRPr="00C86963" w:rsidRDefault="009B5AB1" w:rsidP="004C2A43">
            <w:pPr>
              <w:rPr>
                <w:sz w:val="24"/>
                <w:szCs w:val="24"/>
              </w:rPr>
            </w:pPr>
          </w:p>
        </w:tc>
        <w:tc>
          <w:tcPr>
            <w:tcW w:w="743" w:type="dxa"/>
            <w:tcBorders>
              <w:top w:val="single" w:sz="4" w:space="0" w:color="auto"/>
              <w:left w:val="single" w:sz="4" w:space="0" w:color="auto"/>
              <w:bottom w:val="single" w:sz="4" w:space="0" w:color="auto"/>
            </w:tcBorders>
          </w:tcPr>
          <w:p w:rsidR="009B5AB1" w:rsidRPr="00C86963" w:rsidRDefault="009B5AB1" w:rsidP="004C2A43">
            <w:pPr>
              <w:pStyle w:val="af7"/>
              <w:jc w:val="left"/>
              <w:rPr>
                <w:rFonts w:ascii="Times New Roman" w:hAnsi="Times New Roman" w:cs="Times New Roman"/>
              </w:rPr>
            </w:pPr>
          </w:p>
        </w:tc>
      </w:tr>
      <w:tr w:rsidR="009B5AB1" w:rsidRPr="00C86963" w:rsidTr="00913E63">
        <w:tc>
          <w:tcPr>
            <w:tcW w:w="8642" w:type="dxa"/>
            <w:tcBorders>
              <w:top w:val="single" w:sz="4" w:space="0" w:color="auto"/>
              <w:bottom w:val="single" w:sz="4" w:space="0" w:color="auto"/>
              <w:right w:val="single" w:sz="4" w:space="0" w:color="auto"/>
            </w:tcBorders>
          </w:tcPr>
          <w:p w:rsidR="009B5AB1" w:rsidRPr="00C86963" w:rsidRDefault="009B5AB1" w:rsidP="00D07DA3">
            <w:pPr>
              <w:rPr>
                <w:sz w:val="24"/>
                <w:szCs w:val="24"/>
              </w:rPr>
            </w:pPr>
            <w:r w:rsidRPr="00C86963">
              <w:rPr>
                <w:sz w:val="24"/>
                <w:szCs w:val="24"/>
              </w:rPr>
              <w:t xml:space="preserve">выдать на бумажном носителе при личном обращении в администрацию </w:t>
            </w:r>
            <w:r w:rsidR="00D07DA3">
              <w:rPr>
                <w:sz w:val="24"/>
                <w:szCs w:val="24"/>
              </w:rPr>
              <w:t>Выселковского</w:t>
            </w:r>
            <w:r w:rsidRPr="00C86963">
              <w:rPr>
                <w:sz w:val="24"/>
                <w:szCs w:val="24"/>
              </w:rPr>
              <w:t xml:space="preserve"> сельского поселения </w:t>
            </w:r>
            <w:r w:rsidR="00D07DA3" w:rsidRPr="00D07DA3">
              <w:rPr>
                <w:sz w:val="24"/>
                <w:szCs w:val="24"/>
              </w:rPr>
              <w:t>Выселковского</w:t>
            </w:r>
            <w:r w:rsidRPr="00C86963">
              <w:rPr>
                <w:sz w:val="24"/>
                <w:szCs w:val="24"/>
              </w:rPr>
              <w:t xml:space="preserve"> муниципального района </w:t>
            </w:r>
            <w:r w:rsidRPr="00C86963">
              <w:rPr>
                <w:rFonts w:eastAsia="Calibri"/>
                <w:sz w:val="24"/>
                <w:szCs w:val="24"/>
              </w:rPr>
              <w:t>Краснодарского края</w:t>
            </w:r>
          </w:p>
        </w:tc>
        <w:tc>
          <w:tcPr>
            <w:tcW w:w="743" w:type="dxa"/>
            <w:tcBorders>
              <w:top w:val="single" w:sz="4" w:space="0" w:color="auto"/>
              <w:left w:val="single" w:sz="4" w:space="0" w:color="auto"/>
              <w:bottom w:val="single" w:sz="4" w:space="0" w:color="auto"/>
            </w:tcBorders>
          </w:tcPr>
          <w:p w:rsidR="009B5AB1" w:rsidRPr="00C86963" w:rsidRDefault="009B5AB1" w:rsidP="004C2A43">
            <w:pPr>
              <w:pStyle w:val="af7"/>
              <w:jc w:val="left"/>
              <w:rPr>
                <w:rFonts w:ascii="Times New Roman" w:hAnsi="Times New Roman" w:cs="Times New Roman"/>
              </w:rPr>
            </w:pPr>
          </w:p>
        </w:tc>
      </w:tr>
      <w:tr w:rsidR="009B5AB1" w:rsidRPr="00C86963" w:rsidTr="00913E63">
        <w:tc>
          <w:tcPr>
            <w:tcW w:w="8642" w:type="dxa"/>
            <w:tcBorders>
              <w:top w:val="single" w:sz="4" w:space="0" w:color="auto"/>
              <w:bottom w:val="single" w:sz="4" w:space="0" w:color="auto"/>
              <w:right w:val="single" w:sz="4" w:space="0" w:color="auto"/>
            </w:tcBorders>
          </w:tcPr>
          <w:p w:rsidR="009B5AB1" w:rsidRPr="00C86963" w:rsidRDefault="009B5AB1" w:rsidP="004C2A43">
            <w:pPr>
              <w:pStyle w:val="af9"/>
              <w:rPr>
                <w:rFonts w:ascii="Times New Roman" w:hAnsi="Times New Roman" w:cs="Times New Roman"/>
              </w:rPr>
            </w:pPr>
            <w:r w:rsidRPr="00C86963">
              <w:rPr>
                <w:rFonts w:ascii="Times New Roman" w:hAnsi="Times New Roman" w:cs="Times New Roman"/>
              </w:rPr>
              <w:t xml:space="preserve">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w:t>
            </w:r>
          </w:p>
        </w:tc>
        <w:tc>
          <w:tcPr>
            <w:tcW w:w="743" w:type="dxa"/>
            <w:tcBorders>
              <w:top w:val="single" w:sz="4" w:space="0" w:color="auto"/>
              <w:left w:val="single" w:sz="4" w:space="0" w:color="auto"/>
              <w:bottom w:val="single" w:sz="4" w:space="0" w:color="auto"/>
            </w:tcBorders>
          </w:tcPr>
          <w:p w:rsidR="009B5AB1" w:rsidRPr="00C86963" w:rsidRDefault="009B5AB1" w:rsidP="004C2A43">
            <w:pPr>
              <w:pStyle w:val="af7"/>
              <w:jc w:val="left"/>
              <w:rPr>
                <w:rFonts w:ascii="Times New Roman" w:hAnsi="Times New Roman" w:cs="Times New Roman"/>
              </w:rPr>
            </w:pPr>
          </w:p>
        </w:tc>
      </w:tr>
      <w:tr w:rsidR="009B5AB1" w:rsidRPr="00C86963" w:rsidTr="00913E63">
        <w:trPr>
          <w:trHeight w:val="457"/>
        </w:trPr>
        <w:tc>
          <w:tcPr>
            <w:tcW w:w="8642" w:type="dxa"/>
            <w:tcBorders>
              <w:top w:val="single" w:sz="4" w:space="0" w:color="auto"/>
              <w:bottom w:val="single" w:sz="4" w:space="0" w:color="auto"/>
              <w:right w:val="single" w:sz="4" w:space="0" w:color="auto"/>
            </w:tcBorders>
          </w:tcPr>
          <w:p w:rsidR="009B5AB1" w:rsidRPr="00C86963" w:rsidRDefault="009B5AB1" w:rsidP="004C2A43">
            <w:pPr>
              <w:pStyle w:val="af9"/>
              <w:rPr>
                <w:rFonts w:ascii="Times New Roman" w:hAnsi="Times New Roman" w:cs="Times New Roman"/>
              </w:rPr>
            </w:pPr>
            <w:r w:rsidRPr="00C86963">
              <w:rPr>
                <w:rFonts w:ascii="Times New Roman" w:hAnsi="Times New Roman" w:cs="Times New Roman"/>
              </w:rPr>
              <w:t xml:space="preserve">направить на бумажном носителе на почтовый адрес: _______________________ </w:t>
            </w:r>
          </w:p>
          <w:p w:rsidR="009B5AB1" w:rsidRPr="00C86963" w:rsidRDefault="009B5AB1" w:rsidP="004C2A43"/>
        </w:tc>
        <w:tc>
          <w:tcPr>
            <w:tcW w:w="743" w:type="dxa"/>
            <w:tcBorders>
              <w:top w:val="single" w:sz="4" w:space="0" w:color="auto"/>
              <w:left w:val="single" w:sz="4" w:space="0" w:color="auto"/>
              <w:bottom w:val="single" w:sz="4" w:space="0" w:color="auto"/>
            </w:tcBorders>
          </w:tcPr>
          <w:p w:rsidR="009B5AB1" w:rsidRPr="00C86963" w:rsidRDefault="009B5AB1" w:rsidP="004C2A43">
            <w:pPr>
              <w:pStyle w:val="af7"/>
              <w:jc w:val="left"/>
              <w:rPr>
                <w:rFonts w:ascii="Times New Roman" w:hAnsi="Times New Roman" w:cs="Times New Roman"/>
              </w:rPr>
            </w:pPr>
          </w:p>
        </w:tc>
      </w:tr>
    </w:tbl>
    <w:p w:rsidR="009B5AB1" w:rsidRPr="00C86963" w:rsidRDefault="009B5AB1" w:rsidP="009B5AB1">
      <w:r w:rsidRPr="00C86963">
        <w:rPr>
          <w:sz w:val="28"/>
          <w:szCs w:val="28"/>
        </w:rPr>
        <w:t>(</w:t>
      </w:r>
      <w:r w:rsidRPr="00C86963">
        <w:rPr>
          <w:sz w:val="24"/>
          <w:szCs w:val="24"/>
        </w:rPr>
        <w:t>Указывается один из перечисленных способов)</w:t>
      </w:r>
    </w:p>
    <w:p w:rsidR="009B5AB1" w:rsidRPr="00C86963" w:rsidRDefault="009B5AB1" w:rsidP="00D07DA3">
      <w:pPr>
        <w:jc w:val="both"/>
        <w:outlineLvl w:val="0"/>
        <w:rPr>
          <w:bCs/>
          <w:kern w:val="36"/>
          <w:sz w:val="24"/>
          <w:szCs w:val="24"/>
        </w:rPr>
      </w:pPr>
      <w:r w:rsidRPr="00C86963">
        <w:rPr>
          <w:bCs/>
          <w:kern w:val="36"/>
          <w:sz w:val="24"/>
          <w:szCs w:val="24"/>
        </w:rPr>
        <w:t>В соответствии с Федеральным законом</w:t>
      </w:r>
      <w:r w:rsidR="00CA75C8">
        <w:rPr>
          <w:bCs/>
          <w:kern w:val="36"/>
          <w:sz w:val="24"/>
          <w:szCs w:val="24"/>
        </w:rPr>
        <w:t xml:space="preserve"> от 27 июля 2006 года № 152-ФЗ </w:t>
      </w:r>
      <w:r w:rsidRPr="00C86963">
        <w:rPr>
          <w:bCs/>
          <w:kern w:val="36"/>
          <w:sz w:val="24"/>
          <w:szCs w:val="24"/>
        </w:rPr>
        <w:t>«О персональных данных» в</w:t>
      </w:r>
      <w:r w:rsidRPr="00C86963">
        <w:rPr>
          <w:sz w:val="24"/>
          <w:szCs w:val="24"/>
        </w:rPr>
        <w:t xml:space="preserve"> целях предоставления мне муниципальной услуги, я даю свое согласие на:</w:t>
      </w:r>
    </w:p>
    <w:p w:rsidR="009B5AB1" w:rsidRPr="00C86963" w:rsidRDefault="009B5AB1" w:rsidP="00D07DA3">
      <w:pPr>
        <w:numPr>
          <w:ilvl w:val="0"/>
          <w:numId w:val="27"/>
        </w:numPr>
        <w:tabs>
          <w:tab w:val="clear" w:pos="432"/>
        </w:tabs>
        <w:ind w:left="0" w:firstLine="0"/>
        <w:jc w:val="both"/>
        <w:rPr>
          <w:sz w:val="24"/>
          <w:szCs w:val="24"/>
        </w:rPr>
      </w:pPr>
      <w:r w:rsidRPr="00C86963">
        <w:rPr>
          <w:sz w:val="24"/>
          <w:szCs w:val="24"/>
        </w:rPr>
        <w:t>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9B5AB1" w:rsidRPr="00C86963" w:rsidRDefault="009B5AB1" w:rsidP="009B5AB1">
      <w:pPr>
        <w:numPr>
          <w:ilvl w:val="0"/>
          <w:numId w:val="27"/>
        </w:numPr>
        <w:tabs>
          <w:tab w:val="clear" w:pos="432"/>
        </w:tabs>
        <w:ind w:left="0" w:firstLine="0"/>
        <w:rPr>
          <w:sz w:val="24"/>
          <w:szCs w:val="24"/>
        </w:rPr>
      </w:pPr>
      <w:r w:rsidRPr="00C86963">
        <w:rPr>
          <w:sz w:val="24"/>
          <w:szCs w:val="24"/>
        </w:rP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9B5AB1" w:rsidRPr="00C86963" w:rsidRDefault="009B5AB1" w:rsidP="009B5AB1">
      <w:pPr>
        <w:rPr>
          <w:sz w:val="24"/>
          <w:szCs w:val="24"/>
        </w:rPr>
      </w:pPr>
      <w:r w:rsidRPr="00C86963">
        <w:rPr>
          <w:sz w:val="24"/>
          <w:szCs w:val="24"/>
        </w:rPr>
        <w:t>Достоверность и полноту сведений, предоставленных в документах, подтверждаю.</w:t>
      </w:r>
    </w:p>
    <w:p w:rsidR="009B5AB1" w:rsidRPr="00C86963" w:rsidRDefault="009B5AB1" w:rsidP="009B5AB1"/>
    <w:p w:rsidR="009B5AB1" w:rsidRPr="00C86963" w:rsidRDefault="009B5AB1" w:rsidP="009B5AB1">
      <w:pPr>
        <w:pStyle w:val="af8"/>
        <w:rPr>
          <w:rFonts w:ascii="Times New Roman" w:hAnsi="Times New Roman" w:cs="Times New Roman"/>
          <w:sz w:val="28"/>
          <w:szCs w:val="28"/>
        </w:rPr>
      </w:pPr>
    </w:p>
    <w:p w:rsidR="009B5AB1" w:rsidRPr="00C86963" w:rsidRDefault="009B5AB1" w:rsidP="009B5AB1">
      <w:pPr>
        <w:rPr>
          <w:sz w:val="28"/>
          <w:szCs w:val="28"/>
        </w:rPr>
      </w:pPr>
      <w:r w:rsidRPr="00C86963">
        <w:rPr>
          <w:sz w:val="28"/>
          <w:szCs w:val="28"/>
        </w:rPr>
        <w:t xml:space="preserve"> «____» ________ 20__г.  _______________  ____________________________</w:t>
      </w:r>
    </w:p>
    <w:p w:rsidR="009B5AB1" w:rsidRPr="00C86963" w:rsidRDefault="009B5AB1" w:rsidP="009B5AB1">
      <w:pPr>
        <w:contextualSpacing/>
        <w:rPr>
          <w:b/>
          <w:sz w:val="28"/>
          <w:szCs w:val="28"/>
        </w:rPr>
      </w:pPr>
      <w:r w:rsidRPr="00C86963">
        <w:t xml:space="preserve">      (дата)                           (подпись заявителя)          (расшифровка подписи заявителя</w:t>
      </w:r>
    </w:p>
    <w:p w:rsidR="009B5AB1" w:rsidRPr="00C86963" w:rsidRDefault="009B5AB1" w:rsidP="009B5AB1"/>
    <w:p w:rsidR="009B5AB1" w:rsidRPr="00C86963" w:rsidRDefault="009B5AB1" w:rsidP="009B5AB1">
      <w:pPr>
        <w:tabs>
          <w:tab w:val="left" w:pos="6360"/>
        </w:tabs>
      </w:pPr>
      <w:r w:rsidRPr="00C86963">
        <w:rPr>
          <w:sz w:val="28"/>
        </w:rPr>
        <w:t xml:space="preserve">М.П. </w:t>
      </w:r>
      <w:r w:rsidRPr="00C86963">
        <w:t>(при наличии)</w:t>
      </w:r>
    </w:p>
    <w:p w:rsidR="009B5AB1" w:rsidRDefault="009B5AB1" w:rsidP="00BB56D9">
      <w:pPr>
        <w:tabs>
          <w:tab w:val="left" w:pos="709"/>
        </w:tabs>
        <w:rPr>
          <w:sz w:val="28"/>
          <w:szCs w:val="28"/>
        </w:rPr>
      </w:pPr>
    </w:p>
    <w:p w:rsidR="00D07DA3" w:rsidRDefault="00D07DA3" w:rsidP="00BB56D9">
      <w:pPr>
        <w:tabs>
          <w:tab w:val="left" w:pos="709"/>
        </w:tabs>
        <w:rPr>
          <w:sz w:val="28"/>
          <w:szCs w:val="28"/>
        </w:rPr>
      </w:pPr>
    </w:p>
    <w:p w:rsidR="00D07DA3" w:rsidRPr="00C86963" w:rsidRDefault="00D07DA3" w:rsidP="00BB56D9">
      <w:pPr>
        <w:tabs>
          <w:tab w:val="left" w:pos="709"/>
        </w:tabs>
        <w:rPr>
          <w:sz w:val="28"/>
          <w:szCs w:val="28"/>
        </w:rPr>
      </w:pPr>
    </w:p>
    <w:p w:rsidR="00D07DA3" w:rsidRPr="00D07DA3" w:rsidRDefault="00D07DA3" w:rsidP="00D07DA3">
      <w:pPr>
        <w:tabs>
          <w:tab w:val="left" w:pos="709"/>
        </w:tabs>
        <w:rPr>
          <w:sz w:val="28"/>
          <w:szCs w:val="28"/>
        </w:rPr>
      </w:pPr>
      <w:r w:rsidRPr="00D07DA3">
        <w:rPr>
          <w:sz w:val="28"/>
          <w:szCs w:val="28"/>
        </w:rPr>
        <w:t xml:space="preserve">Заместитель главы администрации </w:t>
      </w:r>
    </w:p>
    <w:p w:rsidR="00D07DA3" w:rsidRPr="00D07DA3" w:rsidRDefault="00D07DA3" w:rsidP="00D07DA3">
      <w:pPr>
        <w:tabs>
          <w:tab w:val="left" w:pos="709"/>
        </w:tabs>
        <w:rPr>
          <w:sz w:val="28"/>
          <w:szCs w:val="28"/>
        </w:rPr>
      </w:pPr>
      <w:r w:rsidRPr="00D07DA3">
        <w:rPr>
          <w:sz w:val="28"/>
          <w:szCs w:val="28"/>
        </w:rPr>
        <w:t>Выселковского сельского поселения</w:t>
      </w:r>
    </w:p>
    <w:p w:rsidR="00913E63" w:rsidRDefault="00D07DA3" w:rsidP="00D07DA3">
      <w:pPr>
        <w:tabs>
          <w:tab w:val="left" w:pos="709"/>
        </w:tabs>
        <w:rPr>
          <w:sz w:val="28"/>
          <w:szCs w:val="28"/>
        </w:rPr>
      </w:pPr>
      <w:r w:rsidRPr="00D07DA3">
        <w:rPr>
          <w:sz w:val="28"/>
          <w:szCs w:val="28"/>
        </w:rPr>
        <w:t xml:space="preserve">Выселковского муниципального </w:t>
      </w:r>
    </w:p>
    <w:p w:rsidR="00D07DA3" w:rsidRPr="00D07DA3" w:rsidRDefault="00D07DA3" w:rsidP="00D07DA3">
      <w:pPr>
        <w:tabs>
          <w:tab w:val="left" w:pos="709"/>
        </w:tabs>
        <w:rPr>
          <w:sz w:val="28"/>
          <w:szCs w:val="28"/>
        </w:rPr>
      </w:pPr>
      <w:r w:rsidRPr="00D07DA3">
        <w:rPr>
          <w:sz w:val="28"/>
          <w:szCs w:val="28"/>
        </w:rPr>
        <w:t>района</w:t>
      </w:r>
      <w:r w:rsidR="00913E63">
        <w:rPr>
          <w:sz w:val="28"/>
          <w:szCs w:val="28"/>
        </w:rPr>
        <w:t xml:space="preserve"> </w:t>
      </w:r>
      <w:r w:rsidRPr="00D07DA3">
        <w:rPr>
          <w:sz w:val="28"/>
          <w:szCs w:val="28"/>
        </w:rPr>
        <w:t>Краснодарского края                                                              В.Н. Кравченко</w:t>
      </w:r>
    </w:p>
    <w:p w:rsidR="009B5AB1" w:rsidRPr="00C86963" w:rsidRDefault="009B5AB1" w:rsidP="009B5AB1">
      <w:pPr>
        <w:tabs>
          <w:tab w:val="left" w:pos="709"/>
        </w:tabs>
        <w:rPr>
          <w:sz w:val="28"/>
          <w:szCs w:val="28"/>
        </w:rPr>
      </w:pPr>
    </w:p>
    <w:p w:rsidR="009B5AB1" w:rsidRPr="00C86963" w:rsidRDefault="009B5AB1" w:rsidP="009B5AB1">
      <w:pPr>
        <w:tabs>
          <w:tab w:val="left" w:pos="709"/>
        </w:tabs>
        <w:rPr>
          <w:sz w:val="28"/>
          <w:szCs w:val="28"/>
        </w:rPr>
      </w:pPr>
    </w:p>
    <w:p w:rsidR="009B5AB1" w:rsidRPr="00C86963" w:rsidRDefault="009B5AB1" w:rsidP="009B5AB1">
      <w:pPr>
        <w:tabs>
          <w:tab w:val="left" w:pos="709"/>
        </w:tabs>
        <w:rPr>
          <w:sz w:val="28"/>
          <w:szCs w:val="28"/>
        </w:rPr>
      </w:pPr>
    </w:p>
    <w:p w:rsidR="009B5AB1" w:rsidRPr="00C86963" w:rsidRDefault="009B5AB1" w:rsidP="009B5AB1">
      <w:pPr>
        <w:tabs>
          <w:tab w:val="left" w:pos="709"/>
        </w:tabs>
        <w:rPr>
          <w:sz w:val="28"/>
          <w:szCs w:val="28"/>
        </w:rPr>
      </w:pPr>
    </w:p>
    <w:p w:rsidR="009B5AB1" w:rsidRPr="00C86963" w:rsidRDefault="009B5AB1" w:rsidP="009B5AB1">
      <w:pPr>
        <w:tabs>
          <w:tab w:val="left" w:pos="709"/>
        </w:tabs>
        <w:rPr>
          <w:sz w:val="28"/>
          <w:szCs w:val="28"/>
        </w:rPr>
      </w:pPr>
    </w:p>
    <w:p w:rsidR="00D07DA3" w:rsidRDefault="00D07DA3" w:rsidP="00D07DA3">
      <w:pPr>
        <w:spacing w:before="120"/>
        <w:rPr>
          <w:sz w:val="28"/>
          <w:szCs w:val="28"/>
        </w:rPr>
      </w:pPr>
      <w:r>
        <w:rPr>
          <w:sz w:val="28"/>
          <w:szCs w:val="28"/>
        </w:rPr>
        <w:t xml:space="preserve">                                                            </w:t>
      </w:r>
    </w:p>
    <w:p w:rsidR="00D07DA3" w:rsidRDefault="00D07DA3" w:rsidP="00D07DA3">
      <w:pPr>
        <w:spacing w:before="120"/>
        <w:rPr>
          <w:sz w:val="28"/>
          <w:szCs w:val="28"/>
        </w:rPr>
      </w:pPr>
    </w:p>
    <w:p w:rsidR="00D07DA3" w:rsidRDefault="00D07DA3" w:rsidP="00D07DA3">
      <w:pPr>
        <w:spacing w:before="120"/>
        <w:rPr>
          <w:sz w:val="28"/>
          <w:szCs w:val="28"/>
        </w:rPr>
      </w:pPr>
    </w:p>
    <w:p w:rsidR="00D07DA3" w:rsidRDefault="00D07DA3" w:rsidP="00D07DA3">
      <w:pPr>
        <w:spacing w:before="120"/>
        <w:rPr>
          <w:sz w:val="28"/>
          <w:szCs w:val="28"/>
        </w:rPr>
      </w:pPr>
    </w:p>
    <w:p w:rsidR="00D07DA3" w:rsidRDefault="00D07DA3" w:rsidP="00D07DA3">
      <w:pPr>
        <w:spacing w:before="120"/>
        <w:rPr>
          <w:sz w:val="28"/>
          <w:szCs w:val="28"/>
        </w:rPr>
      </w:pPr>
    </w:p>
    <w:p w:rsidR="00913E63" w:rsidRDefault="00D07DA3" w:rsidP="00913E63">
      <w:pPr>
        <w:spacing w:before="120"/>
        <w:ind w:left="426" w:firstLine="4253"/>
        <w:rPr>
          <w:sz w:val="28"/>
          <w:szCs w:val="28"/>
        </w:rPr>
      </w:pPr>
      <w:r>
        <w:rPr>
          <w:sz w:val="28"/>
          <w:szCs w:val="28"/>
        </w:rPr>
        <w:t xml:space="preserve">                                                             </w:t>
      </w:r>
    </w:p>
    <w:p w:rsidR="00913E63" w:rsidRPr="005E4C1D" w:rsidRDefault="00913E63" w:rsidP="00913E63">
      <w:pPr>
        <w:spacing w:before="120"/>
        <w:ind w:left="426" w:firstLine="4253"/>
        <w:rPr>
          <w:sz w:val="28"/>
          <w:szCs w:val="28"/>
        </w:rPr>
      </w:pPr>
      <w:r>
        <w:rPr>
          <w:sz w:val="28"/>
          <w:szCs w:val="28"/>
        </w:rPr>
        <w:t>ПРИЛОЖЕНИЕ 10</w:t>
      </w:r>
    </w:p>
    <w:p w:rsidR="00913E63" w:rsidRPr="00C86963" w:rsidRDefault="00913E63" w:rsidP="00913E63">
      <w:pPr>
        <w:tabs>
          <w:tab w:val="left" w:pos="2340"/>
          <w:tab w:val="left" w:pos="3780"/>
        </w:tabs>
        <w:ind w:left="426" w:firstLine="4253"/>
        <w:rPr>
          <w:sz w:val="28"/>
          <w:szCs w:val="28"/>
        </w:rPr>
      </w:pPr>
      <w:r w:rsidRPr="00C86963">
        <w:rPr>
          <w:sz w:val="28"/>
          <w:szCs w:val="28"/>
        </w:rPr>
        <w:t>к административному регламенту</w:t>
      </w:r>
    </w:p>
    <w:p w:rsidR="00913E63" w:rsidRDefault="00913E63" w:rsidP="00913E63">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913E63" w:rsidRDefault="00913E63" w:rsidP="00913E63">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913E63" w:rsidRDefault="00913E63" w:rsidP="00913E63">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913E63" w:rsidRPr="00C86963" w:rsidRDefault="00913E63" w:rsidP="00913E63">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9B5AB1" w:rsidRPr="00C86963" w:rsidRDefault="009B5AB1" w:rsidP="00913E63">
      <w:pPr>
        <w:spacing w:before="120"/>
        <w:rPr>
          <w:sz w:val="28"/>
          <w:szCs w:val="28"/>
        </w:rPr>
      </w:pPr>
    </w:p>
    <w:p w:rsidR="009B5AB1" w:rsidRPr="00C86963" w:rsidRDefault="009B5AB1" w:rsidP="009B5AB1">
      <w:pPr>
        <w:tabs>
          <w:tab w:val="left" w:pos="709"/>
        </w:tabs>
        <w:rPr>
          <w:sz w:val="28"/>
          <w:szCs w:val="28"/>
        </w:rPr>
      </w:pPr>
    </w:p>
    <w:p w:rsidR="009B5AB1" w:rsidRPr="00913E63" w:rsidRDefault="009B5AB1" w:rsidP="009B5AB1">
      <w:pPr>
        <w:jc w:val="center"/>
        <w:rPr>
          <w:b/>
          <w:sz w:val="28"/>
          <w:szCs w:val="28"/>
          <w:lang w:eastAsia="zh-CN"/>
        </w:rPr>
      </w:pPr>
      <w:r w:rsidRPr="00913E63">
        <w:rPr>
          <w:b/>
          <w:sz w:val="28"/>
          <w:szCs w:val="28"/>
        </w:rPr>
        <w:t>ОБРАЗЕЦ ЗАПОЛНЕНИЯ ЗАЯВЛЕНИЯ</w:t>
      </w:r>
    </w:p>
    <w:p w:rsidR="009E49C9" w:rsidRPr="00913E63" w:rsidRDefault="009B5AB1" w:rsidP="009B5AB1">
      <w:pPr>
        <w:jc w:val="center"/>
        <w:rPr>
          <w:b/>
          <w:sz w:val="28"/>
          <w:szCs w:val="28"/>
        </w:rPr>
      </w:pPr>
      <w:r w:rsidRPr="00913E63">
        <w:rPr>
          <w:b/>
          <w:sz w:val="28"/>
          <w:szCs w:val="28"/>
        </w:rPr>
        <w:t xml:space="preserve">о выдаче дубликата </w:t>
      </w:r>
      <w:r w:rsidR="009E49C9" w:rsidRPr="00913E63">
        <w:rPr>
          <w:b/>
          <w:sz w:val="28"/>
          <w:szCs w:val="28"/>
        </w:rPr>
        <w:t xml:space="preserve">документа ранее </w:t>
      </w:r>
      <w:r w:rsidRPr="00913E63">
        <w:rPr>
          <w:b/>
          <w:sz w:val="28"/>
          <w:szCs w:val="28"/>
        </w:rPr>
        <w:t xml:space="preserve">предоставленной </w:t>
      </w:r>
    </w:p>
    <w:p w:rsidR="009B5AB1" w:rsidRPr="00913E63" w:rsidRDefault="009B5AB1" w:rsidP="009B5AB1">
      <w:pPr>
        <w:jc w:val="center"/>
        <w:rPr>
          <w:b/>
        </w:rPr>
      </w:pPr>
      <w:r w:rsidRPr="00913E63">
        <w:rPr>
          <w:rStyle w:val="afb"/>
          <w:b/>
          <w:color w:val="auto"/>
          <w:sz w:val="28"/>
          <w:szCs w:val="28"/>
        </w:rPr>
        <w:t>муниципальной</w:t>
      </w:r>
      <w:r w:rsidRPr="00913E63">
        <w:rPr>
          <w:b/>
          <w:sz w:val="28"/>
          <w:szCs w:val="28"/>
        </w:rPr>
        <w:t xml:space="preserve"> услуги</w:t>
      </w:r>
    </w:p>
    <w:p w:rsidR="009B5AB1" w:rsidRPr="00C86963" w:rsidRDefault="009B5AB1" w:rsidP="00BB56D9">
      <w:pPr>
        <w:tabs>
          <w:tab w:val="left" w:pos="709"/>
        </w:tabs>
        <w:rPr>
          <w:sz w:val="28"/>
          <w:szCs w:val="28"/>
        </w:rPr>
      </w:pPr>
    </w:p>
    <w:p w:rsidR="009B5AB1" w:rsidRPr="00C86963" w:rsidRDefault="009B5AB1" w:rsidP="00BB56D9">
      <w:pPr>
        <w:tabs>
          <w:tab w:val="left" w:pos="709"/>
        </w:tabs>
        <w:rPr>
          <w:sz w:val="28"/>
          <w:szCs w:val="28"/>
        </w:rPr>
      </w:pP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p>
    <w:tbl>
      <w:tblPr>
        <w:tblW w:w="0" w:type="auto"/>
        <w:tblInd w:w="5211" w:type="dxa"/>
        <w:tblLook w:val="04A0" w:firstRow="1" w:lastRow="0" w:firstColumn="1" w:lastColumn="0" w:noHBand="0" w:noVBand="1"/>
      </w:tblPr>
      <w:tblGrid>
        <w:gridCol w:w="4427"/>
      </w:tblGrid>
      <w:tr w:rsidR="00D16E21" w:rsidRPr="00C86963" w:rsidTr="004C2A43">
        <w:tc>
          <w:tcPr>
            <w:tcW w:w="4643" w:type="dxa"/>
            <w:shd w:val="clear" w:color="auto" w:fill="auto"/>
          </w:tcPr>
          <w:p w:rsidR="009B5AB1" w:rsidRPr="00C86963" w:rsidRDefault="009B5AB1" w:rsidP="00D07DA3">
            <w:pPr>
              <w:pStyle w:val="af7"/>
              <w:jc w:val="left"/>
            </w:pPr>
            <w:r w:rsidRPr="00C86963">
              <w:rPr>
                <w:rFonts w:ascii="Times New Roman" w:hAnsi="Times New Roman" w:cs="Times New Roman"/>
                <w:sz w:val="28"/>
                <w:szCs w:val="28"/>
              </w:rPr>
              <w:t xml:space="preserve">Главе </w:t>
            </w:r>
            <w:r w:rsidR="00D07DA3">
              <w:rPr>
                <w:rFonts w:ascii="Times New Roman" w:hAnsi="Times New Roman" w:cs="Times New Roman"/>
                <w:sz w:val="28"/>
                <w:szCs w:val="28"/>
              </w:rPr>
              <w:t>Выселковского</w:t>
            </w:r>
          </w:p>
          <w:p w:rsidR="009B5AB1" w:rsidRPr="00C86963" w:rsidRDefault="009B5AB1" w:rsidP="00D07DA3">
            <w:pPr>
              <w:pStyle w:val="af7"/>
              <w:jc w:val="left"/>
            </w:pPr>
            <w:r w:rsidRPr="00C86963">
              <w:rPr>
                <w:rFonts w:ascii="Times New Roman" w:hAnsi="Times New Roman" w:cs="Times New Roman"/>
                <w:sz w:val="28"/>
                <w:szCs w:val="28"/>
              </w:rPr>
              <w:t>сельского поселения</w:t>
            </w:r>
          </w:p>
          <w:p w:rsidR="009B5AB1" w:rsidRPr="00C86963" w:rsidRDefault="00D07DA3" w:rsidP="00D07DA3">
            <w:pPr>
              <w:rPr>
                <w:b/>
                <w:sz w:val="28"/>
                <w:szCs w:val="28"/>
              </w:rPr>
            </w:pPr>
            <w:r>
              <w:rPr>
                <w:sz w:val="28"/>
                <w:szCs w:val="28"/>
              </w:rPr>
              <w:t>Выселковского</w:t>
            </w:r>
            <w:r w:rsidR="009B5AB1" w:rsidRPr="00C86963">
              <w:rPr>
                <w:sz w:val="28"/>
                <w:szCs w:val="28"/>
              </w:rPr>
              <w:t xml:space="preserve"> </w:t>
            </w:r>
            <w:r w:rsidR="009B5AB1" w:rsidRPr="00C86963">
              <w:rPr>
                <w:rFonts w:eastAsia="Calibri"/>
                <w:sz w:val="28"/>
                <w:szCs w:val="28"/>
              </w:rPr>
              <w:t>муниципального                                                                     района Краснодарского края</w:t>
            </w:r>
          </w:p>
        </w:tc>
      </w:tr>
      <w:tr w:rsidR="00D16E21" w:rsidRPr="00C86963" w:rsidTr="004C2A43">
        <w:tc>
          <w:tcPr>
            <w:tcW w:w="4643" w:type="dxa"/>
            <w:shd w:val="clear" w:color="auto" w:fill="auto"/>
          </w:tcPr>
          <w:p w:rsidR="009B5AB1" w:rsidRPr="00C86963" w:rsidRDefault="00D07DA3" w:rsidP="00D07DA3">
            <w:pPr>
              <w:rPr>
                <w:sz w:val="28"/>
                <w:szCs w:val="28"/>
              </w:rPr>
            </w:pPr>
            <w:r>
              <w:rPr>
                <w:sz w:val="28"/>
                <w:szCs w:val="28"/>
              </w:rPr>
              <w:t>М.И. Хлыстуну</w:t>
            </w:r>
          </w:p>
        </w:tc>
      </w:tr>
      <w:tr w:rsidR="00D16E21" w:rsidRPr="00C86963" w:rsidTr="004C2A43">
        <w:tc>
          <w:tcPr>
            <w:tcW w:w="4643" w:type="dxa"/>
            <w:shd w:val="clear" w:color="auto" w:fill="auto"/>
          </w:tcPr>
          <w:p w:rsidR="009B5AB1" w:rsidRPr="00C86963" w:rsidRDefault="009B5AB1" w:rsidP="004C2A43">
            <w:pPr>
              <w:rPr>
                <w:sz w:val="28"/>
                <w:szCs w:val="28"/>
              </w:rPr>
            </w:pPr>
            <w:r w:rsidRPr="00C86963">
              <w:rPr>
                <w:sz w:val="28"/>
                <w:szCs w:val="28"/>
              </w:rPr>
              <w:t>Иванова Ивана Ивановича</w:t>
            </w:r>
          </w:p>
        </w:tc>
      </w:tr>
      <w:tr w:rsidR="00D16E21" w:rsidRPr="00C86963" w:rsidTr="004C2A43">
        <w:tc>
          <w:tcPr>
            <w:tcW w:w="4643" w:type="dxa"/>
            <w:shd w:val="clear" w:color="auto" w:fill="auto"/>
          </w:tcPr>
          <w:p w:rsidR="009B5AB1" w:rsidRPr="00C86963" w:rsidRDefault="009B5AB1" w:rsidP="004C2A43">
            <w:pPr>
              <w:rPr>
                <w:sz w:val="28"/>
                <w:szCs w:val="28"/>
              </w:rPr>
            </w:pPr>
            <w:r w:rsidRPr="00C86963">
              <w:t>(фамилия, имя, отчество (последнее - при наличии) заявителя или полное наименование юридического лица)</w:t>
            </w:r>
          </w:p>
        </w:tc>
      </w:tr>
      <w:tr w:rsidR="00D16E21" w:rsidRPr="00C86963" w:rsidTr="004C2A43">
        <w:tc>
          <w:tcPr>
            <w:tcW w:w="4643" w:type="dxa"/>
            <w:shd w:val="clear" w:color="auto" w:fill="auto"/>
          </w:tcPr>
          <w:p w:rsidR="009B5AB1" w:rsidRPr="00C86963" w:rsidRDefault="009B5AB1" w:rsidP="00D07DA3">
            <w:pPr>
              <w:rPr>
                <w:b/>
                <w:sz w:val="28"/>
                <w:szCs w:val="28"/>
              </w:rPr>
            </w:pPr>
            <w:r w:rsidRPr="00C86963">
              <w:rPr>
                <w:sz w:val="28"/>
                <w:szCs w:val="28"/>
              </w:rPr>
              <w:t>Паспорт 0000 000000</w:t>
            </w:r>
            <w:r w:rsidRPr="00C86963">
              <w:rPr>
                <w:b/>
                <w:sz w:val="28"/>
                <w:szCs w:val="28"/>
              </w:rPr>
              <w:t xml:space="preserve"> </w:t>
            </w:r>
            <w:r w:rsidRPr="00C86963">
              <w:rPr>
                <w:sz w:val="28"/>
                <w:szCs w:val="28"/>
              </w:rPr>
              <w:t xml:space="preserve">выдан 13.03.2001 ОВД </w:t>
            </w:r>
            <w:r w:rsidR="00D07DA3">
              <w:rPr>
                <w:sz w:val="28"/>
                <w:szCs w:val="28"/>
              </w:rPr>
              <w:t>Выселковского</w:t>
            </w:r>
            <w:r w:rsidRPr="00C86963">
              <w:rPr>
                <w:sz w:val="28"/>
                <w:szCs w:val="28"/>
              </w:rPr>
              <w:t xml:space="preserve"> района</w:t>
            </w:r>
          </w:p>
        </w:tc>
      </w:tr>
      <w:tr w:rsidR="00D16E21" w:rsidRPr="00C86963" w:rsidTr="004C2A43">
        <w:tc>
          <w:tcPr>
            <w:tcW w:w="4643" w:type="dxa"/>
            <w:shd w:val="clear" w:color="auto" w:fill="auto"/>
          </w:tcPr>
          <w:p w:rsidR="009B5AB1" w:rsidRPr="00C86963" w:rsidRDefault="009B5AB1" w:rsidP="004C2A43">
            <w:pPr>
              <w:rPr>
                <w:b/>
                <w:sz w:val="28"/>
                <w:szCs w:val="28"/>
              </w:rPr>
            </w:pPr>
            <w:r w:rsidRPr="00C86963">
              <w:t>(реквизиты удостоверяющие личность     заявителя или реквизиты регистрации юридического лица)</w:t>
            </w:r>
          </w:p>
        </w:tc>
      </w:tr>
      <w:tr w:rsidR="00D16E21" w:rsidRPr="00C86963" w:rsidTr="004C2A43">
        <w:tc>
          <w:tcPr>
            <w:tcW w:w="4643" w:type="dxa"/>
            <w:shd w:val="clear" w:color="auto" w:fill="auto"/>
          </w:tcPr>
          <w:p w:rsidR="009B5AB1" w:rsidRPr="00C86963" w:rsidRDefault="009B5AB1" w:rsidP="004C2A43">
            <w:pPr>
              <w:rPr>
                <w:sz w:val="28"/>
                <w:szCs w:val="28"/>
              </w:rPr>
            </w:pPr>
            <w:r w:rsidRPr="00C86963">
              <w:rPr>
                <w:sz w:val="28"/>
                <w:szCs w:val="28"/>
              </w:rPr>
              <w:t>233000000000</w:t>
            </w:r>
          </w:p>
        </w:tc>
      </w:tr>
      <w:tr w:rsidR="00D16E21" w:rsidRPr="00C86963" w:rsidTr="004C2A43">
        <w:tc>
          <w:tcPr>
            <w:tcW w:w="4643" w:type="dxa"/>
            <w:shd w:val="clear" w:color="auto" w:fill="auto"/>
          </w:tcPr>
          <w:p w:rsidR="009B5AB1" w:rsidRPr="00C86963" w:rsidRDefault="009B5AB1" w:rsidP="004C2A43">
            <w:pPr>
              <w:rPr>
                <w:b/>
                <w:sz w:val="28"/>
                <w:szCs w:val="28"/>
              </w:rPr>
            </w:pPr>
            <w:r w:rsidRPr="00C86963">
              <w:t>(идентификационный номер налогоплательщика, регистрационный номер записи юридического лица в ЕГРЮЛ, ЕГРИП)</w:t>
            </w:r>
          </w:p>
        </w:tc>
      </w:tr>
      <w:tr w:rsidR="00D16E21" w:rsidRPr="00C86963" w:rsidTr="004C2A43">
        <w:tc>
          <w:tcPr>
            <w:tcW w:w="4643" w:type="dxa"/>
            <w:shd w:val="clear" w:color="auto" w:fill="auto"/>
          </w:tcPr>
          <w:p w:rsidR="009B5AB1" w:rsidRPr="00C86963" w:rsidRDefault="009B5AB1" w:rsidP="004C2A43">
            <w:pPr>
              <w:rPr>
                <w:sz w:val="28"/>
                <w:szCs w:val="28"/>
              </w:rPr>
            </w:pPr>
            <w:r w:rsidRPr="00C86963">
              <w:rPr>
                <w:sz w:val="28"/>
                <w:szCs w:val="28"/>
              </w:rPr>
              <w:t>Почтовый адрес:</w:t>
            </w:r>
          </w:p>
        </w:tc>
      </w:tr>
      <w:tr w:rsidR="00D16E21" w:rsidRPr="00C86963" w:rsidTr="004C2A43">
        <w:tc>
          <w:tcPr>
            <w:tcW w:w="4643" w:type="dxa"/>
            <w:shd w:val="clear" w:color="auto" w:fill="auto"/>
          </w:tcPr>
          <w:p w:rsidR="009B5AB1" w:rsidRPr="00C86963" w:rsidRDefault="009B5AB1" w:rsidP="00D07DA3">
            <w:pPr>
              <w:rPr>
                <w:sz w:val="28"/>
                <w:szCs w:val="28"/>
              </w:rPr>
            </w:pPr>
            <w:r w:rsidRPr="00C86963">
              <w:rPr>
                <w:sz w:val="28"/>
                <w:szCs w:val="28"/>
              </w:rPr>
              <w:t>3531</w:t>
            </w:r>
            <w:r w:rsidR="00D07DA3">
              <w:rPr>
                <w:sz w:val="28"/>
                <w:szCs w:val="28"/>
              </w:rPr>
              <w:t>00</w:t>
            </w:r>
            <w:r w:rsidRPr="00C86963">
              <w:rPr>
                <w:sz w:val="28"/>
                <w:szCs w:val="28"/>
              </w:rPr>
              <w:t xml:space="preserve">, </w:t>
            </w:r>
            <w:r w:rsidR="00D07DA3">
              <w:rPr>
                <w:sz w:val="28"/>
                <w:szCs w:val="28"/>
              </w:rPr>
              <w:t>ст-ца Выселки</w:t>
            </w:r>
            <w:r w:rsidRPr="00C86963">
              <w:rPr>
                <w:sz w:val="28"/>
                <w:szCs w:val="28"/>
              </w:rPr>
              <w:t xml:space="preserve">                           ул. </w:t>
            </w:r>
            <w:r w:rsidR="00D07DA3">
              <w:rPr>
                <w:sz w:val="28"/>
                <w:szCs w:val="28"/>
              </w:rPr>
              <w:t>Северная, 32</w:t>
            </w:r>
          </w:p>
        </w:tc>
      </w:tr>
      <w:tr w:rsidR="00D16E21" w:rsidRPr="00C86963" w:rsidTr="004C2A43">
        <w:tc>
          <w:tcPr>
            <w:tcW w:w="4643" w:type="dxa"/>
            <w:shd w:val="clear" w:color="auto" w:fill="auto"/>
          </w:tcPr>
          <w:p w:rsidR="009B5AB1" w:rsidRPr="00C86963" w:rsidRDefault="009B5AB1" w:rsidP="004C2A43">
            <w:pPr>
              <w:rPr>
                <w:sz w:val="28"/>
                <w:szCs w:val="28"/>
              </w:rPr>
            </w:pPr>
            <w:r w:rsidRPr="00C86963">
              <w:t>(полностью адрес регистрации и место нахождения)</w:t>
            </w:r>
          </w:p>
        </w:tc>
      </w:tr>
      <w:tr w:rsidR="00D16E21" w:rsidRPr="00C86963" w:rsidTr="004C2A43">
        <w:tc>
          <w:tcPr>
            <w:tcW w:w="4643" w:type="dxa"/>
            <w:shd w:val="clear" w:color="auto" w:fill="auto"/>
          </w:tcPr>
          <w:p w:rsidR="009B5AB1" w:rsidRPr="00C86963" w:rsidRDefault="009B5AB1" w:rsidP="004C2A43">
            <w:pPr>
              <w:rPr>
                <w:sz w:val="28"/>
                <w:szCs w:val="28"/>
              </w:rPr>
            </w:pPr>
            <w:r w:rsidRPr="00C86963">
              <w:rPr>
                <w:sz w:val="28"/>
                <w:szCs w:val="28"/>
              </w:rPr>
              <w:t>Телефон: 89180000000</w:t>
            </w:r>
          </w:p>
        </w:tc>
      </w:tr>
      <w:tr w:rsidR="00D16E21" w:rsidRPr="00C86963" w:rsidTr="004C2A43">
        <w:tc>
          <w:tcPr>
            <w:tcW w:w="4643" w:type="dxa"/>
            <w:shd w:val="clear" w:color="auto" w:fill="auto"/>
          </w:tcPr>
          <w:p w:rsidR="009B5AB1" w:rsidRPr="00C86963" w:rsidRDefault="009B5AB1" w:rsidP="004C2A43">
            <w:pPr>
              <w:rPr>
                <w:sz w:val="28"/>
                <w:szCs w:val="28"/>
              </w:rPr>
            </w:pPr>
            <w:r w:rsidRPr="00C86963">
              <w:rPr>
                <w:sz w:val="28"/>
                <w:szCs w:val="28"/>
                <w:lang w:val="en-US"/>
              </w:rPr>
              <w:t>E</w:t>
            </w:r>
            <w:r w:rsidRPr="00C86963">
              <w:rPr>
                <w:sz w:val="28"/>
                <w:szCs w:val="28"/>
              </w:rPr>
              <w:t>-</w:t>
            </w:r>
            <w:r w:rsidRPr="00C86963">
              <w:rPr>
                <w:sz w:val="28"/>
                <w:szCs w:val="28"/>
                <w:lang w:val="en-US"/>
              </w:rPr>
              <w:t>mail</w:t>
            </w:r>
            <w:r w:rsidRPr="00C86963">
              <w:rPr>
                <w:sz w:val="28"/>
                <w:szCs w:val="28"/>
              </w:rPr>
              <w:t>:_________________________</w:t>
            </w:r>
          </w:p>
        </w:tc>
      </w:tr>
      <w:tr w:rsidR="00D16E21" w:rsidRPr="00C86963" w:rsidTr="004C2A43">
        <w:tc>
          <w:tcPr>
            <w:tcW w:w="4643" w:type="dxa"/>
            <w:shd w:val="clear" w:color="auto" w:fill="auto"/>
          </w:tcPr>
          <w:p w:rsidR="009B5AB1" w:rsidRPr="00C86963" w:rsidRDefault="009B5AB1" w:rsidP="004C2A43">
            <w:pPr>
              <w:rPr>
                <w:b/>
                <w:sz w:val="28"/>
                <w:szCs w:val="28"/>
              </w:rPr>
            </w:pPr>
            <w:r w:rsidRPr="00C86963">
              <w:rPr>
                <w:sz w:val="28"/>
                <w:szCs w:val="28"/>
              </w:rPr>
              <w:t>Представитель:__________________</w:t>
            </w:r>
          </w:p>
        </w:tc>
      </w:tr>
      <w:tr w:rsidR="00D16E21" w:rsidRPr="00C86963" w:rsidTr="004C2A43">
        <w:tc>
          <w:tcPr>
            <w:tcW w:w="4643" w:type="dxa"/>
            <w:shd w:val="clear" w:color="auto" w:fill="auto"/>
          </w:tcPr>
          <w:p w:rsidR="009B5AB1" w:rsidRPr="00C86963" w:rsidRDefault="009B5AB1" w:rsidP="004C2A43">
            <w:pPr>
              <w:rPr>
                <w:sz w:val="28"/>
                <w:szCs w:val="28"/>
              </w:rPr>
            </w:pPr>
            <w:r w:rsidRPr="00C86963">
              <w:t>(фамилия, имя, отчество (последнее - при наличии)</w:t>
            </w:r>
          </w:p>
        </w:tc>
      </w:tr>
      <w:tr w:rsidR="00D16E21" w:rsidRPr="00C86963" w:rsidTr="004C2A43">
        <w:tc>
          <w:tcPr>
            <w:tcW w:w="4643" w:type="dxa"/>
            <w:shd w:val="clear" w:color="auto" w:fill="auto"/>
          </w:tcPr>
          <w:p w:rsidR="009B5AB1" w:rsidRPr="00C86963" w:rsidRDefault="009B5AB1" w:rsidP="004C2A43">
            <w:pPr>
              <w:rPr>
                <w:b/>
                <w:sz w:val="28"/>
                <w:szCs w:val="28"/>
              </w:rPr>
            </w:pPr>
            <w:r w:rsidRPr="00C86963">
              <w:t>(реквизиты удостоверяющие личность     заявителя)</w:t>
            </w:r>
          </w:p>
        </w:tc>
      </w:tr>
      <w:tr w:rsidR="00D16E21" w:rsidRPr="00C86963" w:rsidTr="004C2A43">
        <w:tc>
          <w:tcPr>
            <w:tcW w:w="4643" w:type="dxa"/>
            <w:shd w:val="clear" w:color="auto" w:fill="auto"/>
          </w:tcPr>
          <w:p w:rsidR="009B5AB1" w:rsidRPr="00C86963" w:rsidRDefault="009B5AB1" w:rsidP="004C2A43">
            <w:pPr>
              <w:rPr>
                <w:sz w:val="28"/>
                <w:szCs w:val="28"/>
              </w:rPr>
            </w:pPr>
            <w:r w:rsidRPr="00C86963">
              <w:rPr>
                <w:sz w:val="28"/>
                <w:szCs w:val="28"/>
              </w:rPr>
              <w:t>На основании:___________________</w:t>
            </w:r>
          </w:p>
        </w:tc>
      </w:tr>
      <w:tr w:rsidR="00D16E21" w:rsidRPr="00C86963" w:rsidTr="004C2A43">
        <w:tc>
          <w:tcPr>
            <w:tcW w:w="4643" w:type="dxa"/>
            <w:shd w:val="clear" w:color="auto" w:fill="auto"/>
          </w:tcPr>
          <w:p w:rsidR="009B5AB1" w:rsidRPr="00C86963" w:rsidRDefault="009B5AB1" w:rsidP="004C2A43">
            <w:pPr>
              <w:rPr>
                <w:sz w:val="28"/>
                <w:szCs w:val="28"/>
              </w:rPr>
            </w:pPr>
            <w:r w:rsidRPr="00C86963">
              <w:rPr>
                <w:sz w:val="28"/>
                <w:szCs w:val="28"/>
              </w:rPr>
              <w:t>_______________________________</w:t>
            </w:r>
          </w:p>
        </w:tc>
      </w:tr>
      <w:tr w:rsidR="009B5AB1" w:rsidRPr="00C86963" w:rsidTr="004C2A43">
        <w:tc>
          <w:tcPr>
            <w:tcW w:w="4643" w:type="dxa"/>
            <w:shd w:val="clear" w:color="auto" w:fill="auto"/>
          </w:tcPr>
          <w:p w:rsidR="009B5AB1" w:rsidRPr="00C86963" w:rsidRDefault="009B5AB1" w:rsidP="004C2A43">
            <w:pPr>
              <w:rPr>
                <w:sz w:val="28"/>
                <w:szCs w:val="28"/>
              </w:rPr>
            </w:pPr>
            <w:r w:rsidRPr="00C86963">
              <w:t>(наименование и реквизиты доверенности, иного документа, ф.и.о. нотариуса, округ)</w:t>
            </w:r>
          </w:p>
        </w:tc>
      </w:tr>
    </w:tbl>
    <w:p w:rsidR="00913E63" w:rsidRPr="00913E63" w:rsidRDefault="00913E63" w:rsidP="009B5AB1">
      <w:pPr>
        <w:jc w:val="center"/>
        <w:rPr>
          <w:bCs/>
          <w:sz w:val="28"/>
          <w:szCs w:val="28"/>
        </w:rPr>
      </w:pPr>
      <w:r w:rsidRPr="00913E63">
        <w:rPr>
          <w:bCs/>
          <w:sz w:val="28"/>
          <w:szCs w:val="28"/>
        </w:rPr>
        <w:t>2</w:t>
      </w:r>
    </w:p>
    <w:p w:rsidR="009B5AB1" w:rsidRPr="00C86963" w:rsidRDefault="00913E63" w:rsidP="009B5AB1">
      <w:pPr>
        <w:jc w:val="center"/>
        <w:rPr>
          <w:bCs/>
          <w:sz w:val="28"/>
          <w:szCs w:val="28"/>
        </w:rPr>
      </w:pPr>
      <w:r>
        <w:rPr>
          <w:bCs/>
          <w:sz w:val="28"/>
          <w:szCs w:val="28"/>
        </w:rPr>
        <w:t>заявление</w:t>
      </w:r>
    </w:p>
    <w:p w:rsidR="009B5AB1" w:rsidRPr="00C86963" w:rsidRDefault="009B5AB1" w:rsidP="00BB56D9">
      <w:pPr>
        <w:tabs>
          <w:tab w:val="left" w:pos="709"/>
        </w:tabs>
        <w:rPr>
          <w:sz w:val="28"/>
          <w:szCs w:val="28"/>
        </w:rPr>
      </w:pPr>
    </w:p>
    <w:p w:rsidR="009B5AB1" w:rsidRPr="00C86963" w:rsidRDefault="009B5AB1" w:rsidP="00BB56D9">
      <w:pPr>
        <w:tabs>
          <w:tab w:val="left" w:pos="709"/>
        </w:tabs>
        <w:rPr>
          <w:sz w:val="28"/>
          <w:szCs w:val="28"/>
        </w:rPr>
      </w:pPr>
    </w:p>
    <w:p w:rsidR="009B5AB1" w:rsidRPr="00C86963" w:rsidRDefault="009B5AB1" w:rsidP="009B5AB1">
      <w:pPr>
        <w:ind w:firstLine="708"/>
        <w:rPr>
          <w:sz w:val="28"/>
          <w:szCs w:val="28"/>
        </w:rPr>
      </w:pPr>
      <w:r w:rsidRPr="00C86963">
        <w:rPr>
          <w:sz w:val="28"/>
          <w:szCs w:val="28"/>
        </w:rPr>
        <w:t xml:space="preserve">Прошу выдать дубликат  </w:t>
      </w:r>
      <w:r w:rsidRPr="00C86963">
        <w:rPr>
          <w:sz w:val="24"/>
          <w:szCs w:val="24"/>
          <w:u w:val="single"/>
        </w:rPr>
        <w:t>постановления  № 35 «О присвоении адреса земельному участку с кадастровым номером 23:</w:t>
      </w:r>
      <w:r w:rsidR="00D07DA3">
        <w:rPr>
          <w:sz w:val="24"/>
          <w:szCs w:val="24"/>
          <w:u w:val="single"/>
        </w:rPr>
        <w:t>05:0000000:25</w:t>
      </w:r>
      <w:r w:rsidRPr="00C86963">
        <w:rPr>
          <w:sz w:val="28"/>
          <w:szCs w:val="28"/>
        </w:rPr>
        <w:t xml:space="preserve">, выданного </w:t>
      </w:r>
      <w:r w:rsidRPr="00C86963">
        <w:rPr>
          <w:sz w:val="24"/>
          <w:szCs w:val="24"/>
          <w:u w:val="single"/>
        </w:rPr>
        <w:t>15 ма</w:t>
      </w:r>
      <w:r w:rsidR="00D07DA3">
        <w:rPr>
          <w:sz w:val="24"/>
          <w:szCs w:val="24"/>
          <w:u w:val="single"/>
        </w:rPr>
        <w:t>я</w:t>
      </w:r>
      <w:r w:rsidRPr="00C86963">
        <w:rPr>
          <w:sz w:val="24"/>
          <w:szCs w:val="24"/>
          <w:u w:val="single"/>
        </w:rPr>
        <w:t xml:space="preserve"> 202</w:t>
      </w:r>
      <w:r w:rsidR="00D07DA3">
        <w:rPr>
          <w:sz w:val="24"/>
          <w:szCs w:val="24"/>
          <w:u w:val="single"/>
        </w:rPr>
        <w:t>6</w:t>
      </w:r>
      <w:r w:rsidRPr="00C86963">
        <w:rPr>
          <w:sz w:val="24"/>
          <w:szCs w:val="24"/>
          <w:u w:val="single"/>
        </w:rPr>
        <w:t xml:space="preserve"> года</w:t>
      </w:r>
      <w:r w:rsidRPr="00C86963">
        <w:rPr>
          <w:sz w:val="28"/>
          <w:szCs w:val="28"/>
        </w:rPr>
        <w:t>.</w:t>
      </w:r>
    </w:p>
    <w:p w:rsidR="009B5AB1" w:rsidRPr="00C86963" w:rsidRDefault="009B5AB1" w:rsidP="009B5AB1">
      <w:pPr>
        <w:pStyle w:val="af8"/>
        <w:rPr>
          <w:rFonts w:ascii="Times New Roman" w:hAnsi="Times New Roman" w:cs="Times New Roman"/>
          <w:sz w:val="28"/>
          <w:szCs w:val="28"/>
        </w:rPr>
      </w:pPr>
      <w:r w:rsidRPr="00C86963">
        <w:rPr>
          <w:rFonts w:ascii="Times New Roman" w:hAnsi="Times New Roman" w:cs="Times New Roman"/>
          <w:sz w:val="28"/>
          <w:szCs w:val="28"/>
        </w:rPr>
        <w:t>Результат предоставления услуги прошу: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42"/>
        <w:gridCol w:w="997"/>
      </w:tblGrid>
      <w:tr w:rsidR="009B5AB1" w:rsidRPr="00C86963" w:rsidTr="004C2A43">
        <w:tc>
          <w:tcPr>
            <w:tcW w:w="8642" w:type="dxa"/>
            <w:tcBorders>
              <w:top w:val="single" w:sz="4" w:space="0" w:color="auto"/>
              <w:bottom w:val="single" w:sz="4" w:space="0" w:color="auto"/>
              <w:right w:val="single" w:sz="4" w:space="0" w:color="auto"/>
            </w:tcBorders>
          </w:tcPr>
          <w:p w:rsidR="009B5AB1" w:rsidRPr="00C86963" w:rsidRDefault="009B5AB1" w:rsidP="004C2A43">
            <w:pPr>
              <w:pStyle w:val="af9"/>
              <w:rPr>
                <w:rFonts w:ascii="Times New Roman" w:hAnsi="Times New Roman" w:cs="Times New Roman"/>
              </w:rPr>
            </w:pPr>
            <w:r w:rsidRPr="00C86963">
              <w:rPr>
                <w:rFonts w:ascii="Times New Roman" w:hAnsi="Times New Roman" w:cs="Times New Roman"/>
              </w:rPr>
              <w:t>направить в форме электронного документа в личный кабинет заявителя РПГУ</w:t>
            </w:r>
          </w:p>
        </w:tc>
        <w:tc>
          <w:tcPr>
            <w:tcW w:w="997" w:type="dxa"/>
            <w:tcBorders>
              <w:top w:val="single" w:sz="4" w:space="0" w:color="auto"/>
              <w:left w:val="single" w:sz="4" w:space="0" w:color="auto"/>
              <w:bottom w:val="single" w:sz="4" w:space="0" w:color="auto"/>
            </w:tcBorders>
          </w:tcPr>
          <w:p w:rsidR="009B5AB1" w:rsidRPr="00C86963" w:rsidRDefault="009B5AB1" w:rsidP="004C2A43">
            <w:pPr>
              <w:pStyle w:val="af7"/>
              <w:jc w:val="left"/>
              <w:rPr>
                <w:rFonts w:ascii="Times New Roman" w:hAnsi="Times New Roman" w:cs="Times New Roman"/>
              </w:rPr>
            </w:pPr>
          </w:p>
        </w:tc>
      </w:tr>
      <w:tr w:rsidR="009B5AB1" w:rsidRPr="00C86963" w:rsidTr="004C2A43">
        <w:tc>
          <w:tcPr>
            <w:tcW w:w="8642" w:type="dxa"/>
            <w:tcBorders>
              <w:top w:val="single" w:sz="4" w:space="0" w:color="auto"/>
              <w:bottom w:val="single" w:sz="4" w:space="0" w:color="auto"/>
              <w:right w:val="single" w:sz="4" w:space="0" w:color="auto"/>
            </w:tcBorders>
          </w:tcPr>
          <w:p w:rsidR="009B5AB1" w:rsidRPr="00C86963" w:rsidRDefault="009B5AB1" w:rsidP="004C2A43">
            <w:pPr>
              <w:rPr>
                <w:sz w:val="24"/>
                <w:szCs w:val="24"/>
              </w:rPr>
            </w:pPr>
            <w:r w:rsidRPr="00C86963">
              <w:rPr>
                <w:sz w:val="24"/>
                <w:szCs w:val="24"/>
              </w:rPr>
              <w:t>направить в форме электронного документа</w:t>
            </w:r>
            <w:r w:rsidRPr="00C86963">
              <w:rPr>
                <w:sz w:val="28"/>
                <w:szCs w:val="28"/>
              </w:rPr>
              <w:t xml:space="preserve"> </w:t>
            </w:r>
            <w:r w:rsidRPr="00C86963">
              <w:rPr>
                <w:sz w:val="24"/>
                <w:szCs w:val="24"/>
              </w:rPr>
              <w:t>по e-mail электронной почты:</w:t>
            </w:r>
          </w:p>
          <w:p w:rsidR="009B5AB1" w:rsidRPr="00C86963" w:rsidRDefault="009B5AB1" w:rsidP="004C2A43">
            <w:pPr>
              <w:rPr>
                <w:sz w:val="24"/>
                <w:szCs w:val="24"/>
              </w:rPr>
            </w:pPr>
          </w:p>
        </w:tc>
        <w:tc>
          <w:tcPr>
            <w:tcW w:w="997" w:type="dxa"/>
            <w:tcBorders>
              <w:top w:val="single" w:sz="4" w:space="0" w:color="auto"/>
              <w:left w:val="single" w:sz="4" w:space="0" w:color="auto"/>
              <w:bottom w:val="single" w:sz="4" w:space="0" w:color="auto"/>
            </w:tcBorders>
          </w:tcPr>
          <w:p w:rsidR="009B5AB1" w:rsidRPr="00C86963" w:rsidRDefault="009B5AB1" w:rsidP="004C2A43">
            <w:pPr>
              <w:pStyle w:val="af7"/>
              <w:jc w:val="left"/>
              <w:rPr>
                <w:rFonts w:ascii="Times New Roman" w:hAnsi="Times New Roman" w:cs="Times New Roman"/>
              </w:rPr>
            </w:pPr>
          </w:p>
        </w:tc>
      </w:tr>
      <w:tr w:rsidR="009B5AB1" w:rsidRPr="00C86963" w:rsidTr="004C2A43">
        <w:tc>
          <w:tcPr>
            <w:tcW w:w="8642" w:type="dxa"/>
            <w:tcBorders>
              <w:top w:val="single" w:sz="4" w:space="0" w:color="auto"/>
              <w:bottom w:val="single" w:sz="4" w:space="0" w:color="auto"/>
              <w:right w:val="single" w:sz="4" w:space="0" w:color="auto"/>
            </w:tcBorders>
          </w:tcPr>
          <w:p w:rsidR="009B5AB1" w:rsidRPr="00C86963" w:rsidRDefault="009B5AB1" w:rsidP="00D07DA3">
            <w:pPr>
              <w:rPr>
                <w:sz w:val="24"/>
                <w:szCs w:val="24"/>
              </w:rPr>
            </w:pPr>
            <w:r w:rsidRPr="00C86963">
              <w:rPr>
                <w:sz w:val="24"/>
                <w:szCs w:val="24"/>
              </w:rPr>
              <w:t xml:space="preserve">выдать на бумажном носителе при личном обращении в администрацию </w:t>
            </w:r>
            <w:r w:rsidR="00D07DA3">
              <w:rPr>
                <w:sz w:val="24"/>
                <w:szCs w:val="24"/>
              </w:rPr>
              <w:t xml:space="preserve">Выселковского </w:t>
            </w:r>
            <w:r w:rsidRPr="00C86963">
              <w:rPr>
                <w:sz w:val="24"/>
                <w:szCs w:val="24"/>
              </w:rPr>
              <w:t xml:space="preserve">сельского поселения </w:t>
            </w:r>
            <w:r w:rsidR="00D07DA3">
              <w:rPr>
                <w:sz w:val="24"/>
                <w:szCs w:val="24"/>
              </w:rPr>
              <w:t xml:space="preserve">Выселковского </w:t>
            </w:r>
            <w:r w:rsidRPr="00C86963">
              <w:rPr>
                <w:sz w:val="24"/>
                <w:szCs w:val="24"/>
              </w:rPr>
              <w:t xml:space="preserve">муниципального района </w:t>
            </w:r>
            <w:r w:rsidRPr="00C86963">
              <w:rPr>
                <w:rFonts w:eastAsia="Calibri"/>
                <w:sz w:val="24"/>
                <w:szCs w:val="24"/>
              </w:rPr>
              <w:t>Краснодарского края</w:t>
            </w:r>
          </w:p>
        </w:tc>
        <w:tc>
          <w:tcPr>
            <w:tcW w:w="997" w:type="dxa"/>
            <w:tcBorders>
              <w:top w:val="single" w:sz="4" w:space="0" w:color="auto"/>
              <w:left w:val="single" w:sz="4" w:space="0" w:color="auto"/>
              <w:bottom w:val="single" w:sz="4" w:space="0" w:color="auto"/>
            </w:tcBorders>
          </w:tcPr>
          <w:p w:rsidR="009B5AB1" w:rsidRPr="00C86963" w:rsidRDefault="007B4A28" w:rsidP="004C2A43">
            <w:pPr>
              <w:pStyle w:val="af7"/>
              <w:jc w:val="left"/>
              <w:rPr>
                <w:rFonts w:ascii="Times New Roman" w:hAnsi="Times New Roman" w:cs="Times New Roman"/>
              </w:rPr>
            </w:pPr>
            <w:r w:rsidRPr="00C86963">
              <w:rPr>
                <w:sz w:val="28"/>
                <w:szCs w:val="28"/>
              </w:rPr>
              <w:t>V</w:t>
            </w:r>
          </w:p>
        </w:tc>
      </w:tr>
      <w:tr w:rsidR="009B5AB1" w:rsidRPr="00C86963" w:rsidTr="004C2A43">
        <w:tc>
          <w:tcPr>
            <w:tcW w:w="8642" w:type="dxa"/>
            <w:tcBorders>
              <w:top w:val="single" w:sz="4" w:space="0" w:color="auto"/>
              <w:bottom w:val="single" w:sz="4" w:space="0" w:color="auto"/>
              <w:right w:val="single" w:sz="4" w:space="0" w:color="auto"/>
            </w:tcBorders>
          </w:tcPr>
          <w:p w:rsidR="009B5AB1" w:rsidRPr="00C86963" w:rsidRDefault="009B5AB1" w:rsidP="004C2A43">
            <w:pPr>
              <w:pStyle w:val="af9"/>
              <w:rPr>
                <w:rFonts w:ascii="Times New Roman" w:hAnsi="Times New Roman" w:cs="Times New Roman"/>
              </w:rPr>
            </w:pPr>
            <w:r w:rsidRPr="00C86963">
              <w:rPr>
                <w:rFonts w:ascii="Times New Roman" w:hAnsi="Times New Roman" w:cs="Times New Roman"/>
              </w:rPr>
              <w:t xml:space="preserve">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w:t>
            </w:r>
          </w:p>
        </w:tc>
        <w:tc>
          <w:tcPr>
            <w:tcW w:w="997" w:type="dxa"/>
            <w:tcBorders>
              <w:top w:val="single" w:sz="4" w:space="0" w:color="auto"/>
              <w:left w:val="single" w:sz="4" w:space="0" w:color="auto"/>
              <w:bottom w:val="single" w:sz="4" w:space="0" w:color="auto"/>
            </w:tcBorders>
          </w:tcPr>
          <w:p w:rsidR="009B5AB1" w:rsidRPr="00C86963" w:rsidRDefault="009B5AB1" w:rsidP="004C2A43">
            <w:pPr>
              <w:pStyle w:val="af7"/>
              <w:jc w:val="left"/>
              <w:rPr>
                <w:rFonts w:ascii="Times New Roman" w:hAnsi="Times New Roman" w:cs="Times New Roman"/>
              </w:rPr>
            </w:pPr>
          </w:p>
        </w:tc>
      </w:tr>
      <w:tr w:rsidR="009B5AB1" w:rsidRPr="00C86963" w:rsidTr="004C2A43">
        <w:trPr>
          <w:trHeight w:val="457"/>
        </w:trPr>
        <w:tc>
          <w:tcPr>
            <w:tcW w:w="8642" w:type="dxa"/>
            <w:tcBorders>
              <w:top w:val="single" w:sz="4" w:space="0" w:color="auto"/>
              <w:bottom w:val="single" w:sz="4" w:space="0" w:color="auto"/>
              <w:right w:val="single" w:sz="4" w:space="0" w:color="auto"/>
            </w:tcBorders>
          </w:tcPr>
          <w:p w:rsidR="009B5AB1" w:rsidRPr="00C86963" w:rsidRDefault="009B5AB1" w:rsidP="004C2A43">
            <w:pPr>
              <w:pStyle w:val="af9"/>
              <w:rPr>
                <w:rFonts w:ascii="Times New Roman" w:hAnsi="Times New Roman" w:cs="Times New Roman"/>
              </w:rPr>
            </w:pPr>
            <w:r w:rsidRPr="00C86963">
              <w:rPr>
                <w:rFonts w:ascii="Times New Roman" w:hAnsi="Times New Roman" w:cs="Times New Roman"/>
              </w:rPr>
              <w:t xml:space="preserve">направить на бумажном носителе на почтовый адрес: _______________________ </w:t>
            </w:r>
          </w:p>
          <w:p w:rsidR="009B5AB1" w:rsidRPr="00C86963" w:rsidRDefault="009B5AB1" w:rsidP="004C2A43"/>
        </w:tc>
        <w:tc>
          <w:tcPr>
            <w:tcW w:w="997" w:type="dxa"/>
            <w:tcBorders>
              <w:top w:val="single" w:sz="4" w:space="0" w:color="auto"/>
              <w:left w:val="single" w:sz="4" w:space="0" w:color="auto"/>
              <w:bottom w:val="single" w:sz="4" w:space="0" w:color="auto"/>
            </w:tcBorders>
          </w:tcPr>
          <w:p w:rsidR="009B5AB1" w:rsidRPr="00C86963" w:rsidRDefault="009B5AB1" w:rsidP="004C2A43">
            <w:pPr>
              <w:pStyle w:val="af7"/>
              <w:jc w:val="left"/>
              <w:rPr>
                <w:rFonts w:ascii="Times New Roman" w:hAnsi="Times New Roman" w:cs="Times New Roman"/>
              </w:rPr>
            </w:pPr>
          </w:p>
        </w:tc>
      </w:tr>
    </w:tbl>
    <w:p w:rsidR="009B5AB1" w:rsidRPr="00C86963" w:rsidRDefault="009B5AB1" w:rsidP="009B5AB1">
      <w:r w:rsidRPr="00C86963">
        <w:rPr>
          <w:sz w:val="28"/>
          <w:szCs w:val="28"/>
        </w:rPr>
        <w:t>(</w:t>
      </w:r>
      <w:r w:rsidRPr="00C86963">
        <w:rPr>
          <w:sz w:val="24"/>
          <w:szCs w:val="24"/>
        </w:rPr>
        <w:t>Указывается один из перечисленных способов)</w:t>
      </w:r>
    </w:p>
    <w:p w:rsidR="009B5AB1" w:rsidRPr="00C86963" w:rsidRDefault="009B5AB1" w:rsidP="009B5AB1">
      <w:pPr>
        <w:outlineLvl w:val="0"/>
        <w:rPr>
          <w:bCs/>
          <w:kern w:val="36"/>
          <w:sz w:val="24"/>
          <w:szCs w:val="24"/>
        </w:rPr>
      </w:pPr>
      <w:r w:rsidRPr="00C86963">
        <w:rPr>
          <w:bCs/>
          <w:kern w:val="36"/>
          <w:sz w:val="24"/>
          <w:szCs w:val="24"/>
        </w:rPr>
        <w:t>В соответствии с Федеральным законом от 27 июля 2006 года № 152-ФЗ  «О персональных данных» в</w:t>
      </w:r>
      <w:r w:rsidRPr="00C86963">
        <w:rPr>
          <w:sz w:val="24"/>
          <w:szCs w:val="24"/>
        </w:rPr>
        <w:t xml:space="preserve"> целях предоставления мне муниципальной услуги, я даю свое согласие на:</w:t>
      </w:r>
    </w:p>
    <w:p w:rsidR="009B5AB1" w:rsidRPr="00C86963" w:rsidRDefault="009B5AB1" w:rsidP="009B5AB1">
      <w:pPr>
        <w:numPr>
          <w:ilvl w:val="0"/>
          <w:numId w:val="27"/>
        </w:numPr>
        <w:tabs>
          <w:tab w:val="clear" w:pos="432"/>
        </w:tabs>
        <w:ind w:left="0" w:firstLine="0"/>
        <w:rPr>
          <w:sz w:val="24"/>
          <w:szCs w:val="24"/>
        </w:rPr>
      </w:pPr>
      <w:r w:rsidRPr="00C86963">
        <w:rPr>
          <w:sz w:val="24"/>
          <w:szCs w:val="24"/>
        </w:rPr>
        <w:t>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9B5AB1" w:rsidRPr="00C86963" w:rsidRDefault="009B5AB1" w:rsidP="009B5AB1">
      <w:pPr>
        <w:numPr>
          <w:ilvl w:val="0"/>
          <w:numId w:val="27"/>
        </w:numPr>
        <w:tabs>
          <w:tab w:val="clear" w:pos="432"/>
        </w:tabs>
        <w:ind w:left="0" w:firstLine="0"/>
        <w:rPr>
          <w:sz w:val="24"/>
          <w:szCs w:val="24"/>
        </w:rPr>
      </w:pPr>
      <w:r w:rsidRPr="00C86963">
        <w:rPr>
          <w:sz w:val="24"/>
          <w:szCs w:val="24"/>
        </w:rP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9B5AB1" w:rsidRPr="00C86963" w:rsidRDefault="009B5AB1" w:rsidP="009B5AB1">
      <w:pPr>
        <w:rPr>
          <w:sz w:val="24"/>
          <w:szCs w:val="24"/>
        </w:rPr>
      </w:pPr>
      <w:r w:rsidRPr="00C86963">
        <w:rPr>
          <w:sz w:val="24"/>
          <w:szCs w:val="24"/>
        </w:rPr>
        <w:t>Достоверность и полноту сведений, предоставленных в документах, подтверждаю.</w:t>
      </w:r>
    </w:p>
    <w:p w:rsidR="009B5AB1" w:rsidRPr="00C86963" w:rsidRDefault="009B5AB1" w:rsidP="009B5AB1"/>
    <w:p w:rsidR="009B5AB1" w:rsidRPr="00C86963" w:rsidRDefault="009B5AB1" w:rsidP="009B5AB1">
      <w:pPr>
        <w:pStyle w:val="af8"/>
        <w:rPr>
          <w:rFonts w:ascii="Times New Roman" w:hAnsi="Times New Roman" w:cs="Times New Roman"/>
          <w:sz w:val="28"/>
          <w:szCs w:val="28"/>
        </w:rPr>
      </w:pPr>
    </w:p>
    <w:p w:rsidR="007B4A28" w:rsidRPr="00C86963" w:rsidRDefault="009B5AB1" w:rsidP="007B4A28">
      <w:pPr>
        <w:rPr>
          <w:sz w:val="28"/>
          <w:szCs w:val="28"/>
        </w:rPr>
      </w:pPr>
      <w:r w:rsidRPr="00C86963">
        <w:rPr>
          <w:sz w:val="28"/>
          <w:szCs w:val="28"/>
        </w:rPr>
        <w:t xml:space="preserve"> «</w:t>
      </w:r>
      <w:r w:rsidR="007B4A28" w:rsidRPr="00C86963">
        <w:rPr>
          <w:sz w:val="28"/>
          <w:szCs w:val="28"/>
        </w:rPr>
        <w:t>13</w:t>
      </w:r>
      <w:r w:rsidRPr="00C86963">
        <w:rPr>
          <w:sz w:val="28"/>
          <w:szCs w:val="28"/>
        </w:rPr>
        <w:t xml:space="preserve">» </w:t>
      </w:r>
      <w:r w:rsidR="007B4A28" w:rsidRPr="00C86963">
        <w:rPr>
          <w:sz w:val="28"/>
          <w:szCs w:val="28"/>
        </w:rPr>
        <w:t>08. 202</w:t>
      </w:r>
      <w:r w:rsidR="00D07DA3">
        <w:rPr>
          <w:sz w:val="28"/>
          <w:szCs w:val="28"/>
        </w:rPr>
        <w:t>6</w:t>
      </w:r>
      <w:r w:rsidR="007B4A28" w:rsidRPr="00C86963">
        <w:rPr>
          <w:sz w:val="28"/>
          <w:szCs w:val="28"/>
        </w:rPr>
        <w:t xml:space="preserve"> г.</w:t>
      </w:r>
      <w:r w:rsidRPr="00C86963">
        <w:rPr>
          <w:sz w:val="28"/>
          <w:szCs w:val="28"/>
        </w:rPr>
        <w:t xml:space="preserve">              </w:t>
      </w:r>
      <w:r w:rsidR="007B4A28" w:rsidRPr="00C86963">
        <w:rPr>
          <w:sz w:val="28"/>
          <w:szCs w:val="28"/>
        </w:rPr>
        <w:t xml:space="preserve">    подпись</w:t>
      </w:r>
      <w:r w:rsidRPr="00C86963">
        <w:rPr>
          <w:sz w:val="28"/>
          <w:szCs w:val="28"/>
        </w:rPr>
        <w:t xml:space="preserve"> </w:t>
      </w:r>
      <w:r w:rsidR="007B4A28" w:rsidRPr="00C86963">
        <w:rPr>
          <w:sz w:val="28"/>
          <w:szCs w:val="28"/>
        </w:rPr>
        <w:tab/>
      </w:r>
      <w:r w:rsidR="007B4A28" w:rsidRPr="00C86963">
        <w:rPr>
          <w:sz w:val="28"/>
          <w:szCs w:val="28"/>
        </w:rPr>
        <w:tab/>
        <w:t xml:space="preserve">            И.И. Иванов</w:t>
      </w:r>
    </w:p>
    <w:p w:rsidR="009B5AB1" w:rsidRPr="00C86963" w:rsidRDefault="007B4A28" w:rsidP="007B4A28">
      <w:pPr>
        <w:rPr>
          <w:b/>
          <w:sz w:val="28"/>
          <w:szCs w:val="28"/>
        </w:rPr>
      </w:pPr>
      <w:r w:rsidRPr="00C86963">
        <w:t xml:space="preserve">                                                     </w:t>
      </w:r>
      <w:r w:rsidR="009B5AB1" w:rsidRPr="00C86963">
        <w:t xml:space="preserve"> (подпись заявителя)        </w:t>
      </w:r>
      <w:r w:rsidRPr="00C86963">
        <w:t xml:space="preserve">                 </w:t>
      </w:r>
      <w:r w:rsidR="009B5AB1" w:rsidRPr="00C86963">
        <w:t xml:space="preserve">  (расшифровка подписи заявителя</w:t>
      </w:r>
    </w:p>
    <w:p w:rsidR="009B5AB1" w:rsidRPr="00C86963" w:rsidRDefault="009B5AB1" w:rsidP="009B5AB1"/>
    <w:p w:rsidR="009B5AB1" w:rsidRPr="00C86963" w:rsidRDefault="009B5AB1" w:rsidP="009B5AB1">
      <w:pPr>
        <w:tabs>
          <w:tab w:val="left" w:pos="6360"/>
        </w:tabs>
      </w:pPr>
      <w:r w:rsidRPr="00C86963">
        <w:rPr>
          <w:sz w:val="28"/>
        </w:rPr>
        <w:t xml:space="preserve">М.П. </w:t>
      </w:r>
      <w:r w:rsidRPr="00C86963">
        <w:t>(при наличии)</w:t>
      </w:r>
    </w:p>
    <w:p w:rsidR="009B5AB1" w:rsidRDefault="009B5AB1" w:rsidP="009B5AB1">
      <w:pPr>
        <w:tabs>
          <w:tab w:val="left" w:pos="709"/>
        </w:tabs>
        <w:rPr>
          <w:sz w:val="28"/>
          <w:szCs w:val="28"/>
        </w:rPr>
      </w:pPr>
    </w:p>
    <w:p w:rsidR="00D45E5E" w:rsidRPr="00C86963" w:rsidRDefault="00D45E5E" w:rsidP="009B5AB1">
      <w:pPr>
        <w:tabs>
          <w:tab w:val="left" w:pos="709"/>
        </w:tabs>
        <w:rPr>
          <w:sz w:val="28"/>
          <w:szCs w:val="28"/>
        </w:rPr>
      </w:pPr>
    </w:p>
    <w:p w:rsidR="009B5AB1" w:rsidRPr="00C86963" w:rsidRDefault="009B5AB1" w:rsidP="009B5AB1">
      <w:pPr>
        <w:tabs>
          <w:tab w:val="left" w:pos="709"/>
        </w:tabs>
        <w:rPr>
          <w:sz w:val="28"/>
          <w:szCs w:val="28"/>
        </w:rPr>
      </w:pPr>
    </w:p>
    <w:p w:rsidR="00D45E5E" w:rsidRPr="00D07DA3" w:rsidRDefault="00D45E5E" w:rsidP="00D45E5E">
      <w:pPr>
        <w:tabs>
          <w:tab w:val="left" w:pos="709"/>
        </w:tabs>
        <w:rPr>
          <w:sz w:val="28"/>
          <w:szCs w:val="28"/>
        </w:rPr>
      </w:pPr>
      <w:r w:rsidRPr="00D07DA3">
        <w:rPr>
          <w:sz w:val="28"/>
          <w:szCs w:val="28"/>
        </w:rPr>
        <w:t xml:space="preserve">Заместитель главы администрации </w:t>
      </w:r>
    </w:p>
    <w:p w:rsidR="00D45E5E" w:rsidRPr="00D07DA3" w:rsidRDefault="00D45E5E" w:rsidP="00D45E5E">
      <w:pPr>
        <w:tabs>
          <w:tab w:val="left" w:pos="709"/>
        </w:tabs>
        <w:rPr>
          <w:sz w:val="28"/>
          <w:szCs w:val="28"/>
        </w:rPr>
      </w:pPr>
      <w:r w:rsidRPr="00D07DA3">
        <w:rPr>
          <w:sz w:val="28"/>
          <w:szCs w:val="28"/>
        </w:rPr>
        <w:t>Выселковского сельского поселения</w:t>
      </w:r>
    </w:p>
    <w:p w:rsidR="00913E63" w:rsidRDefault="00D45E5E" w:rsidP="00D45E5E">
      <w:pPr>
        <w:tabs>
          <w:tab w:val="left" w:pos="709"/>
        </w:tabs>
        <w:rPr>
          <w:sz w:val="28"/>
          <w:szCs w:val="28"/>
        </w:rPr>
      </w:pPr>
      <w:r w:rsidRPr="00D07DA3">
        <w:rPr>
          <w:sz w:val="28"/>
          <w:szCs w:val="28"/>
        </w:rPr>
        <w:t xml:space="preserve">Выселковского муниципального </w:t>
      </w:r>
    </w:p>
    <w:p w:rsidR="00D45E5E" w:rsidRPr="00D07DA3" w:rsidRDefault="00D45E5E" w:rsidP="00D45E5E">
      <w:pPr>
        <w:tabs>
          <w:tab w:val="left" w:pos="709"/>
        </w:tabs>
        <w:rPr>
          <w:sz w:val="28"/>
          <w:szCs w:val="28"/>
        </w:rPr>
      </w:pPr>
      <w:r w:rsidRPr="00D07DA3">
        <w:rPr>
          <w:sz w:val="28"/>
          <w:szCs w:val="28"/>
        </w:rPr>
        <w:t>района</w:t>
      </w:r>
      <w:r w:rsidR="00913E63">
        <w:rPr>
          <w:sz w:val="28"/>
          <w:szCs w:val="28"/>
        </w:rPr>
        <w:t xml:space="preserve"> </w:t>
      </w:r>
      <w:r w:rsidRPr="00D07DA3">
        <w:rPr>
          <w:sz w:val="28"/>
          <w:szCs w:val="28"/>
        </w:rPr>
        <w:t>Краснодарского края                                                              В.Н. Кравченко</w:t>
      </w: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Default="00D45E5E" w:rsidP="00D45E5E">
      <w:pPr>
        <w:spacing w:before="120"/>
        <w:rPr>
          <w:sz w:val="28"/>
          <w:szCs w:val="28"/>
        </w:rPr>
      </w:pPr>
      <w:r>
        <w:rPr>
          <w:sz w:val="28"/>
          <w:szCs w:val="28"/>
        </w:rPr>
        <w:t xml:space="preserve">                                                            </w:t>
      </w: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r>
        <w:rPr>
          <w:sz w:val="28"/>
          <w:szCs w:val="28"/>
        </w:rPr>
        <w:t xml:space="preserve">                                                                                                                     </w:t>
      </w:r>
    </w:p>
    <w:p w:rsidR="00913E63" w:rsidRPr="005E4C1D" w:rsidRDefault="00913E63" w:rsidP="00913E63">
      <w:pPr>
        <w:spacing w:before="120"/>
        <w:ind w:left="426" w:firstLine="4253"/>
        <w:rPr>
          <w:sz w:val="28"/>
          <w:szCs w:val="28"/>
        </w:rPr>
      </w:pPr>
      <w:r>
        <w:rPr>
          <w:sz w:val="28"/>
          <w:szCs w:val="28"/>
        </w:rPr>
        <w:t>ПРИЛОЖЕНИЕ 11</w:t>
      </w:r>
    </w:p>
    <w:p w:rsidR="00913E63" w:rsidRPr="00C86963" w:rsidRDefault="00913E63" w:rsidP="00913E63">
      <w:pPr>
        <w:tabs>
          <w:tab w:val="left" w:pos="2340"/>
          <w:tab w:val="left" w:pos="3780"/>
        </w:tabs>
        <w:ind w:left="426" w:firstLine="4253"/>
        <w:rPr>
          <w:sz w:val="28"/>
          <w:szCs w:val="28"/>
        </w:rPr>
      </w:pPr>
      <w:r w:rsidRPr="00C86963">
        <w:rPr>
          <w:sz w:val="28"/>
          <w:szCs w:val="28"/>
        </w:rPr>
        <w:t>к административному регламенту</w:t>
      </w:r>
    </w:p>
    <w:p w:rsidR="00913E63" w:rsidRDefault="00913E63" w:rsidP="00913E63">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913E63" w:rsidRDefault="00913E63" w:rsidP="00913E63">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913E63" w:rsidRDefault="00913E63" w:rsidP="00913E63">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913E63" w:rsidRPr="00C86963" w:rsidRDefault="00913E63" w:rsidP="00913E63">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414792" w:rsidRPr="00C86963" w:rsidRDefault="00414792" w:rsidP="00414792">
      <w:pPr>
        <w:tabs>
          <w:tab w:val="left" w:pos="709"/>
        </w:tabs>
        <w:rPr>
          <w:sz w:val="28"/>
          <w:szCs w:val="28"/>
        </w:rPr>
      </w:pPr>
    </w:p>
    <w:p w:rsidR="00414792" w:rsidRPr="00C86963" w:rsidRDefault="00414792" w:rsidP="00414792">
      <w:pPr>
        <w:tabs>
          <w:tab w:val="left" w:pos="709"/>
        </w:tabs>
        <w:rPr>
          <w:sz w:val="28"/>
          <w:szCs w:val="28"/>
        </w:rPr>
      </w:pPr>
    </w:p>
    <w:p w:rsidR="00414792" w:rsidRPr="00913E63" w:rsidRDefault="00414792" w:rsidP="00414792">
      <w:pPr>
        <w:jc w:val="center"/>
        <w:rPr>
          <w:b/>
          <w:sz w:val="28"/>
          <w:szCs w:val="28"/>
          <w:lang w:eastAsia="zh-CN"/>
        </w:rPr>
      </w:pPr>
      <w:r w:rsidRPr="00913E63">
        <w:rPr>
          <w:b/>
          <w:sz w:val="28"/>
          <w:szCs w:val="28"/>
        </w:rPr>
        <w:t>ОБРАЗЕЦ ЗАЯВЛЕНИЯ</w:t>
      </w:r>
    </w:p>
    <w:p w:rsidR="009831EC" w:rsidRPr="00913E63" w:rsidRDefault="009831EC" w:rsidP="009831EC">
      <w:pPr>
        <w:jc w:val="center"/>
        <w:rPr>
          <w:b/>
        </w:rPr>
      </w:pPr>
      <w:r w:rsidRPr="00913E63">
        <w:rPr>
          <w:b/>
          <w:sz w:val="28"/>
          <w:szCs w:val="28"/>
        </w:rPr>
        <w:t>об оставлении без рассмотрения заявления о присвоении адреса</w:t>
      </w:r>
    </w:p>
    <w:p w:rsidR="00414792" w:rsidRPr="00C86963" w:rsidRDefault="00414792" w:rsidP="00414792">
      <w:pPr>
        <w:tabs>
          <w:tab w:val="left" w:pos="709"/>
        </w:tabs>
        <w:rPr>
          <w:sz w:val="28"/>
          <w:szCs w:val="28"/>
        </w:rPr>
      </w:pPr>
    </w:p>
    <w:p w:rsidR="00414792" w:rsidRPr="00C86963" w:rsidRDefault="00414792" w:rsidP="00414792">
      <w:pPr>
        <w:tabs>
          <w:tab w:val="left" w:pos="709"/>
        </w:tabs>
        <w:rPr>
          <w:sz w:val="28"/>
          <w:szCs w:val="28"/>
        </w:rPr>
      </w:pP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p>
    <w:tbl>
      <w:tblPr>
        <w:tblW w:w="0" w:type="auto"/>
        <w:tblInd w:w="5211" w:type="dxa"/>
        <w:tblLook w:val="04A0" w:firstRow="1" w:lastRow="0" w:firstColumn="1" w:lastColumn="0" w:noHBand="0" w:noVBand="1"/>
      </w:tblPr>
      <w:tblGrid>
        <w:gridCol w:w="4427"/>
      </w:tblGrid>
      <w:tr w:rsidR="00D16E21" w:rsidRPr="00C86963" w:rsidTr="00913E63">
        <w:tc>
          <w:tcPr>
            <w:tcW w:w="4427" w:type="dxa"/>
            <w:shd w:val="clear" w:color="auto" w:fill="auto"/>
          </w:tcPr>
          <w:p w:rsidR="00414792" w:rsidRPr="00C86963" w:rsidRDefault="00414792" w:rsidP="00D73FEC">
            <w:pPr>
              <w:pStyle w:val="af7"/>
              <w:jc w:val="left"/>
            </w:pPr>
            <w:r w:rsidRPr="00C86963">
              <w:rPr>
                <w:rFonts w:ascii="Times New Roman" w:hAnsi="Times New Roman" w:cs="Times New Roman"/>
                <w:sz w:val="28"/>
                <w:szCs w:val="28"/>
              </w:rPr>
              <w:t xml:space="preserve">Главе </w:t>
            </w:r>
            <w:r w:rsidR="00D45E5E">
              <w:rPr>
                <w:rFonts w:ascii="Times New Roman" w:hAnsi="Times New Roman" w:cs="Times New Roman"/>
                <w:sz w:val="28"/>
                <w:szCs w:val="28"/>
              </w:rPr>
              <w:t>Выселковского</w:t>
            </w:r>
          </w:p>
          <w:p w:rsidR="00414792" w:rsidRPr="00C86963" w:rsidRDefault="00414792" w:rsidP="00D73FEC">
            <w:pPr>
              <w:pStyle w:val="af7"/>
              <w:jc w:val="left"/>
            </w:pPr>
            <w:r w:rsidRPr="00C86963">
              <w:rPr>
                <w:rFonts w:ascii="Times New Roman" w:hAnsi="Times New Roman" w:cs="Times New Roman"/>
                <w:sz w:val="28"/>
                <w:szCs w:val="28"/>
              </w:rPr>
              <w:t>сельского поселения</w:t>
            </w:r>
          </w:p>
          <w:p w:rsidR="00414792" w:rsidRPr="00C86963" w:rsidRDefault="00D45E5E" w:rsidP="00D73FEC">
            <w:pPr>
              <w:rPr>
                <w:b/>
                <w:sz w:val="28"/>
                <w:szCs w:val="28"/>
              </w:rPr>
            </w:pPr>
            <w:r w:rsidRPr="00D45E5E">
              <w:rPr>
                <w:sz w:val="28"/>
                <w:szCs w:val="28"/>
              </w:rPr>
              <w:t>Выселковского</w:t>
            </w:r>
            <w:r w:rsidR="00414792" w:rsidRPr="00C86963">
              <w:rPr>
                <w:sz w:val="28"/>
                <w:szCs w:val="28"/>
              </w:rPr>
              <w:t xml:space="preserve"> </w:t>
            </w:r>
            <w:r w:rsidR="00414792" w:rsidRPr="00C86963">
              <w:rPr>
                <w:rFonts w:eastAsia="Calibri"/>
                <w:sz w:val="28"/>
                <w:szCs w:val="28"/>
              </w:rPr>
              <w:t>муниципального                                                                     района  Краснодарского края</w:t>
            </w:r>
          </w:p>
        </w:tc>
      </w:tr>
      <w:tr w:rsidR="00D16E21" w:rsidRPr="00C86963" w:rsidTr="00913E63">
        <w:tc>
          <w:tcPr>
            <w:tcW w:w="4427" w:type="dxa"/>
            <w:shd w:val="clear" w:color="auto" w:fill="auto"/>
          </w:tcPr>
          <w:p w:rsidR="00414792" w:rsidRPr="00C86963" w:rsidRDefault="00414792" w:rsidP="00D73FEC">
            <w:pPr>
              <w:rPr>
                <w:b/>
                <w:sz w:val="28"/>
                <w:szCs w:val="28"/>
              </w:rPr>
            </w:pPr>
            <w:r w:rsidRPr="00C86963">
              <w:rPr>
                <w:b/>
                <w:sz w:val="28"/>
                <w:szCs w:val="28"/>
              </w:rPr>
              <w:t>_______________________________</w:t>
            </w:r>
          </w:p>
        </w:tc>
      </w:tr>
      <w:tr w:rsidR="00D16E21" w:rsidRPr="00C86963" w:rsidTr="00913E63">
        <w:tc>
          <w:tcPr>
            <w:tcW w:w="4427" w:type="dxa"/>
            <w:shd w:val="clear" w:color="auto" w:fill="auto"/>
          </w:tcPr>
          <w:p w:rsidR="00414792" w:rsidRPr="00C86963" w:rsidRDefault="00414792" w:rsidP="00D73FEC">
            <w:pPr>
              <w:rPr>
                <w:sz w:val="28"/>
                <w:szCs w:val="28"/>
              </w:rPr>
            </w:pPr>
            <w:r w:rsidRPr="00C86963">
              <w:t>(фамилия, имя, отчество (последнее - при наличии) заявителя или полное наименование юридического лица)</w:t>
            </w:r>
          </w:p>
        </w:tc>
      </w:tr>
      <w:tr w:rsidR="00D16E21" w:rsidRPr="00C86963" w:rsidTr="00913E63">
        <w:tc>
          <w:tcPr>
            <w:tcW w:w="4427" w:type="dxa"/>
            <w:shd w:val="clear" w:color="auto" w:fill="auto"/>
          </w:tcPr>
          <w:p w:rsidR="00414792" w:rsidRPr="00C86963" w:rsidRDefault="00414792" w:rsidP="00D73FEC">
            <w:pPr>
              <w:rPr>
                <w:b/>
                <w:sz w:val="28"/>
                <w:szCs w:val="28"/>
              </w:rPr>
            </w:pPr>
            <w:r w:rsidRPr="00C86963">
              <w:rPr>
                <w:b/>
                <w:sz w:val="28"/>
                <w:szCs w:val="28"/>
              </w:rPr>
              <w:t>______________________________________________________________</w:t>
            </w:r>
          </w:p>
        </w:tc>
      </w:tr>
      <w:tr w:rsidR="00D16E21" w:rsidRPr="00C86963" w:rsidTr="00913E63">
        <w:tc>
          <w:tcPr>
            <w:tcW w:w="4427" w:type="dxa"/>
            <w:shd w:val="clear" w:color="auto" w:fill="auto"/>
          </w:tcPr>
          <w:p w:rsidR="00414792" w:rsidRPr="00C86963" w:rsidRDefault="00414792" w:rsidP="00D73FEC">
            <w:pPr>
              <w:rPr>
                <w:b/>
                <w:sz w:val="28"/>
                <w:szCs w:val="28"/>
              </w:rPr>
            </w:pPr>
            <w:r w:rsidRPr="00C86963">
              <w:t>(реквизиты удостоверяющие личность     заявителя или реквизиты регистрации юридического лица)</w:t>
            </w:r>
          </w:p>
        </w:tc>
      </w:tr>
      <w:tr w:rsidR="00D16E21" w:rsidRPr="00C86963" w:rsidTr="00913E63">
        <w:tc>
          <w:tcPr>
            <w:tcW w:w="4427" w:type="dxa"/>
            <w:shd w:val="clear" w:color="auto" w:fill="auto"/>
          </w:tcPr>
          <w:p w:rsidR="00414792" w:rsidRPr="00C86963" w:rsidRDefault="00414792" w:rsidP="00D73FEC">
            <w:pPr>
              <w:rPr>
                <w:b/>
                <w:sz w:val="28"/>
                <w:szCs w:val="28"/>
              </w:rPr>
            </w:pPr>
            <w:r w:rsidRPr="00C86963">
              <w:rPr>
                <w:b/>
                <w:sz w:val="28"/>
                <w:szCs w:val="28"/>
              </w:rPr>
              <w:t>_______________________________</w:t>
            </w:r>
          </w:p>
        </w:tc>
      </w:tr>
      <w:tr w:rsidR="00D16E21" w:rsidRPr="00C86963" w:rsidTr="00913E63">
        <w:tc>
          <w:tcPr>
            <w:tcW w:w="4427" w:type="dxa"/>
            <w:shd w:val="clear" w:color="auto" w:fill="auto"/>
          </w:tcPr>
          <w:p w:rsidR="00414792" w:rsidRPr="00C86963" w:rsidRDefault="00414792" w:rsidP="00D73FEC">
            <w:pPr>
              <w:rPr>
                <w:b/>
                <w:sz w:val="28"/>
                <w:szCs w:val="28"/>
              </w:rPr>
            </w:pPr>
            <w:r w:rsidRPr="00C86963">
              <w:t>(идентификационный номер налогоплательщика, регистрационный номер записи юридического лица в ЕГРЮЛ, ЕГРИП)</w:t>
            </w:r>
          </w:p>
        </w:tc>
      </w:tr>
      <w:tr w:rsidR="00D16E21" w:rsidRPr="00C86963" w:rsidTr="00913E63">
        <w:tc>
          <w:tcPr>
            <w:tcW w:w="4427" w:type="dxa"/>
            <w:shd w:val="clear" w:color="auto" w:fill="auto"/>
          </w:tcPr>
          <w:p w:rsidR="00414792" w:rsidRPr="00C86963" w:rsidRDefault="00414792" w:rsidP="00D73FEC">
            <w:pPr>
              <w:rPr>
                <w:sz w:val="28"/>
                <w:szCs w:val="28"/>
              </w:rPr>
            </w:pPr>
            <w:r w:rsidRPr="00C86963">
              <w:rPr>
                <w:sz w:val="28"/>
                <w:szCs w:val="28"/>
              </w:rPr>
              <w:t>Почтовый адрес:</w:t>
            </w:r>
          </w:p>
        </w:tc>
      </w:tr>
      <w:tr w:rsidR="00D16E21" w:rsidRPr="00C86963" w:rsidTr="00913E63">
        <w:tc>
          <w:tcPr>
            <w:tcW w:w="4427" w:type="dxa"/>
            <w:shd w:val="clear" w:color="auto" w:fill="auto"/>
          </w:tcPr>
          <w:p w:rsidR="00414792" w:rsidRPr="00C86963" w:rsidRDefault="00414792" w:rsidP="00D73FEC">
            <w:pPr>
              <w:rPr>
                <w:sz w:val="28"/>
                <w:szCs w:val="28"/>
              </w:rPr>
            </w:pPr>
            <w:r w:rsidRPr="00C86963">
              <w:t>(полностью адрес регистрации и место нахождения)</w:t>
            </w:r>
          </w:p>
        </w:tc>
      </w:tr>
      <w:tr w:rsidR="00D16E21" w:rsidRPr="00C86963" w:rsidTr="00913E63">
        <w:tc>
          <w:tcPr>
            <w:tcW w:w="4427" w:type="dxa"/>
            <w:shd w:val="clear" w:color="auto" w:fill="auto"/>
          </w:tcPr>
          <w:p w:rsidR="00414792" w:rsidRPr="00C86963" w:rsidRDefault="00414792" w:rsidP="00D73FEC">
            <w:pPr>
              <w:rPr>
                <w:sz w:val="28"/>
                <w:szCs w:val="28"/>
              </w:rPr>
            </w:pPr>
            <w:r w:rsidRPr="00C86963">
              <w:rPr>
                <w:sz w:val="28"/>
                <w:szCs w:val="28"/>
              </w:rPr>
              <w:t>Телефон:_______________________</w:t>
            </w:r>
          </w:p>
        </w:tc>
      </w:tr>
      <w:tr w:rsidR="00D16E21" w:rsidRPr="00C86963" w:rsidTr="00913E63">
        <w:tc>
          <w:tcPr>
            <w:tcW w:w="4427" w:type="dxa"/>
            <w:shd w:val="clear" w:color="auto" w:fill="auto"/>
          </w:tcPr>
          <w:p w:rsidR="00414792" w:rsidRPr="00C86963" w:rsidRDefault="00414792" w:rsidP="00D73FEC">
            <w:pPr>
              <w:rPr>
                <w:sz w:val="28"/>
                <w:szCs w:val="28"/>
              </w:rPr>
            </w:pPr>
            <w:r w:rsidRPr="00C86963">
              <w:rPr>
                <w:sz w:val="28"/>
                <w:szCs w:val="28"/>
                <w:lang w:val="en-US"/>
              </w:rPr>
              <w:t>E-mail</w:t>
            </w:r>
            <w:r w:rsidRPr="00C86963">
              <w:rPr>
                <w:sz w:val="28"/>
                <w:szCs w:val="28"/>
              </w:rPr>
              <w:t>:_________________________</w:t>
            </w:r>
          </w:p>
        </w:tc>
      </w:tr>
      <w:tr w:rsidR="00D16E21" w:rsidRPr="00C86963" w:rsidTr="00913E63">
        <w:tc>
          <w:tcPr>
            <w:tcW w:w="4427" w:type="dxa"/>
            <w:shd w:val="clear" w:color="auto" w:fill="auto"/>
          </w:tcPr>
          <w:p w:rsidR="00414792" w:rsidRPr="00C86963" w:rsidRDefault="00414792" w:rsidP="00D73FEC">
            <w:pPr>
              <w:rPr>
                <w:b/>
                <w:sz w:val="28"/>
                <w:szCs w:val="28"/>
              </w:rPr>
            </w:pPr>
            <w:r w:rsidRPr="00C86963">
              <w:rPr>
                <w:sz w:val="28"/>
                <w:szCs w:val="28"/>
              </w:rPr>
              <w:t>Представитель:__________________</w:t>
            </w:r>
          </w:p>
        </w:tc>
      </w:tr>
      <w:tr w:rsidR="00D16E21" w:rsidRPr="00C86963" w:rsidTr="00913E63">
        <w:tc>
          <w:tcPr>
            <w:tcW w:w="4427" w:type="dxa"/>
            <w:shd w:val="clear" w:color="auto" w:fill="auto"/>
          </w:tcPr>
          <w:p w:rsidR="00414792" w:rsidRPr="00C86963" w:rsidRDefault="00414792" w:rsidP="00D73FEC">
            <w:pPr>
              <w:rPr>
                <w:sz w:val="28"/>
                <w:szCs w:val="28"/>
              </w:rPr>
            </w:pPr>
            <w:r w:rsidRPr="00C86963">
              <w:t>(фамилия, имя, отчество (последнее - при наличии)</w:t>
            </w:r>
          </w:p>
        </w:tc>
      </w:tr>
      <w:tr w:rsidR="00D16E21" w:rsidRPr="00C86963" w:rsidTr="00913E63">
        <w:tc>
          <w:tcPr>
            <w:tcW w:w="4427" w:type="dxa"/>
            <w:shd w:val="clear" w:color="auto" w:fill="auto"/>
          </w:tcPr>
          <w:p w:rsidR="00414792" w:rsidRPr="00C86963" w:rsidRDefault="00414792" w:rsidP="00D73FEC">
            <w:pPr>
              <w:rPr>
                <w:b/>
                <w:sz w:val="28"/>
                <w:szCs w:val="28"/>
              </w:rPr>
            </w:pPr>
            <w:r w:rsidRPr="00C86963">
              <w:t>(реквизиты удостоверяющие личность     заявителя)</w:t>
            </w:r>
          </w:p>
        </w:tc>
      </w:tr>
      <w:tr w:rsidR="00D16E21" w:rsidRPr="00C86963" w:rsidTr="00913E63">
        <w:tc>
          <w:tcPr>
            <w:tcW w:w="4427" w:type="dxa"/>
            <w:shd w:val="clear" w:color="auto" w:fill="auto"/>
          </w:tcPr>
          <w:p w:rsidR="00414792" w:rsidRPr="00C86963" w:rsidRDefault="00414792" w:rsidP="00D73FEC">
            <w:pPr>
              <w:rPr>
                <w:sz w:val="28"/>
                <w:szCs w:val="28"/>
              </w:rPr>
            </w:pPr>
            <w:r w:rsidRPr="00C86963">
              <w:rPr>
                <w:sz w:val="28"/>
                <w:szCs w:val="28"/>
              </w:rPr>
              <w:t>На основании:___________________</w:t>
            </w:r>
          </w:p>
        </w:tc>
      </w:tr>
      <w:tr w:rsidR="00D16E21" w:rsidRPr="00C86963" w:rsidTr="00913E63">
        <w:tc>
          <w:tcPr>
            <w:tcW w:w="4427" w:type="dxa"/>
            <w:shd w:val="clear" w:color="auto" w:fill="auto"/>
          </w:tcPr>
          <w:p w:rsidR="00414792" w:rsidRPr="00C86963" w:rsidRDefault="00414792" w:rsidP="00D73FEC">
            <w:pPr>
              <w:rPr>
                <w:sz w:val="28"/>
                <w:szCs w:val="28"/>
              </w:rPr>
            </w:pPr>
            <w:r w:rsidRPr="00C86963">
              <w:rPr>
                <w:sz w:val="28"/>
                <w:szCs w:val="28"/>
              </w:rPr>
              <w:t>_______________________________</w:t>
            </w:r>
          </w:p>
        </w:tc>
      </w:tr>
      <w:tr w:rsidR="00D16E21" w:rsidRPr="00C86963" w:rsidTr="00913E63">
        <w:tc>
          <w:tcPr>
            <w:tcW w:w="4427" w:type="dxa"/>
            <w:shd w:val="clear" w:color="auto" w:fill="auto"/>
          </w:tcPr>
          <w:p w:rsidR="00414792" w:rsidRPr="00C86963" w:rsidRDefault="00414792" w:rsidP="00D73FEC">
            <w:r w:rsidRPr="00C86963">
              <w:t>(наименование и реквизиты доверенности, иного документа, ф.и.о. нотариуса, округ)</w:t>
            </w:r>
          </w:p>
          <w:p w:rsidR="00414792" w:rsidRPr="00C86963" w:rsidRDefault="00414792" w:rsidP="00D73FEC">
            <w:pPr>
              <w:rPr>
                <w:sz w:val="28"/>
                <w:szCs w:val="28"/>
              </w:rPr>
            </w:pPr>
          </w:p>
        </w:tc>
      </w:tr>
    </w:tbl>
    <w:p w:rsidR="00913E63" w:rsidRDefault="00913E63" w:rsidP="00414792">
      <w:pPr>
        <w:jc w:val="center"/>
        <w:rPr>
          <w:bCs/>
          <w:sz w:val="28"/>
          <w:szCs w:val="28"/>
        </w:rPr>
      </w:pPr>
      <w:r>
        <w:rPr>
          <w:bCs/>
          <w:sz w:val="28"/>
          <w:szCs w:val="28"/>
        </w:rPr>
        <w:t>2</w:t>
      </w:r>
    </w:p>
    <w:p w:rsidR="00414792" w:rsidRPr="00C86963" w:rsidRDefault="00913E63" w:rsidP="00414792">
      <w:pPr>
        <w:jc w:val="center"/>
        <w:rPr>
          <w:bCs/>
          <w:sz w:val="28"/>
          <w:szCs w:val="28"/>
        </w:rPr>
      </w:pPr>
      <w:r>
        <w:rPr>
          <w:bCs/>
          <w:sz w:val="28"/>
          <w:szCs w:val="28"/>
        </w:rPr>
        <w:t>заявление</w:t>
      </w:r>
    </w:p>
    <w:p w:rsidR="00414792" w:rsidRPr="00C86963" w:rsidRDefault="00414792" w:rsidP="00414792">
      <w:pPr>
        <w:tabs>
          <w:tab w:val="left" w:pos="709"/>
        </w:tabs>
        <w:rPr>
          <w:sz w:val="28"/>
          <w:szCs w:val="28"/>
        </w:rPr>
      </w:pPr>
    </w:p>
    <w:p w:rsidR="00414792" w:rsidRPr="00C86963" w:rsidRDefault="00414792" w:rsidP="00414792">
      <w:pPr>
        <w:tabs>
          <w:tab w:val="left" w:pos="709"/>
        </w:tabs>
        <w:rPr>
          <w:sz w:val="28"/>
          <w:szCs w:val="28"/>
        </w:rPr>
      </w:pPr>
    </w:p>
    <w:p w:rsidR="009831EC" w:rsidRPr="00C86963" w:rsidRDefault="00414792" w:rsidP="009831EC">
      <w:pPr>
        <w:ind w:firstLine="708"/>
        <w:rPr>
          <w:sz w:val="28"/>
          <w:szCs w:val="28"/>
        </w:rPr>
      </w:pPr>
      <w:r w:rsidRPr="00C86963">
        <w:rPr>
          <w:sz w:val="28"/>
          <w:szCs w:val="28"/>
        </w:rPr>
        <w:t xml:space="preserve">Прошу </w:t>
      </w:r>
      <w:r w:rsidR="009831EC" w:rsidRPr="00C86963">
        <w:rPr>
          <w:sz w:val="28"/>
          <w:szCs w:val="28"/>
        </w:rPr>
        <w:t xml:space="preserve">оставить без рассмотрения </w:t>
      </w:r>
      <w:r w:rsidR="0088616D" w:rsidRPr="00C86963">
        <w:rPr>
          <w:sz w:val="28"/>
          <w:szCs w:val="28"/>
        </w:rPr>
        <w:t xml:space="preserve">моё </w:t>
      </w:r>
      <w:r w:rsidR="009831EC" w:rsidRPr="00C86963">
        <w:rPr>
          <w:sz w:val="28"/>
          <w:szCs w:val="28"/>
        </w:rPr>
        <w:t>заявление о присвоении адреса _________________________________________, поданное ________________</w:t>
      </w:r>
    </w:p>
    <w:p w:rsidR="00414792" w:rsidRPr="00C86963" w:rsidRDefault="00414792" w:rsidP="009831EC">
      <w:pPr>
        <w:ind w:firstLine="708"/>
      </w:pPr>
      <w:r w:rsidRPr="00C86963">
        <w:rPr>
          <w:sz w:val="28"/>
          <w:szCs w:val="28"/>
        </w:rPr>
        <w:t>(</w:t>
      </w:r>
      <w:r w:rsidRPr="00C86963">
        <w:rPr>
          <w:sz w:val="24"/>
          <w:szCs w:val="24"/>
        </w:rPr>
        <w:t xml:space="preserve">Указывается </w:t>
      </w:r>
      <w:r w:rsidR="009831EC" w:rsidRPr="00C86963">
        <w:rPr>
          <w:sz w:val="24"/>
          <w:szCs w:val="24"/>
        </w:rPr>
        <w:t>объект адресации</w:t>
      </w:r>
      <w:r w:rsidRPr="00C86963">
        <w:rPr>
          <w:sz w:val="24"/>
          <w:szCs w:val="24"/>
        </w:rPr>
        <w:t>)</w:t>
      </w:r>
      <w:r w:rsidR="0006195D">
        <w:rPr>
          <w:sz w:val="24"/>
          <w:szCs w:val="24"/>
        </w:rPr>
        <w:tab/>
      </w:r>
      <w:r w:rsidR="0006195D">
        <w:rPr>
          <w:sz w:val="24"/>
          <w:szCs w:val="24"/>
        </w:rPr>
        <w:tab/>
      </w:r>
      <w:r w:rsidR="0006195D">
        <w:rPr>
          <w:sz w:val="24"/>
          <w:szCs w:val="24"/>
        </w:rPr>
        <w:tab/>
      </w:r>
      <w:r w:rsidR="0006195D">
        <w:rPr>
          <w:sz w:val="24"/>
          <w:szCs w:val="24"/>
        </w:rPr>
        <w:tab/>
        <w:t xml:space="preserve">     </w:t>
      </w:r>
      <w:r w:rsidR="0088616D" w:rsidRPr="00C86963">
        <w:rPr>
          <w:sz w:val="24"/>
          <w:szCs w:val="24"/>
        </w:rPr>
        <w:t xml:space="preserve"> (дата подачи заявления)</w:t>
      </w:r>
    </w:p>
    <w:p w:rsidR="00414792" w:rsidRPr="00C86963" w:rsidRDefault="00414792" w:rsidP="00414792">
      <w:pPr>
        <w:outlineLvl w:val="0"/>
        <w:rPr>
          <w:bCs/>
          <w:kern w:val="36"/>
          <w:sz w:val="24"/>
          <w:szCs w:val="24"/>
        </w:rPr>
      </w:pPr>
      <w:r w:rsidRPr="00C86963">
        <w:rPr>
          <w:bCs/>
          <w:kern w:val="36"/>
          <w:sz w:val="24"/>
          <w:szCs w:val="24"/>
        </w:rPr>
        <w:t>В соответствии с Федеральным законом</w:t>
      </w:r>
      <w:r w:rsidR="0006195D">
        <w:rPr>
          <w:bCs/>
          <w:kern w:val="36"/>
          <w:sz w:val="24"/>
          <w:szCs w:val="24"/>
        </w:rPr>
        <w:t xml:space="preserve"> от 27 июля 2006 года № 152-ФЗ </w:t>
      </w:r>
      <w:r w:rsidRPr="00C86963">
        <w:rPr>
          <w:bCs/>
          <w:kern w:val="36"/>
          <w:sz w:val="24"/>
          <w:szCs w:val="24"/>
        </w:rPr>
        <w:t>«О персональных данных» в</w:t>
      </w:r>
      <w:r w:rsidRPr="00C86963">
        <w:rPr>
          <w:sz w:val="24"/>
          <w:szCs w:val="24"/>
        </w:rPr>
        <w:t xml:space="preserve"> целях предоставления мне муниципальной услуги, я даю свое согласие на:</w:t>
      </w:r>
    </w:p>
    <w:p w:rsidR="00414792" w:rsidRPr="00C86963" w:rsidRDefault="00414792" w:rsidP="00414792">
      <w:pPr>
        <w:numPr>
          <w:ilvl w:val="0"/>
          <w:numId w:val="27"/>
        </w:numPr>
        <w:tabs>
          <w:tab w:val="clear" w:pos="432"/>
        </w:tabs>
        <w:ind w:left="0" w:firstLine="0"/>
        <w:rPr>
          <w:sz w:val="24"/>
          <w:szCs w:val="24"/>
        </w:rPr>
      </w:pPr>
      <w:r w:rsidRPr="00C86963">
        <w:rPr>
          <w:sz w:val="24"/>
          <w:szCs w:val="24"/>
        </w:rPr>
        <w:t>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414792" w:rsidRPr="00C86963" w:rsidRDefault="00414792" w:rsidP="00414792">
      <w:pPr>
        <w:numPr>
          <w:ilvl w:val="0"/>
          <w:numId w:val="27"/>
        </w:numPr>
        <w:tabs>
          <w:tab w:val="clear" w:pos="432"/>
        </w:tabs>
        <w:ind w:left="0" w:firstLine="0"/>
        <w:rPr>
          <w:sz w:val="24"/>
          <w:szCs w:val="24"/>
        </w:rPr>
      </w:pPr>
      <w:r w:rsidRPr="00C86963">
        <w:rPr>
          <w:sz w:val="24"/>
          <w:szCs w:val="24"/>
        </w:rP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414792" w:rsidRPr="00C86963" w:rsidRDefault="00414792" w:rsidP="00414792">
      <w:pPr>
        <w:rPr>
          <w:sz w:val="24"/>
          <w:szCs w:val="24"/>
        </w:rPr>
      </w:pPr>
      <w:r w:rsidRPr="00C86963">
        <w:rPr>
          <w:sz w:val="24"/>
          <w:szCs w:val="24"/>
        </w:rPr>
        <w:t>Достоверность и полноту сведений, предоставленных в документах, подтверждаю.</w:t>
      </w:r>
    </w:p>
    <w:p w:rsidR="00414792" w:rsidRPr="00C86963" w:rsidRDefault="00414792" w:rsidP="00414792"/>
    <w:p w:rsidR="00414792" w:rsidRPr="00C86963" w:rsidRDefault="00414792" w:rsidP="00414792">
      <w:pPr>
        <w:pStyle w:val="af8"/>
        <w:rPr>
          <w:rFonts w:ascii="Times New Roman" w:hAnsi="Times New Roman" w:cs="Times New Roman"/>
          <w:sz w:val="28"/>
          <w:szCs w:val="28"/>
        </w:rPr>
      </w:pPr>
    </w:p>
    <w:p w:rsidR="00414792" w:rsidRPr="00C86963" w:rsidRDefault="00414792" w:rsidP="00414792">
      <w:pPr>
        <w:rPr>
          <w:sz w:val="28"/>
          <w:szCs w:val="28"/>
        </w:rPr>
      </w:pPr>
      <w:r w:rsidRPr="00C86963">
        <w:rPr>
          <w:sz w:val="28"/>
          <w:szCs w:val="28"/>
        </w:rPr>
        <w:t xml:space="preserve"> «____» ________ 20__г.  _______________  ____________________________</w:t>
      </w:r>
    </w:p>
    <w:p w:rsidR="00414792" w:rsidRPr="00C86963" w:rsidRDefault="00414792" w:rsidP="00414792">
      <w:pPr>
        <w:contextualSpacing/>
        <w:rPr>
          <w:b/>
          <w:sz w:val="28"/>
          <w:szCs w:val="28"/>
        </w:rPr>
      </w:pPr>
      <w:r w:rsidRPr="00C86963">
        <w:t xml:space="preserve">      (дата)                           (подпись заявителя)          (расшифровка подписи заявителя</w:t>
      </w:r>
    </w:p>
    <w:p w:rsidR="00414792" w:rsidRPr="00C86963" w:rsidRDefault="00414792" w:rsidP="00414792"/>
    <w:p w:rsidR="00414792" w:rsidRPr="00C86963" w:rsidRDefault="00414792" w:rsidP="00414792">
      <w:pPr>
        <w:tabs>
          <w:tab w:val="left" w:pos="6360"/>
        </w:tabs>
      </w:pPr>
      <w:r w:rsidRPr="00C86963">
        <w:rPr>
          <w:sz w:val="28"/>
        </w:rPr>
        <w:t xml:space="preserve">М.П. </w:t>
      </w:r>
      <w:r w:rsidRPr="00C86963">
        <w:t>(при наличии)</w:t>
      </w:r>
    </w:p>
    <w:p w:rsidR="00414792" w:rsidRPr="00C86963" w:rsidRDefault="00414792" w:rsidP="00414792">
      <w:pPr>
        <w:tabs>
          <w:tab w:val="left" w:pos="709"/>
        </w:tabs>
        <w:rPr>
          <w:sz w:val="28"/>
          <w:szCs w:val="28"/>
        </w:rPr>
      </w:pPr>
    </w:p>
    <w:p w:rsidR="00414792" w:rsidRDefault="00414792" w:rsidP="00414792">
      <w:pPr>
        <w:tabs>
          <w:tab w:val="left" w:pos="709"/>
        </w:tabs>
        <w:rPr>
          <w:sz w:val="28"/>
          <w:szCs w:val="28"/>
        </w:rPr>
      </w:pPr>
    </w:p>
    <w:p w:rsidR="00D45E5E" w:rsidRPr="00C86963" w:rsidRDefault="00D45E5E" w:rsidP="00414792">
      <w:pPr>
        <w:tabs>
          <w:tab w:val="left" w:pos="709"/>
        </w:tabs>
        <w:rPr>
          <w:sz w:val="28"/>
          <w:szCs w:val="28"/>
        </w:rPr>
      </w:pPr>
    </w:p>
    <w:p w:rsidR="00D45E5E" w:rsidRPr="00D07DA3" w:rsidRDefault="00D45E5E" w:rsidP="00D45E5E">
      <w:pPr>
        <w:tabs>
          <w:tab w:val="left" w:pos="709"/>
        </w:tabs>
        <w:rPr>
          <w:sz w:val="28"/>
          <w:szCs w:val="28"/>
        </w:rPr>
      </w:pPr>
      <w:r w:rsidRPr="00D07DA3">
        <w:rPr>
          <w:sz w:val="28"/>
          <w:szCs w:val="28"/>
        </w:rPr>
        <w:t xml:space="preserve">Заместитель главы администрации </w:t>
      </w:r>
    </w:p>
    <w:p w:rsidR="00D45E5E" w:rsidRPr="00D07DA3" w:rsidRDefault="00D45E5E" w:rsidP="00D45E5E">
      <w:pPr>
        <w:tabs>
          <w:tab w:val="left" w:pos="709"/>
        </w:tabs>
        <w:rPr>
          <w:sz w:val="28"/>
          <w:szCs w:val="28"/>
        </w:rPr>
      </w:pPr>
      <w:r w:rsidRPr="00D07DA3">
        <w:rPr>
          <w:sz w:val="28"/>
          <w:szCs w:val="28"/>
        </w:rPr>
        <w:t>Выселковского сельского поселения</w:t>
      </w:r>
    </w:p>
    <w:p w:rsidR="00913E63" w:rsidRDefault="00D45E5E" w:rsidP="00D45E5E">
      <w:pPr>
        <w:tabs>
          <w:tab w:val="left" w:pos="709"/>
        </w:tabs>
        <w:rPr>
          <w:sz w:val="28"/>
          <w:szCs w:val="28"/>
        </w:rPr>
      </w:pPr>
      <w:r w:rsidRPr="00D07DA3">
        <w:rPr>
          <w:sz w:val="28"/>
          <w:szCs w:val="28"/>
        </w:rPr>
        <w:t xml:space="preserve">Выселковского муниципального </w:t>
      </w:r>
    </w:p>
    <w:p w:rsidR="00D45E5E" w:rsidRPr="00D07DA3" w:rsidRDefault="00D45E5E" w:rsidP="00D45E5E">
      <w:pPr>
        <w:tabs>
          <w:tab w:val="left" w:pos="709"/>
        </w:tabs>
        <w:rPr>
          <w:sz w:val="28"/>
          <w:szCs w:val="28"/>
        </w:rPr>
      </w:pPr>
      <w:r w:rsidRPr="00D07DA3">
        <w:rPr>
          <w:sz w:val="28"/>
          <w:szCs w:val="28"/>
        </w:rPr>
        <w:t>района</w:t>
      </w:r>
      <w:r w:rsidR="00913E63">
        <w:rPr>
          <w:sz w:val="28"/>
          <w:szCs w:val="28"/>
        </w:rPr>
        <w:t xml:space="preserve"> </w:t>
      </w:r>
      <w:r w:rsidRPr="00D07DA3">
        <w:rPr>
          <w:sz w:val="28"/>
          <w:szCs w:val="28"/>
        </w:rPr>
        <w:t>Краснодарского края                                                             В.Н. Кравченко</w:t>
      </w: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Default="00D45E5E" w:rsidP="00D45E5E">
      <w:pPr>
        <w:spacing w:before="120"/>
        <w:rPr>
          <w:sz w:val="28"/>
          <w:szCs w:val="28"/>
        </w:rPr>
      </w:pPr>
      <w:r>
        <w:rPr>
          <w:sz w:val="28"/>
          <w:szCs w:val="28"/>
        </w:rPr>
        <w:t xml:space="preserve">                                                            </w:t>
      </w: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r>
        <w:rPr>
          <w:sz w:val="28"/>
          <w:szCs w:val="28"/>
        </w:rPr>
        <w:t xml:space="preserve">                                                                                                                       </w:t>
      </w:r>
    </w:p>
    <w:p w:rsidR="00D45E5E" w:rsidRDefault="00D45E5E" w:rsidP="00D45E5E">
      <w:pPr>
        <w:spacing w:before="120"/>
        <w:rPr>
          <w:sz w:val="28"/>
          <w:szCs w:val="28"/>
        </w:rPr>
      </w:pPr>
      <w:r>
        <w:rPr>
          <w:sz w:val="28"/>
          <w:szCs w:val="28"/>
        </w:rPr>
        <w:t xml:space="preserve">                                                             </w:t>
      </w:r>
    </w:p>
    <w:p w:rsidR="00D45E5E" w:rsidRDefault="00D45E5E" w:rsidP="00D45E5E">
      <w:pPr>
        <w:spacing w:before="120"/>
        <w:rPr>
          <w:sz w:val="28"/>
          <w:szCs w:val="28"/>
        </w:rPr>
      </w:pPr>
    </w:p>
    <w:p w:rsidR="00D45E5E" w:rsidRDefault="00D45E5E" w:rsidP="00D45E5E">
      <w:pPr>
        <w:spacing w:before="120"/>
        <w:rPr>
          <w:sz w:val="28"/>
          <w:szCs w:val="28"/>
        </w:rPr>
      </w:pPr>
    </w:p>
    <w:p w:rsidR="00913E63" w:rsidRDefault="00D45E5E" w:rsidP="00913E63">
      <w:pPr>
        <w:spacing w:before="120"/>
        <w:ind w:left="426" w:firstLine="4253"/>
        <w:rPr>
          <w:sz w:val="28"/>
          <w:szCs w:val="28"/>
        </w:rPr>
      </w:pPr>
      <w:r>
        <w:rPr>
          <w:sz w:val="28"/>
          <w:szCs w:val="28"/>
        </w:rPr>
        <w:t xml:space="preserve">                                                          </w:t>
      </w:r>
    </w:p>
    <w:p w:rsidR="00913E63" w:rsidRPr="005E4C1D" w:rsidRDefault="00913E63" w:rsidP="00913E63">
      <w:pPr>
        <w:spacing w:before="120"/>
        <w:ind w:left="426" w:firstLine="4253"/>
        <w:rPr>
          <w:sz w:val="28"/>
          <w:szCs w:val="28"/>
        </w:rPr>
      </w:pPr>
      <w:r>
        <w:rPr>
          <w:sz w:val="28"/>
          <w:szCs w:val="28"/>
        </w:rPr>
        <w:t>ПРИЛОЖЕНИЕ 12</w:t>
      </w:r>
    </w:p>
    <w:p w:rsidR="00913E63" w:rsidRPr="00C86963" w:rsidRDefault="00913E63" w:rsidP="00913E63">
      <w:pPr>
        <w:tabs>
          <w:tab w:val="left" w:pos="2340"/>
          <w:tab w:val="left" w:pos="3780"/>
        </w:tabs>
        <w:ind w:left="426" w:firstLine="4253"/>
        <w:rPr>
          <w:sz w:val="28"/>
          <w:szCs w:val="28"/>
        </w:rPr>
      </w:pPr>
      <w:r w:rsidRPr="00C86963">
        <w:rPr>
          <w:sz w:val="28"/>
          <w:szCs w:val="28"/>
        </w:rPr>
        <w:t>к административному регламенту</w:t>
      </w:r>
    </w:p>
    <w:p w:rsidR="00913E63" w:rsidRDefault="00913E63" w:rsidP="00913E63">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913E63" w:rsidRDefault="00913E63" w:rsidP="00913E63">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913E63" w:rsidRDefault="00913E63" w:rsidP="00913E63">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913E63" w:rsidRPr="00C86963" w:rsidRDefault="00913E63" w:rsidP="00913E63">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414792" w:rsidRPr="00C86963" w:rsidRDefault="00414792" w:rsidP="00913E63">
      <w:pPr>
        <w:spacing w:before="120"/>
        <w:rPr>
          <w:sz w:val="28"/>
          <w:szCs w:val="28"/>
        </w:rPr>
      </w:pPr>
    </w:p>
    <w:p w:rsidR="00414792" w:rsidRPr="00C86963" w:rsidRDefault="00414792" w:rsidP="00414792">
      <w:pPr>
        <w:tabs>
          <w:tab w:val="left" w:pos="709"/>
        </w:tabs>
        <w:rPr>
          <w:sz w:val="28"/>
          <w:szCs w:val="28"/>
        </w:rPr>
      </w:pPr>
    </w:p>
    <w:p w:rsidR="00414792" w:rsidRPr="00913E63" w:rsidRDefault="00414792" w:rsidP="00414792">
      <w:pPr>
        <w:jc w:val="center"/>
        <w:rPr>
          <w:b/>
          <w:sz w:val="28"/>
          <w:szCs w:val="28"/>
          <w:lang w:eastAsia="zh-CN"/>
        </w:rPr>
      </w:pPr>
      <w:r w:rsidRPr="00913E63">
        <w:rPr>
          <w:b/>
          <w:sz w:val="28"/>
          <w:szCs w:val="28"/>
        </w:rPr>
        <w:t>ОБРАЗЕЦ ЗАПОЛНЕНИЯ ЗАЯВЛЕНИЯ</w:t>
      </w:r>
    </w:p>
    <w:p w:rsidR="00414792" w:rsidRPr="00913E63" w:rsidRDefault="00414792" w:rsidP="00414792">
      <w:pPr>
        <w:jc w:val="center"/>
        <w:rPr>
          <w:b/>
        </w:rPr>
      </w:pPr>
      <w:r w:rsidRPr="00913E63">
        <w:rPr>
          <w:b/>
          <w:sz w:val="28"/>
          <w:szCs w:val="28"/>
        </w:rPr>
        <w:t>об оставлении без рассмотрения заявления о присвоении адреса</w:t>
      </w:r>
    </w:p>
    <w:p w:rsidR="00414792" w:rsidRPr="00C86963" w:rsidRDefault="00414792" w:rsidP="00414792">
      <w:pPr>
        <w:tabs>
          <w:tab w:val="left" w:pos="709"/>
        </w:tabs>
        <w:rPr>
          <w:sz w:val="28"/>
          <w:szCs w:val="28"/>
        </w:rPr>
      </w:pPr>
    </w:p>
    <w:p w:rsidR="00414792" w:rsidRPr="00C86963" w:rsidRDefault="00414792" w:rsidP="00414792">
      <w:pPr>
        <w:tabs>
          <w:tab w:val="left" w:pos="709"/>
        </w:tabs>
        <w:rPr>
          <w:sz w:val="28"/>
          <w:szCs w:val="28"/>
        </w:rPr>
      </w:pP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r w:rsidRPr="00C86963">
        <w:rPr>
          <w:sz w:val="28"/>
          <w:szCs w:val="28"/>
        </w:rPr>
        <w:tab/>
      </w:r>
    </w:p>
    <w:tbl>
      <w:tblPr>
        <w:tblW w:w="0" w:type="auto"/>
        <w:tblInd w:w="5211" w:type="dxa"/>
        <w:tblLook w:val="04A0" w:firstRow="1" w:lastRow="0" w:firstColumn="1" w:lastColumn="0" w:noHBand="0" w:noVBand="1"/>
      </w:tblPr>
      <w:tblGrid>
        <w:gridCol w:w="4427"/>
      </w:tblGrid>
      <w:tr w:rsidR="00D16E21" w:rsidRPr="00C86963" w:rsidTr="00D73FEC">
        <w:tc>
          <w:tcPr>
            <w:tcW w:w="4643" w:type="dxa"/>
            <w:shd w:val="clear" w:color="auto" w:fill="auto"/>
          </w:tcPr>
          <w:p w:rsidR="00414792" w:rsidRPr="00C86963" w:rsidRDefault="00414792" w:rsidP="00D45E5E">
            <w:pPr>
              <w:pStyle w:val="af7"/>
              <w:jc w:val="left"/>
            </w:pPr>
            <w:r w:rsidRPr="00C86963">
              <w:rPr>
                <w:rFonts w:ascii="Times New Roman" w:hAnsi="Times New Roman" w:cs="Times New Roman"/>
                <w:sz w:val="28"/>
                <w:szCs w:val="28"/>
              </w:rPr>
              <w:t xml:space="preserve">Главе </w:t>
            </w:r>
            <w:r w:rsidR="00D45E5E">
              <w:rPr>
                <w:rFonts w:ascii="Times New Roman" w:hAnsi="Times New Roman" w:cs="Times New Roman"/>
                <w:sz w:val="28"/>
                <w:szCs w:val="28"/>
              </w:rPr>
              <w:t>Выселковского</w:t>
            </w:r>
          </w:p>
          <w:p w:rsidR="00414792" w:rsidRPr="00C86963" w:rsidRDefault="00414792" w:rsidP="00D45E5E">
            <w:pPr>
              <w:pStyle w:val="af7"/>
              <w:jc w:val="left"/>
            </w:pPr>
            <w:r w:rsidRPr="00C86963">
              <w:rPr>
                <w:rFonts w:ascii="Times New Roman" w:hAnsi="Times New Roman" w:cs="Times New Roman"/>
                <w:sz w:val="28"/>
                <w:szCs w:val="28"/>
              </w:rPr>
              <w:t>сельского поселения</w:t>
            </w:r>
          </w:p>
          <w:p w:rsidR="00414792" w:rsidRPr="00C86963" w:rsidRDefault="00D45E5E" w:rsidP="00D45E5E">
            <w:pPr>
              <w:rPr>
                <w:b/>
                <w:sz w:val="28"/>
                <w:szCs w:val="28"/>
              </w:rPr>
            </w:pPr>
            <w:r>
              <w:rPr>
                <w:sz w:val="28"/>
                <w:szCs w:val="28"/>
              </w:rPr>
              <w:t>Выселковского</w:t>
            </w:r>
            <w:r w:rsidR="00414792" w:rsidRPr="00C86963">
              <w:rPr>
                <w:sz w:val="28"/>
                <w:szCs w:val="28"/>
              </w:rPr>
              <w:t xml:space="preserve"> </w:t>
            </w:r>
            <w:r w:rsidR="00414792" w:rsidRPr="00C86963">
              <w:rPr>
                <w:rFonts w:eastAsia="Calibri"/>
                <w:sz w:val="28"/>
                <w:szCs w:val="28"/>
              </w:rPr>
              <w:t>муниципального                                                                     района Краснодарского края</w:t>
            </w:r>
          </w:p>
        </w:tc>
      </w:tr>
      <w:tr w:rsidR="00D16E21" w:rsidRPr="00C86963" w:rsidTr="00D73FEC">
        <w:tc>
          <w:tcPr>
            <w:tcW w:w="4643" w:type="dxa"/>
            <w:shd w:val="clear" w:color="auto" w:fill="auto"/>
          </w:tcPr>
          <w:p w:rsidR="00414792" w:rsidRPr="00C86963" w:rsidRDefault="00D45E5E" w:rsidP="00D45E5E">
            <w:pPr>
              <w:rPr>
                <w:sz w:val="28"/>
                <w:szCs w:val="28"/>
              </w:rPr>
            </w:pPr>
            <w:r>
              <w:rPr>
                <w:sz w:val="28"/>
                <w:szCs w:val="28"/>
              </w:rPr>
              <w:t>М.И. Хлыстуну</w:t>
            </w:r>
          </w:p>
        </w:tc>
      </w:tr>
      <w:tr w:rsidR="00D16E21" w:rsidRPr="00C86963" w:rsidTr="00D73FEC">
        <w:tc>
          <w:tcPr>
            <w:tcW w:w="4643" w:type="dxa"/>
            <w:shd w:val="clear" w:color="auto" w:fill="auto"/>
          </w:tcPr>
          <w:p w:rsidR="00414792" w:rsidRPr="00C86963" w:rsidRDefault="00414792" w:rsidP="00D73FEC">
            <w:pPr>
              <w:rPr>
                <w:sz w:val="28"/>
                <w:szCs w:val="28"/>
              </w:rPr>
            </w:pPr>
            <w:r w:rsidRPr="00C86963">
              <w:rPr>
                <w:sz w:val="28"/>
                <w:szCs w:val="28"/>
              </w:rPr>
              <w:t>Иванова Ивана Ивановича</w:t>
            </w:r>
          </w:p>
        </w:tc>
      </w:tr>
      <w:tr w:rsidR="00D16E21" w:rsidRPr="00C86963" w:rsidTr="00D73FEC">
        <w:tc>
          <w:tcPr>
            <w:tcW w:w="4643" w:type="dxa"/>
            <w:shd w:val="clear" w:color="auto" w:fill="auto"/>
          </w:tcPr>
          <w:p w:rsidR="00414792" w:rsidRPr="00C86963" w:rsidRDefault="00414792" w:rsidP="00D73FEC">
            <w:pPr>
              <w:rPr>
                <w:sz w:val="28"/>
                <w:szCs w:val="28"/>
              </w:rPr>
            </w:pPr>
            <w:r w:rsidRPr="00C86963">
              <w:t>(фамилия, имя, отчество (последнее - при наличии) заявителя или полное наименование юридического лица)</w:t>
            </w:r>
          </w:p>
        </w:tc>
      </w:tr>
      <w:tr w:rsidR="00D16E21" w:rsidRPr="00C86963" w:rsidTr="00D73FEC">
        <w:tc>
          <w:tcPr>
            <w:tcW w:w="4643" w:type="dxa"/>
            <w:shd w:val="clear" w:color="auto" w:fill="auto"/>
          </w:tcPr>
          <w:p w:rsidR="00414792" w:rsidRPr="00C86963" w:rsidRDefault="00414792" w:rsidP="00D45E5E">
            <w:pPr>
              <w:rPr>
                <w:b/>
                <w:sz w:val="28"/>
                <w:szCs w:val="28"/>
              </w:rPr>
            </w:pPr>
            <w:r w:rsidRPr="00C86963">
              <w:rPr>
                <w:sz w:val="28"/>
                <w:szCs w:val="28"/>
              </w:rPr>
              <w:t>Паспорт 0000 000000</w:t>
            </w:r>
            <w:r w:rsidRPr="00C86963">
              <w:rPr>
                <w:b/>
                <w:sz w:val="28"/>
                <w:szCs w:val="28"/>
              </w:rPr>
              <w:t xml:space="preserve"> </w:t>
            </w:r>
            <w:r w:rsidRPr="00C86963">
              <w:rPr>
                <w:sz w:val="28"/>
                <w:szCs w:val="28"/>
              </w:rPr>
              <w:t xml:space="preserve">выдан 13.03.2001 ОВД </w:t>
            </w:r>
            <w:r w:rsidR="00D45E5E">
              <w:rPr>
                <w:sz w:val="28"/>
                <w:szCs w:val="28"/>
              </w:rPr>
              <w:t xml:space="preserve">Выселковского </w:t>
            </w:r>
            <w:r w:rsidRPr="00C86963">
              <w:rPr>
                <w:sz w:val="28"/>
                <w:szCs w:val="28"/>
              </w:rPr>
              <w:t>района</w:t>
            </w:r>
          </w:p>
        </w:tc>
      </w:tr>
      <w:tr w:rsidR="00D16E21" w:rsidRPr="00C86963" w:rsidTr="00D73FEC">
        <w:tc>
          <w:tcPr>
            <w:tcW w:w="4643" w:type="dxa"/>
            <w:shd w:val="clear" w:color="auto" w:fill="auto"/>
          </w:tcPr>
          <w:p w:rsidR="00414792" w:rsidRPr="00C86963" w:rsidRDefault="00414792" w:rsidP="00D73FEC">
            <w:pPr>
              <w:rPr>
                <w:b/>
                <w:sz w:val="28"/>
                <w:szCs w:val="28"/>
              </w:rPr>
            </w:pPr>
            <w:r w:rsidRPr="00C86963">
              <w:t>(реквизиты удостоверяющие личность     заявителя или реквизиты регистрации юридического лица)</w:t>
            </w:r>
          </w:p>
        </w:tc>
      </w:tr>
      <w:tr w:rsidR="00D16E21" w:rsidRPr="00C86963" w:rsidTr="00D73FEC">
        <w:tc>
          <w:tcPr>
            <w:tcW w:w="4643" w:type="dxa"/>
            <w:shd w:val="clear" w:color="auto" w:fill="auto"/>
          </w:tcPr>
          <w:p w:rsidR="00414792" w:rsidRPr="00C86963" w:rsidRDefault="00414792" w:rsidP="00D73FEC">
            <w:pPr>
              <w:rPr>
                <w:sz w:val="28"/>
                <w:szCs w:val="28"/>
              </w:rPr>
            </w:pPr>
            <w:r w:rsidRPr="00C86963">
              <w:rPr>
                <w:sz w:val="28"/>
                <w:szCs w:val="28"/>
              </w:rPr>
              <w:t>233000000000</w:t>
            </w:r>
          </w:p>
        </w:tc>
      </w:tr>
      <w:tr w:rsidR="00D16E21" w:rsidRPr="00C86963" w:rsidTr="00D73FEC">
        <w:tc>
          <w:tcPr>
            <w:tcW w:w="4643" w:type="dxa"/>
            <w:shd w:val="clear" w:color="auto" w:fill="auto"/>
          </w:tcPr>
          <w:p w:rsidR="00414792" w:rsidRPr="00C86963" w:rsidRDefault="00414792" w:rsidP="00D73FEC">
            <w:pPr>
              <w:rPr>
                <w:b/>
                <w:sz w:val="28"/>
                <w:szCs w:val="28"/>
              </w:rPr>
            </w:pPr>
            <w:r w:rsidRPr="00C86963">
              <w:t>(идентификационный номер налогоплательщика, регистрационный номер записи юридического лица в ЕГРЮЛ, ЕГРИП)</w:t>
            </w:r>
          </w:p>
        </w:tc>
      </w:tr>
      <w:tr w:rsidR="00D16E21" w:rsidRPr="00C86963" w:rsidTr="00D73FEC">
        <w:tc>
          <w:tcPr>
            <w:tcW w:w="4643" w:type="dxa"/>
            <w:shd w:val="clear" w:color="auto" w:fill="auto"/>
          </w:tcPr>
          <w:p w:rsidR="00414792" w:rsidRPr="00C86963" w:rsidRDefault="00414792" w:rsidP="00D73FEC">
            <w:pPr>
              <w:rPr>
                <w:sz w:val="28"/>
                <w:szCs w:val="28"/>
              </w:rPr>
            </w:pPr>
            <w:r w:rsidRPr="00C86963">
              <w:rPr>
                <w:sz w:val="28"/>
                <w:szCs w:val="28"/>
              </w:rPr>
              <w:t>Почтовый адрес:</w:t>
            </w:r>
          </w:p>
        </w:tc>
      </w:tr>
      <w:tr w:rsidR="00D16E21" w:rsidRPr="00C86963" w:rsidTr="00D73FEC">
        <w:tc>
          <w:tcPr>
            <w:tcW w:w="4643" w:type="dxa"/>
            <w:shd w:val="clear" w:color="auto" w:fill="auto"/>
          </w:tcPr>
          <w:p w:rsidR="00414792" w:rsidRPr="00C86963" w:rsidRDefault="0006195D" w:rsidP="00D45E5E">
            <w:pPr>
              <w:rPr>
                <w:sz w:val="28"/>
                <w:szCs w:val="28"/>
              </w:rPr>
            </w:pPr>
            <w:r>
              <w:rPr>
                <w:sz w:val="28"/>
                <w:szCs w:val="28"/>
              </w:rPr>
              <w:t>3531</w:t>
            </w:r>
            <w:r w:rsidR="00D45E5E">
              <w:rPr>
                <w:sz w:val="28"/>
                <w:szCs w:val="28"/>
              </w:rPr>
              <w:t>00</w:t>
            </w:r>
            <w:r>
              <w:rPr>
                <w:sz w:val="28"/>
                <w:szCs w:val="28"/>
              </w:rPr>
              <w:t xml:space="preserve">, </w:t>
            </w:r>
            <w:r w:rsidR="00D45E5E">
              <w:rPr>
                <w:sz w:val="28"/>
                <w:szCs w:val="28"/>
              </w:rPr>
              <w:t>ст-ца Выселки</w:t>
            </w:r>
            <w:r w:rsidR="00414792" w:rsidRPr="00C86963">
              <w:rPr>
                <w:sz w:val="28"/>
                <w:szCs w:val="28"/>
              </w:rPr>
              <w:t xml:space="preserve">                           </w:t>
            </w:r>
            <w:r w:rsidR="00D45E5E">
              <w:rPr>
                <w:sz w:val="28"/>
                <w:szCs w:val="28"/>
              </w:rPr>
              <w:t>ул. Северная, 32</w:t>
            </w:r>
          </w:p>
        </w:tc>
      </w:tr>
      <w:tr w:rsidR="00D16E21" w:rsidRPr="00C86963" w:rsidTr="00D73FEC">
        <w:tc>
          <w:tcPr>
            <w:tcW w:w="4643" w:type="dxa"/>
            <w:shd w:val="clear" w:color="auto" w:fill="auto"/>
          </w:tcPr>
          <w:p w:rsidR="00414792" w:rsidRPr="00C86963" w:rsidRDefault="00414792" w:rsidP="00D73FEC">
            <w:pPr>
              <w:rPr>
                <w:sz w:val="28"/>
                <w:szCs w:val="28"/>
              </w:rPr>
            </w:pPr>
            <w:r w:rsidRPr="00C86963">
              <w:t>(полностью адрес регистрации и место нахождения)</w:t>
            </w:r>
          </w:p>
        </w:tc>
      </w:tr>
      <w:tr w:rsidR="00D16E21" w:rsidRPr="00C86963" w:rsidTr="00D73FEC">
        <w:tc>
          <w:tcPr>
            <w:tcW w:w="4643" w:type="dxa"/>
            <w:shd w:val="clear" w:color="auto" w:fill="auto"/>
          </w:tcPr>
          <w:p w:rsidR="00414792" w:rsidRPr="00C86963" w:rsidRDefault="00414792" w:rsidP="00D73FEC">
            <w:pPr>
              <w:rPr>
                <w:sz w:val="28"/>
                <w:szCs w:val="28"/>
              </w:rPr>
            </w:pPr>
            <w:r w:rsidRPr="00C86963">
              <w:rPr>
                <w:sz w:val="28"/>
                <w:szCs w:val="28"/>
              </w:rPr>
              <w:t>Телефон: 89180000000</w:t>
            </w:r>
          </w:p>
        </w:tc>
      </w:tr>
      <w:tr w:rsidR="00D16E21" w:rsidRPr="00C86963" w:rsidTr="00D73FEC">
        <w:tc>
          <w:tcPr>
            <w:tcW w:w="4643" w:type="dxa"/>
            <w:shd w:val="clear" w:color="auto" w:fill="auto"/>
          </w:tcPr>
          <w:p w:rsidR="00414792" w:rsidRPr="00C86963" w:rsidRDefault="00414792" w:rsidP="00D73FEC">
            <w:pPr>
              <w:rPr>
                <w:sz w:val="28"/>
                <w:szCs w:val="28"/>
              </w:rPr>
            </w:pPr>
            <w:r w:rsidRPr="00C86963">
              <w:rPr>
                <w:sz w:val="28"/>
                <w:szCs w:val="28"/>
                <w:lang w:val="en-US"/>
              </w:rPr>
              <w:t>E</w:t>
            </w:r>
            <w:r w:rsidRPr="00C86963">
              <w:rPr>
                <w:sz w:val="28"/>
                <w:szCs w:val="28"/>
              </w:rPr>
              <w:t>-</w:t>
            </w:r>
            <w:r w:rsidRPr="00C86963">
              <w:rPr>
                <w:sz w:val="28"/>
                <w:szCs w:val="28"/>
                <w:lang w:val="en-US"/>
              </w:rPr>
              <w:t>mail</w:t>
            </w:r>
            <w:r w:rsidRPr="00C86963">
              <w:rPr>
                <w:sz w:val="28"/>
                <w:szCs w:val="28"/>
              </w:rPr>
              <w:t>:_________________________</w:t>
            </w:r>
          </w:p>
        </w:tc>
      </w:tr>
      <w:tr w:rsidR="00D16E21" w:rsidRPr="00C86963" w:rsidTr="00D73FEC">
        <w:tc>
          <w:tcPr>
            <w:tcW w:w="4643" w:type="dxa"/>
            <w:shd w:val="clear" w:color="auto" w:fill="auto"/>
          </w:tcPr>
          <w:p w:rsidR="00414792" w:rsidRPr="00C86963" w:rsidRDefault="00414792" w:rsidP="00D73FEC">
            <w:pPr>
              <w:rPr>
                <w:b/>
                <w:sz w:val="28"/>
                <w:szCs w:val="28"/>
              </w:rPr>
            </w:pPr>
            <w:r w:rsidRPr="00C86963">
              <w:rPr>
                <w:sz w:val="28"/>
                <w:szCs w:val="28"/>
              </w:rPr>
              <w:t>Представитель:__________________</w:t>
            </w:r>
          </w:p>
        </w:tc>
      </w:tr>
      <w:tr w:rsidR="00D16E21" w:rsidRPr="00C86963" w:rsidTr="00D73FEC">
        <w:tc>
          <w:tcPr>
            <w:tcW w:w="4643" w:type="dxa"/>
            <w:shd w:val="clear" w:color="auto" w:fill="auto"/>
          </w:tcPr>
          <w:p w:rsidR="00414792" w:rsidRPr="00C86963" w:rsidRDefault="00414792" w:rsidP="00D73FEC">
            <w:pPr>
              <w:rPr>
                <w:sz w:val="28"/>
                <w:szCs w:val="28"/>
              </w:rPr>
            </w:pPr>
            <w:r w:rsidRPr="00C86963">
              <w:t>(фамилия, имя, отчество (последнее - при наличии)</w:t>
            </w:r>
          </w:p>
        </w:tc>
      </w:tr>
      <w:tr w:rsidR="00D16E21" w:rsidRPr="00C86963" w:rsidTr="00D73FEC">
        <w:tc>
          <w:tcPr>
            <w:tcW w:w="4643" w:type="dxa"/>
            <w:shd w:val="clear" w:color="auto" w:fill="auto"/>
          </w:tcPr>
          <w:p w:rsidR="00414792" w:rsidRPr="00C86963" w:rsidRDefault="00414792" w:rsidP="00D73FEC">
            <w:pPr>
              <w:rPr>
                <w:b/>
                <w:sz w:val="28"/>
                <w:szCs w:val="28"/>
              </w:rPr>
            </w:pPr>
            <w:r w:rsidRPr="00C86963">
              <w:t>(реквизиты удостоверяющие личность     заявителя)</w:t>
            </w:r>
          </w:p>
        </w:tc>
      </w:tr>
      <w:tr w:rsidR="00D16E21" w:rsidRPr="00C86963" w:rsidTr="00D73FEC">
        <w:tc>
          <w:tcPr>
            <w:tcW w:w="4643" w:type="dxa"/>
            <w:shd w:val="clear" w:color="auto" w:fill="auto"/>
          </w:tcPr>
          <w:p w:rsidR="00414792" w:rsidRPr="00C86963" w:rsidRDefault="00414792" w:rsidP="00D73FEC">
            <w:pPr>
              <w:rPr>
                <w:sz w:val="28"/>
                <w:szCs w:val="28"/>
              </w:rPr>
            </w:pPr>
            <w:r w:rsidRPr="00C86963">
              <w:rPr>
                <w:sz w:val="28"/>
                <w:szCs w:val="28"/>
              </w:rPr>
              <w:t>На основании:___________________</w:t>
            </w:r>
          </w:p>
        </w:tc>
      </w:tr>
      <w:tr w:rsidR="00D16E21" w:rsidRPr="00C86963" w:rsidTr="00D73FEC">
        <w:tc>
          <w:tcPr>
            <w:tcW w:w="4643" w:type="dxa"/>
            <w:shd w:val="clear" w:color="auto" w:fill="auto"/>
          </w:tcPr>
          <w:p w:rsidR="00414792" w:rsidRPr="00C86963" w:rsidRDefault="00414792" w:rsidP="00D73FEC">
            <w:pPr>
              <w:rPr>
                <w:sz w:val="28"/>
                <w:szCs w:val="28"/>
              </w:rPr>
            </w:pPr>
            <w:r w:rsidRPr="00C86963">
              <w:rPr>
                <w:sz w:val="28"/>
                <w:szCs w:val="28"/>
              </w:rPr>
              <w:t>_______________________________</w:t>
            </w:r>
          </w:p>
        </w:tc>
      </w:tr>
      <w:tr w:rsidR="00D16E21" w:rsidRPr="00C86963" w:rsidTr="00D73FEC">
        <w:tc>
          <w:tcPr>
            <w:tcW w:w="4643" w:type="dxa"/>
            <w:shd w:val="clear" w:color="auto" w:fill="auto"/>
          </w:tcPr>
          <w:p w:rsidR="00414792" w:rsidRPr="00C86963" w:rsidRDefault="00414792" w:rsidP="00D73FEC">
            <w:pPr>
              <w:rPr>
                <w:sz w:val="28"/>
                <w:szCs w:val="28"/>
              </w:rPr>
            </w:pPr>
            <w:r w:rsidRPr="00C86963">
              <w:t>(наименование и реквизиты доверенности, иного документа, ф.и.о. нотариуса, округ)</w:t>
            </w:r>
          </w:p>
        </w:tc>
      </w:tr>
    </w:tbl>
    <w:p w:rsidR="00414792" w:rsidRPr="00C86963" w:rsidRDefault="00414792" w:rsidP="00414792">
      <w:pPr>
        <w:rPr>
          <w:b/>
          <w:bCs/>
          <w:sz w:val="28"/>
          <w:szCs w:val="28"/>
        </w:rPr>
      </w:pPr>
    </w:p>
    <w:p w:rsidR="00913E63" w:rsidRDefault="00913E63" w:rsidP="00414792">
      <w:pPr>
        <w:jc w:val="center"/>
        <w:rPr>
          <w:bCs/>
          <w:sz w:val="28"/>
          <w:szCs w:val="28"/>
        </w:rPr>
      </w:pPr>
      <w:r>
        <w:rPr>
          <w:bCs/>
          <w:sz w:val="28"/>
          <w:szCs w:val="28"/>
        </w:rPr>
        <w:t>2</w:t>
      </w:r>
    </w:p>
    <w:p w:rsidR="00414792" w:rsidRPr="00C86963" w:rsidRDefault="00414792" w:rsidP="00414792">
      <w:pPr>
        <w:jc w:val="center"/>
        <w:rPr>
          <w:bCs/>
          <w:sz w:val="28"/>
          <w:szCs w:val="28"/>
        </w:rPr>
      </w:pPr>
      <w:r w:rsidRPr="00C86963">
        <w:rPr>
          <w:bCs/>
          <w:sz w:val="28"/>
          <w:szCs w:val="28"/>
        </w:rPr>
        <w:t>заявление</w:t>
      </w:r>
    </w:p>
    <w:p w:rsidR="00414792" w:rsidRPr="00C86963" w:rsidRDefault="00414792" w:rsidP="00414792">
      <w:pPr>
        <w:tabs>
          <w:tab w:val="left" w:pos="709"/>
        </w:tabs>
        <w:rPr>
          <w:sz w:val="28"/>
          <w:szCs w:val="28"/>
        </w:rPr>
      </w:pPr>
    </w:p>
    <w:p w:rsidR="00414792" w:rsidRPr="00C86963" w:rsidRDefault="00414792" w:rsidP="00414792">
      <w:pPr>
        <w:tabs>
          <w:tab w:val="left" w:pos="709"/>
        </w:tabs>
        <w:rPr>
          <w:sz w:val="28"/>
          <w:szCs w:val="28"/>
        </w:rPr>
      </w:pPr>
    </w:p>
    <w:p w:rsidR="009831EC" w:rsidRPr="00C86963" w:rsidRDefault="009831EC" w:rsidP="009831EC">
      <w:pPr>
        <w:ind w:firstLine="708"/>
        <w:jc w:val="both"/>
        <w:rPr>
          <w:sz w:val="28"/>
          <w:szCs w:val="28"/>
        </w:rPr>
      </w:pPr>
      <w:r w:rsidRPr="00C86963">
        <w:rPr>
          <w:sz w:val="28"/>
          <w:szCs w:val="28"/>
        </w:rPr>
        <w:t>Прошу оставить без рассмотрения моё заявление о присвоении адреса земельному участку с кадастровым номером 23:</w:t>
      </w:r>
      <w:r w:rsidR="00D45E5E">
        <w:rPr>
          <w:sz w:val="28"/>
          <w:szCs w:val="28"/>
        </w:rPr>
        <w:t>05:0000000:25</w:t>
      </w:r>
      <w:r w:rsidRPr="00C86963">
        <w:rPr>
          <w:sz w:val="28"/>
          <w:szCs w:val="28"/>
        </w:rPr>
        <w:t>, поданное 13.08.202</w:t>
      </w:r>
      <w:r w:rsidR="00D45E5E">
        <w:rPr>
          <w:sz w:val="28"/>
          <w:szCs w:val="28"/>
        </w:rPr>
        <w:t>6</w:t>
      </w:r>
      <w:r w:rsidRPr="00C86963">
        <w:rPr>
          <w:sz w:val="28"/>
          <w:szCs w:val="28"/>
        </w:rPr>
        <w:t>г.</w:t>
      </w:r>
    </w:p>
    <w:p w:rsidR="00414792" w:rsidRPr="00C86963" w:rsidRDefault="00414792" w:rsidP="00414792">
      <w:pPr>
        <w:outlineLvl w:val="0"/>
        <w:rPr>
          <w:bCs/>
          <w:kern w:val="36"/>
          <w:sz w:val="24"/>
          <w:szCs w:val="24"/>
        </w:rPr>
      </w:pPr>
      <w:r w:rsidRPr="00C86963">
        <w:rPr>
          <w:bCs/>
          <w:kern w:val="36"/>
          <w:sz w:val="24"/>
          <w:szCs w:val="24"/>
        </w:rPr>
        <w:t>В соответствии с Федеральным законом</w:t>
      </w:r>
      <w:r w:rsidR="0006195D">
        <w:rPr>
          <w:bCs/>
          <w:kern w:val="36"/>
          <w:sz w:val="24"/>
          <w:szCs w:val="24"/>
        </w:rPr>
        <w:t xml:space="preserve"> от 27 июля 2006 года № 152-ФЗ </w:t>
      </w:r>
      <w:r w:rsidRPr="00C86963">
        <w:rPr>
          <w:bCs/>
          <w:kern w:val="36"/>
          <w:sz w:val="24"/>
          <w:szCs w:val="24"/>
        </w:rPr>
        <w:t>«О персональных данных» в</w:t>
      </w:r>
      <w:r w:rsidRPr="00C86963">
        <w:rPr>
          <w:sz w:val="24"/>
          <w:szCs w:val="24"/>
        </w:rPr>
        <w:t xml:space="preserve"> целях предоставления мне муниципальной услуги, я даю свое согласие на:</w:t>
      </w:r>
    </w:p>
    <w:p w:rsidR="00414792" w:rsidRPr="00C86963" w:rsidRDefault="00414792" w:rsidP="00414792">
      <w:pPr>
        <w:numPr>
          <w:ilvl w:val="0"/>
          <w:numId w:val="27"/>
        </w:numPr>
        <w:tabs>
          <w:tab w:val="clear" w:pos="432"/>
        </w:tabs>
        <w:ind w:left="0" w:firstLine="0"/>
        <w:rPr>
          <w:sz w:val="24"/>
          <w:szCs w:val="24"/>
        </w:rPr>
      </w:pPr>
      <w:r w:rsidRPr="00C86963">
        <w:rPr>
          <w:sz w:val="24"/>
          <w:szCs w:val="24"/>
        </w:rPr>
        <w:t>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414792" w:rsidRPr="00C86963" w:rsidRDefault="00414792" w:rsidP="00414792">
      <w:pPr>
        <w:numPr>
          <w:ilvl w:val="0"/>
          <w:numId w:val="27"/>
        </w:numPr>
        <w:tabs>
          <w:tab w:val="clear" w:pos="432"/>
        </w:tabs>
        <w:ind w:left="0" w:firstLine="0"/>
        <w:rPr>
          <w:sz w:val="24"/>
          <w:szCs w:val="24"/>
        </w:rPr>
      </w:pPr>
      <w:r w:rsidRPr="00C86963">
        <w:rPr>
          <w:sz w:val="24"/>
          <w:szCs w:val="24"/>
        </w:rP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414792" w:rsidRPr="00C86963" w:rsidRDefault="00414792" w:rsidP="00414792">
      <w:pPr>
        <w:rPr>
          <w:sz w:val="24"/>
          <w:szCs w:val="24"/>
        </w:rPr>
      </w:pPr>
      <w:r w:rsidRPr="00C86963">
        <w:rPr>
          <w:sz w:val="24"/>
          <w:szCs w:val="24"/>
        </w:rPr>
        <w:t>Достоверность и полноту сведений, предоставленных в документах, подтверждаю.</w:t>
      </w:r>
    </w:p>
    <w:p w:rsidR="00414792" w:rsidRPr="00C86963" w:rsidRDefault="00414792" w:rsidP="00414792"/>
    <w:p w:rsidR="00414792" w:rsidRPr="00C86963" w:rsidRDefault="00414792" w:rsidP="00414792">
      <w:pPr>
        <w:pStyle w:val="af8"/>
        <w:rPr>
          <w:rFonts w:ascii="Times New Roman" w:hAnsi="Times New Roman" w:cs="Times New Roman"/>
          <w:sz w:val="28"/>
          <w:szCs w:val="28"/>
        </w:rPr>
      </w:pPr>
    </w:p>
    <w:p w:rsidR="00414792" w:rsidRPr="00C86963" w:rsidRDefault="00414792" w:rsidP="00414792">
      <w:pPr>
        <w:rPr>
          <w:sz w:val="28"/>
          <w:szCs w:val="28"/>
        </w:rPr>
      </w:pPr>
      <w:r w:rsidRPr="00C86963">
        <w:rPr>
          <w:sz w:val="28"/>
          <w:szCs w:val="28"/>
        </w:rPr>
        <w:t xml:space="preserve"> «13» 08. 202</w:t>
      </w:r>
      <w:r w:rsidR="00D45E5E">
        <w:rPr>
          <w:sz w:val="28"/>
          <w:szCs w:val="28"/>
        </w:rPr>
        <w:t>6</w:t>
      </w:r>
      <w:r w:rsidRPr="00C86963">
        <w:rPr>
          <w:sz w:val="28"/>
          <w:szCs w:val="28"/>
        </w:rPr>
        <w:t xml:space="preserve"> г.                  подпись </w:t>
      </w:r>
      <w:r w:rsidRPr="00C86963">
        <w:rPr>
          <w:sz w:val="28"/>
          <w:szCs w:val="28"/>
        </w:rPr>
        <w:tab/>
      </w:r>
      <w:r w:rsidRPr="00C86963">
        <w:rPr>
          <w:sz w:val="28"/>
          <w:szCs w:val="28"/>
        </w:rPr>
        <w:tab/>
        <w:t xml:space="preserve">            И.И. Иванов</w:t>
      </w:r>
    </w:p>
    <w:p w:rsidR="00414792" w:rsidRPr="00C86963" w:rsidRDefault="00414792" w:rsidP="00414792">
      <w:pPr>
        <w:rPr>
          <w:b/>
          <w:sz w:val="28"/>
          <w:szCs w:val="28"/>
        </w:rPr>
      </w:pPr>
      <w:r w:rsidRPr="00C86963">
        <w:t xml:space="preserve">                                                      (подпись заявителя)                           (расшифровка подписи заявителя</w:t>
      </w:r>
    </w:p>
    <w:p w:rsidR="00414792" w:rsidRPr="00C86963" w:rsidRDefault="00414792" w:rsidP="00414792"/>
    <w:p w:rsidR="00414792" w:rsidRPr="00C86963" w:rsidRDefault="00414792" w:rsidP="00414792">
      <w:pPr>
        <w:tabs>
          <w:tab w:val="left" w:pos="6360"/>
        </w:tabs>
      </w:pPr>
      <w:r w:rsidRPr="00C86963">
        <w:rPr>
          <w:sz w:val="28"/>
        </w:rPr>
        <w:t xml:space="preserve">М.П. </w:t>
      </w:r>
      <w:r w:rsidRPr="00C86963">
        <w:t>(при наличии)</w:t>
      </w:r>
    </w:p>
    <w:p w:rsidR="00414792" w:rsidRDefault="00414792" w:rsidP="00414792">
      <w:pPr>
        <w:tabs>
          <w:tab w:val="left" w:pos="709"/>
        </w:tabs>
        <w:rPr>
          <w:sz w:val="28"/>
          <w:szCs w:val="28"/>
        </w:rPr>
      </w:pPr>
    </w:p>
    <w:p w:rsidR="00D45E5E" w:rsidRDefault="00D45E5E" w:rsidP="00414792">
      <w:pPr>
        <w:tabs>
          <w:tab w:val="left" w:pos="709"/>
        </w:tabs>
        <w:rPr>
          <w:sz w:val="28"/>
          <w:szCs w:val="28"/>
        </w:rPr>
      </w:pPr>
    </w:p>
    <w:p w:rsidR="00D45E5E" w:rsidRPr="00C86963" w:rsidRDefault="00D45E5E" w:rsidP="00414792">
      <w:pPr>
        <w:tabs>
          <w:tab w:val="left" w:pos="709"/>
        </w:tabs>
        <w:rPr>
          <w:sz w:val="28"/>
          <w:szCs w:val="28"/>
        </w:rPr>
      </w:pPr>
    </w:p>
    <w:p w:rsidR="00D45E5E" w:rsidRPr="00D07DA3" w:rsidRDefault="00D45E5E" w:rsidP="00D45E5E">
      <w:pPr>
        <w:tabs>
          <w:tab w:val="left" w:pos="709"/>
        </w:tabs>
        <w:rPr>
          <w:sz w:val="28"/>
          <w:szCs w:val="28"/>
        </w:rPr>
      </w:pPr>
      <w:r w:rsidRPr="00D07DA3">
        <w:rPr>
          <w:sz w:val="28"/>
          <w:szCs w:val="28"/>
        </w:rPr>
        <w:t xml:space="preserve">Заместитель главы администрации </w:t>
      </w:r>
    </w:p>
    <w:p w:rsidR="00D45E5E" w:rsidRPr="00D07DA3" w:rsidRDefault="00D45E5E" w:rsidP="00D45E5E">
      <w:pPr>
        <w:tabs>
          <w:tab w:val="left" w:pos="709"/>
        </w:tabs>
        <w:rPr>
          <w:sz w:val="28"/>
          <w:szCs w:val="28"/>
        </w:rPr>
      </w:pPr>
      <w:r w:rsidRPr="00D07DA3">
        <w:rPr>
          <w:sz w:val="28"/>
          <w:szCs w:val="28"/>
        </w:rPr>
        <w:t>Выселковского сельского поселения</w:t>
      </w:r>
    </w:p>
    <w:p w:rsidR="00913E63" w:rsidRDefault="00D45E5E" w:rsidP="00D45E5E">
      <w:pPr>
        <w:tabs>
          <w:tab w:val="left" w:pos="709"/>
        </w:tabs>
        <w:rPr>
          <w:sz w:val="28"/>
          <w:szCs w:val="28"/>
        </w:rPr>
      </w:pPr>
      <w:r w:rsidRPr="00D07DA3">
        <w:rPr>
          <w:sz w:val="28"/>
          <w:szCs w:val="28"/>
        </w:rPr>
        <w:t xml:space="preserve">Выселковского муниципального </w:t>
      </w:r>
    </w:p>
    <w:p w:rsidR="00D45E5E" w:rsidRPr="00D07DA3" w:rsidRDefault="00D45E5E" w:rsidP="00D45E5E">
      <w:pPr>
        <w:tabs>
          <w:tab w:val="left" w:pos="709"/>
        </w:tabs>
        <w:rPr>
          <w:sz w:val="28"/>
          <w:szCs w:val="28"/>
        </w:rPr>
      </w:pPr>
      <w:r w:rsidRPr="00D07DA3">
        <w:rPr>
          <w:sz w:val="28"/>
          <w:szCs w:val="28"/>
        </w:rPr>
        <w:t>района</w:t>
      </w:r>
      <w:r w:rsidR="00913E63">
        <w:rPr>
          <w:sz w:val="28"/>
          <w:szCs w:val="28"/>
        </w:rPr>
        <w:t xml:space="preserve"> </w:t>
      </w:r>
      <w:r w:rsidRPr="00D07DA3">
        <w:rPr>
          <w:sz w:val="28"/>
          <w:szCs w:val="28"/>
        </w:rPr>
        <w:t>Краснодарского края                                                             В.Н. Кравченко</w:t>
      </w: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Pr="00C86963" w:rsidRDefault="00D45E5E" w:rsidP="00D45E5E">
      <w:pPr>
        <w:tabs>
          <w:tab w:val="left" w:pos="709"/>
        </w:tabs>
        <w:rPr>
          <w:sz w:val="28"/>
          <w:szCs w:val="28"/>
        </w:rPr>
      </w:pPr>
    </w:p>
    <w:p w:rsidR="00D45E5E" w:rsidRDefault="00D45E5E" w:rsidP="00D45E5E">
      <w:pPr>
        <w:spacing w:before="120"/>
        <w:rPr>
          <w:sz w:val="28"/>
          <w:szCs w:val="28"/>
        </w:rPr>
      </w:pPr>
      <w:r>
        <w:rPr>
          <w:sz w:val="28"/>
          <w:szCs w:val="28"/>
        </w:rPr>
        <w:t xml:space="preserve">                                                            </w:t>
      </w: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p>
    <w:p w:rsidR="00D45E5E" w:rsidRDefault="00D45E5E" w:rsidP="00D45E5E">
      <w:pPr>
        <w:spacing w:before="120"/>
        <w:rPr>
          <w:sz w:val="28"/>
          <w:szCs w:val="28"/>
        </w:rPr>
      </w:pPr>
      <w:r>
        <w:rPr>
          <w:sz w:val="28"/>
          <w:szCs w:val="28"/>
        </w:rPr>
        <w:t xml:space="preserve">                                                                                                                       </w:t>
      </w:r>
    </w:p>
    <w:p w:rsidR="00D45E5E" w:rsidRDefault="00D45E5E" w:rsidP="00D45E5E">
      <w:pPr>
        <w:spacing w:before="120"/>
        <w:rPr>
          <w:sz w:val="28"/>
          <w:szCs w:val="28"/>
        </w:rPr>
      </w:pPr>
      <w:r>
        <w:rPr>
          <w:sz w:val="28"/>
          <w:szCs w:val="28"/>
        </w:rPr>
        <w:t xml:space="preserve">                                                             </w:t>
      </w:r>
    </w:p>
    <w:p w:rsidR="00D45E5E" w:rsidRDefault="00D45E5E" w:rsidP="00D45E5E">
      <w:pPr>
        <w:spacing w:before="120"/>
        <w:rPr>
          <w:sz w:val="28"/>
          <w:szCs w:val="28"/>
        </w:rPr>
      </w:pPr>
    </w:p>
    <w:p w:rsidR="00D45E5E" w:rsidRDefault="00D45E5E" w:rsidP="00D45E5E">
      <w:pPr>
        <w:spacing w:before="120"/>
        <w:rPr>
          <w:sz w:val="28"/>
          <w:szCs w:val="28"/>
        </w:rPr>
      </w:pPr>
    </w:p>
    <w:p w:rsidR="00913E63" w:rsidRDefault="00D45E5E" w:rsidP="00913E63">
      <w:pPr>
        <w:spacing w:before="120"/>
        <w:ind w:left="426" w:firstLine="4253"/>
        <w:rPr>
          <w:sz w:val="28"/>
          <w:szCs w:val="28"/>
        </w:rPr>
      </w:pPr>
      <w:r>
        <w:rPr>
          <w:sz w:val="28"/>
          <w:szCs w:val="28"/>
        </w:rPr>
        <w:t xml:space="preserve">                                                            </w:t>
      </w:r>
    </w:p>
    <w:p w:rsidR="00913E63" w:rsidRPr="005E4C1D" w:rsidRDefault="00913E63" w:rsidP="00913E63">
      <w:pPr>
        <w:spacing w:before="120"/>
        <w:ind w:left="426" w:firstLine="4253"/>
        <w:rPr>
          <w:sz w:val="28"/>
          <w:szCs w:val="28"/>
        </w:rPr>
      </w:pPr>
      <w:r>
        <w:rPr>
          <w:sz w:val="28"/>
          <w:szCs w:val="28"/>
        </w:rPr>
        <w:t>ПРИЛОЖЕНИЕ 13</w:t>
      </w:r>
    </w:p>
    <w:p w:rsidR="00913E63" w:rsidRPr="00C86963" w:rsidRDefault="00913E63" w:rsidP="00913E63">
      <w:pPr>
        <w:tabs>
          <w:tab w:val="left" w:pos="2340"/>
          <w:tab w:val="left" w:pos="3780"/>
        </w:tabs>
        <w:ind w:left="426" w:firstLine="4253"/>
        <w:rPr>
          <w:sz w:val="28"/>
          <w:szCs w:val="28"/>
        </w:rPr>
      </w:pPr>
      <w:r w:rsidRPr="00C86963">
        <w:rPr>
          <w:sz w:val="28"/>
          <w:szCs w:val="28"/>
        </w:rPr>
        <w:t>к административному регламенту</w:t>
      </w:r>
    </w:p>
    <w:p w:rsidR="00913E63" w:rsidRDefault="00913E63" w:rsidP="00913E63">
      <w:pPr>
        <w:tabs>
          <w:tab w:val="left" w:pos="2340"/>
          <w:tab w:val="left" w:pos="3780"/>
        </w:tabs>
        <w:ind w:left="426" w:firstLine="4253"/>
        <w:rPr>
          <w:sz w:val="28"/>
          <w:szCs w:val="28"/>
        </w:rPr>
      </w:pPr>
      <w:r w:rsidRPr="00C86963">
        <w:rPr>
          <w:sz w:val="28"/>
          <w:szCs w:val="28"/>
        </w:rPr>
        <w:t>предоставления</w:t>
      </w:r>
      <w:r w:rsidRPr="00C86963">
        <w:rPr>
          <w:b/>
          <w:sz w:val="28"/>
          <w:szCs w:val="28"/>
        </w:rPr>
        <w:t xml:space="preserve"> </w:t>
      </w:r>
      <w:r>
        <w:rPr>
          <w:sz w:val="28"/>
          <w:szCs w:val="28"/>
        </w:rPr>
        <w:t xml:space="preserve">муниципальной </w:t>
      </w:r>
    </w:p>
    <w:p w:rsidR="00913E63" w:rsidRDefault="00913E63" w:rsidP="00913E63">
      <w:pPr>
        <w:tabs>
          <w:tab w:val="left" w:pos="2340"/>
          <w:tab w:val="left" w:pos="3780"/>
        </w:tabs>
        <w:ind w:left="426" w:firstLine="4253"/>
        <w:rPr>
          <w:sz w:val="28"/>
          <w:szCs w:val="28"/>
          <w:lang w:eastAsia="ar-SA"/>
        </w:rPr>
      </w:pPr>
      <w:r w:rsidRPr="00C86963">
        <w:rPr>
          <w:sz w:val="28"/>
          <w:szCs w:val="28"/>
        </w:rPr>
        <w:t>услуги</w:t>
      </w:r>
      <w:r>
        <w:rPr>
          <w:sz w:val="28"/>
          <w:szCs w:val="28"/>
        </w:rPr>
        <w:t xml:space="preserve"> </w:t>
      </w:r>
      <w:r w:rsidRPr="00C86963">
        <w:rPr>
          <w:sz w:val="28"/>
          <w:szCs w:val="28"/>
        </w:rPr>
        <w:t>«</w:t>
      </w:r>
      <w:r w:rsidRPr="00C86963">
        <w:rPr>
          <w:sz w:val="28"/>
          <w:szCs w:val="28"/>
          <w:lang w:eastAsia="ar-SA"/>
        </w:rPr>
        <w:t>Присвоение адреса объекту</w:t>
      </w:r>
    </w:p>
    <w:p w:rsidR="00913E63" w:rsidRDefault="00913E63" w:rsidP="00913E63">
      <w:pPr>
        <w:tabs>
          <w:tab w:val="left" w:pos="2340"/>
          <w:tab w:val="left" w:pos="3780"/>
        </w:tabs>
        <w:ind w:left="426" w:firstLine="4253"/>
        <w:rPr>
          <w:sz w:val="28"/>
          <w:szCs w:val="28"/>
          <w:lang w:eastAsia="ar-SA"/>
        </w:rPr>
      </w:pPr>
      <w:r w:rsidRPr="00C86963">
        <w:rPr>
          <w:sz w:val="28"/>
          <w:szCs w:val="28"/>
          <w:lang w:eastAsia="ar-SA"/>
        </w:rPr>
        <w:t>адресации,</w:t>
      </w:r>
      <w:r>
        <w:rPr>
          <w:sz w:val="28"/>
          <w:szCs w:val="28"/>
          <w:lang w:eastAsia="ar-SA"/>
        </w:rPr>
        <w:t xml:space="preserve"> </w:t>
      </w:r>
      <w:r w:rsidRPr="00C86963">
        <w:rPr>
          <w:sz w:val="28"/>
          <w:szCs w:val="28"/>
          <w:lang w:eastAsia="ar-SA"/>
        </w:rPr>
        <w:t xml:space="preserve">изменение и аннулирование </w:t>
      </w:r>
    </w:p>
    <w:p w:rsidR="00913E63" w:rsidRPr="00C86963" w:rsidRDefault="00913E63" w:rsidP="00913E63">
      <w:pPr>
        <w:tabs>
          <w:tab w:val="left" w:pos="2340"/>
          <w:tab w:val="left" w:pos="3780"/>
        </w:tabs>
        <w:ind w:left="426" w:firstLine="4253"/>
        <w:rPr>
          <w:sz w:val="28"/>
          <w:szCs w:val="28"/>
        </w:rPr>
      </w:pPr>
      <w:r w:rsidRPr="00C86963">
        <w:rPr>
          <w:sz w:val="28"/>
          <w:szCs w:val="28"/>
          <w:lang w:eastAsia="ar-SA"/>
        </w:rPr>
        <w:t>такого адреса</w:t>
      </w:r>
      <w:r w:rsidRPr="00C86963">
        <w:rPr>
          <w:sz w:val="28"/>
          <w:szCs w:val="28"/>
        </w:rPr>
        <w:t>»</w:t>
      </w:r>
    </w:p>
    <w:p w:rsidR="00D45E5E" w:rsidRDefault="00D45E5E" w:rsidP="00913E63">
      <w:pPr>
        <w:spacing w:before="120"/>
        <w:rPr>
          <w:sz w:val="28"/>
          <w:szCs w:val="28"/>
          <w:lang w:eastAsia="ar-SA"/>
        </w:rPr>
      </w:pPr>
    </w:p>
    <w:p w:rsidR="00913E63" w:rsidRPr="00913E63" w:rsidRDefault="00913E63" w:rsidP="00EA595E">
      <w:pPr>
        <w:pStyle w:val="1"/>
        <w:jc w:val="center"/>
        <w:rPr>
          <w:rFonts w:ascii="Times New Roman" w:hAnsi="Times New Roman"/>
          <w:sz w:val="28"/>
          <w:szCs w:val="28"/>
          <w:lang w:val="ru-RU"/>
        </w:rPr>
      </w:pPr>
      <w:r>
        <w:rPr>
          <w:rFonts w:ascii="Times New Roman" w:hAnsi="Times New Roman"/>
          <w:sz w:val="28"/>
          <w:szCs w:val="28"/>
          <w:lang w:val="ru-RU"/>
        </w:rPr>
        <w:t>ФОРМА СОГЛАСИЯ</w:t>
      </w:r>
    </w:p>
    <w:p w:rsidR="00913E63" w:rsidRPr="00913E63" w:rsidRDefault="00EA595E" w:rsidP="00913E63">
      <w:pPr>
        <w:pStyle w:val="1"/>
        <w:spacing w:before="0" w:after="0"/>
        <w:jc w:val="center"/>
        <w:rPr>
          <w:rFonts w:ascii="Times New Roman" w:hAnsi="Times New Roman"/>
          <w:sz w:val="28"/>
          <w:szCs w:val="28"/>
        </w:rPr>
      </w:pPr>
      <w:r w:rsidRPr="00913E63">
        <w:rPr>
          <w:rFonts w:ascii="Times New Roman" w:hAnsi="Times New Roman"/>
          <w:sz w:val="28"/>
          <w:szCs w:val="28"/>
        </w:rPr>
        <w:t>на обработку персональных данных, разреш</w:t>
      </w:r>
      <w:r w:rsidRPr="00913E63">
        <w:rPr>
          <w:rFonts w:ascii="Times New Roman" w:hAnsi="Times New Roman"/>
          <w:sz w:val="28"/>
          <w:szCs w:val="28"/>
          <w:lang w:val="ru-RU"/>
        </w:rPr>
        <w:t>ё</w:t>
      </w:r>
      <w:r w:rsidRPr="00913E63">
        <w:rPr>
          <w:rFonts w:ascii="Times New Roman" w:hAnsi="Times New Roman"/>
          <w:sz w:val="28"/>
          <w:szCs w:val="28"/>
        </w:rPr>
        <w:t xml:space="preserve">нных субъектом </w:t>
      </w:r>
    </w:p>
    <w:p w:rsidR="00EA595E" w:rsidRPr="00913E63" w:rsidRDefault="00EA595E" w:rsidP="00913E63">
      <w:pPr>
        <w:pStyle w:val="1"/>
        <w:spacing w:before="0" w:after="0"/>
        <w:jc w:val="center"/>
        <w:rPr>
          <w:rFonts w:ascii="Times New Roman" w:hAnsi="Times New Roman"/>
          <w:sz w:val="28"/>
          <w:szCs w:val="28"/>
          <w:lang w:val="ru-RU"/>
        </w:rPr>
      </w:pPr>
      <w:r w:rsidRPr="00913E63">
        <w:rPr>
          <w:rFonts w:ascii="Times New Roman" w:hAnsi="Times New Roman"/>
          <w:sz w:val="28"/>
          <w:szCs w:val="28"/>
        </w:rPr>
        <w:t>персональных данных для распространения</w:t>
      </w:r>
    </w:p>
    <w:p w:rsidR="00EA595E" w:rsidRPr="00C86963" w:rsidRDefault="00EA595E" w:rsidP="00913E63">
      <w:pPr>
        <w:ind w:firstLine="698"/>
        <w:jc w:val="center"/>
        <w:rPr>
          <w:sz w:val="28"/>
          <w:szCs w:val="28"/>
        </w:rPr>
      </w:pPr>
    </w:p>
    <w:p w:rsidR="00EA595E" w:rsidRPr="00C86963" w:rsidRDefault="00EA595E" w:rsidP="00EA595E">
      <w:pPr>
        <w:ind w:firstLine="698"/>
        <w:jc w:val="right"/>
        <w:rPr>
          <w:sz w:val="28"/>
          <w:szCs w:val="28"/>
        </w:rPr>
      </w:pPr>
    </w:p>
    <w:p w:rsidR="00EA595E" w:rsidRPr="00C86963" w:rsidRDefault="00D45E5E" w:rsidP="00D45E5E">
      <w:pPr>
        <w:ind w:firstLine="698"/>
        <w:jc w:val="center"/>
        <w:rPr>
          <w:sz w:val="28"/>
          <w:szCs w:val="28"/>
        </w:rPr>
      </w:pPr>
      <w:r>
        <w:rPr>
          <w:sz w:val="28"/>
          <w:szCs w:val="28"/>
        </w:rPr>
        <w:t xml:space="preserve">                                                                   </w:t>
      </w:r>
      <w:r w:rsidR="00EA595E" w:rsidRPr="00C86963">
        <w:rPr>
          <w:sz w:val="28"/>
          <w:szCs w:val="28"/>
        </w:rPr>
        <w:t xml:space="preserve">Администрации </w:t>
      </w:r>
      <w:r>
        <w:rPr>
          <w:sz w:val="28"/>
          <w:szCs w:val="28"/>
        </w:rPr>
        <w:t>Выселковского</w:t>
      </w:r>
    </w:p>
    <w:p w:rsidR="00EA595E" w:rsidRPr="00C86963" w:rsidRDefault="00EA595E" w:rsidP="00EA595E">
      <w:pPr>
        <w:ind w:firstLine="698"/>
        <w:jc w:val="center"/>
        <w:rPr>
          <w:sz w:val="28"/>
          <w:szCs w:val="28"/>
        </w:rPr>
      </w:pPr>
      <w:r w:rsidRPr="00C86963">
        <w:rPr>
          <w:sz w:val="28"/>
          <w:szCs w:val="28"/>
        </w:rPr>
        <w:t xml:space="preserve">                                          </w:t>
      </w:r>
      <w:r w:rsidR="00D45E5E">
        <w:rPr>
          <w:sz w:val="28"/>
          <w:szCs w:val="28"/>
        </w:rPr>
        <w:t xml:space="preserve">        </w:t>
      </w:r>
      <w:r w:rsidRPr="00C86963">
        <w:rPr>
          <w:sz w:val="28"/>
          <w:szCs w:val="28"/>
        </w:rPr>
        <w:t>сельского поселения</w:t>
      </w:r>
    </w:p>
    <w:p w:rsidR="00EA595E" w:rsidRPr="00C86963" w:rsidRDefault="00D45E5E" w:rsidP="00EA595E">
      <w:pPr>
        <w:ind w:firstLine="698"/>
        <w:jc w:val="right"/>
        <w:rPr>
          <w:sz w:val="28"/>
          <w:szCs w:val="28"/>
        </w:rPr>
      </w:pPr>
      <w:r>
        <w:rPr>
          <w:sz w:val="28"/>
          <w:szCs w:val="28"/>
        </w:rPr>
        <w:t xml:space="preserve">Выселковского </w:t>
      </w:r>
      <w:r w:rsidR="00EA595E" w:rsidRPr="00C86963">
        <w:rPr>
          <w:sz w:val="28"/>
          <w:szCs w:val="28"/>
        </w:rPr>
        <w:t xml:space="preserve">муниципального </w:t>
      </w:r>
    </w:p>
    <w:p w:rsidR="00EA595E" w:rsidRPr="00C86963" w:rsidRDefault="00D45E5E" w:rsidP="00D45E5E">
      <w:pPr>
        <w:ind w:firstLine="698"/>
        <w:jc w:val="center"/>
        <w:rPr>
          <w:sz w:val="28"/>
          <w:szCs w:val="28"/>
        </w:rPr>
      </w:pPr>
      <w:r>
        <w:rPr>
          <w:sz w:val="28"/>
          <w:szCs w:val="28"/>
        </w:rPr>
        <w:t xml:space="preserve">                                                               </w:t>
      </w:r>
      <w:r w:rsidR="00EA595E" w:rsidRPr="00C86963">
        <w:rPr>
          <w:sz w:val="28"/>
          <w:szCs w:val="28"/>
        </w:rPr>
        <w:t>района Краснодарского края</w:t>
      </w:r>
    </w:p>
    <w:p w:rsidR="00EA595E" w:rsidRPr="00C86963" w:rsidRDefault="00D45E5E" w:rsidP="00D45E5E">
      <w:pPr>
        <w:ind w:left="4320"/>
        <w:rPr>
          <w:sz w:val="28"/>
          <w:szCs w:val="28"/>
        </w:rPr>
      </w:pPr>
      <w:r>
        <w:rPr>
          <w:sz w:val="28"/>
          <w:szCs w:val="28"/>
        </w:rPr>
        <w:t xml:space="preserve">                      </w:t>
      </w:r>
      <w:r w:rsidR="00EA595E" w:rsidRPr="00C86963">
        <w:rPr>
          <w:sz w:val="28"/>
          <w:szCs w:val="28"/>
        </w:rPr>
        <w:t xml:space="preserve">ИНН 2335063775 </w:t>
      </w:r>
    </w:p>
    <w:p w:rsidR="00EA595E" w:rsidRPr="00C86963" w:rsidRDefault="00D45E5E" w:rsidP="00D45E5E">
      <w:pPr>
        <w:ind w:left="5040" w:firstLine="720"/>
        <w:rPr>
          <w:sz w:val="28"/>
          <w:szCs w:val="28"/>
        </w:rPr>
      </w:pPr>
      <w:r>
        <w:rPr>
          <w:sz w:val="28"/>
          <w:szCs w:val="28"/>
        </w:rPr>
        <w:t xml:space="preserve">  </w:t>
      </w:r>
      <w:r w:rsidR="00EA595E" w:rsidRPr="00C86963">
        <w:rPr>
          <w:sz w:val="28"/>
          <w:szCs w:val="28"/>
        </w:rPr>
        <w:t>ОГРН 1052319707252</w:t>
      </w:r>
    </w:p>
    <w:p w:rsidR="00EA595E" w:rsidRPr="00C86963" w:rsidRDefault="00EA595E" w:rsidP="00EA595E">
      <w:pPr>
        <w:rPr>
          <w:sz w:val="28"/>
          <w:szCs w:val="28"/>
        </w:rPr>
      </w:pPr>
    </w:p>
    <w:p w:rsidR="00EA595E" w:rsidRPr="00C86963" w:rsidRDefault="00EA595E" w:rsidP="00EA595E">
      <w:pPr>
        <w:ind w:firstLine="698"/>
        <w:jc w:val="right"/>
        <w:rPr>
          <w:rStyle w:val="ae"/>
          <w:b w:val="0"/>
          <w:color w:val="auto"/>
          <w:sz w:val="28"/>
          <w:szCs w:val="28"/>
        </w:rPr>
      </w:pPr>
      <w:r w:rsidRPr="00C86963">
        <w:rPr>
          <w:sz w:val="28"/>
          <w:szCs w:val="28"/>
        </w:rPr>
        <w:t>от (</w:t>
      </w:r>
      <w:r w:rsidRPr="00C86963">
        <w:rPr>
          <w:rStyle w:val="ae"/>
          <w:b w:val="0"/>
          <w:color w:val="auto"/>
          <w:sz w:val="28"/>
          <w:szCs w:val="28"/>
        </w:rPr>
        <w:t xml:space="preserve">фамилия, имя, отчество (при наличии) </w:t>
      </w:r>
    </w:p>
    <w:p w:rsidR="00EA595E" w:rsidRPr="00C86963" w:rsidRDefault="00EA595E" w:rsidP="00EA595E">
      <w:pPr>
        <w:ind w:firstLine="698"/>
        <w:jc w:val="right"/>
        <w:rPr>
          <w:sz w:val="28"/>
          <w:szCs w:val="28"/>
        </w:rPr>
      </w:pPr>
      <w:r w:rsidRPr="00C86963">
        <w:rPr>
          <w:rStyle w:val="ae"/>
          <w:b w:val="0"/>
          <w:color w:val="auto"/>
          <w:sz w:val="28"/>
          <w:szCs w:val="28"/>
        </w:rPr>
        <w:t>субъекта персональных данных</w:t>
      </w:r>
      <w:r w:rsidRPr="00C86963">
        <w:rPr>
          <w:sz w:val="28"/>
          <w:szCs w:val="28"/>
        </w:rPr>
        <w:t xml:space="preserve">) </w:t>
      </w:r>
    </w:p>
    <w:p w:rsidR="00EA595E" w:rsidRPr="00C86963" w:rsidRDefault="00EA595E" w:rsidP="00EA595E">
      <w:pPr>
        <w:ind w:firstLine="698"/>
        <w:jc w:val="right"/>
        <w:rPr>
          <w:sz w:val="28"/>
          <w:szCs w:val="28"/>
        </w:rPr>
      </w:pPr>
      <w:r w:rsidRPr="00C86963">
        <w:rPr>
          <w:sz w:val="28"/>
          <w:szCs w:val="28"/>
        </w:rPr>
        <w:t>номер телефона: (</w:t>
      </w:r>
      <w:r w:rsidRPr="00C86963">
        <w:rPr>
          <w:rStyle w:val="ae"/>
          <w:b w:val="0"/>
          <w:color w:val="auto"/>
          <w:sz w:val="28"/>
          <w:szCs w:val="28"/>
        </w:rPr>
        <w:t>значение</w:t>
      </w:r>
      <w:r w:rsidRPr="00C86963">
        <w:rPr>
          <w:sz w:val="28"/>
          <w:szCs w:val="28"/>
        </w:rPr>
        <w:t xml:space="preserve">) </w:t>
      </w:r>
    </w:p>
    <w:p w:rsidR="00EA595E" w:rsidRPr="00C86963" w:rsidRDefault="00EA595E" w:rsidP="00EA595E">
      <w:pPr>
        <w:ind w:firstLine="698"/>
        <w:jc w:val="right"/>
        <w:rPr>
          <w:sz w:val="28"/>
          <w:szCs w:val="28"/>
        </w:rPr>
      </w:pPr>
      <w:r w:rsidRPr="00C86963">
        <w:rPr>
          <w:sz w:val="28"/>
          <w:szCs w:val="28"/>
        </w:rPr>
        <w:t>адрес электронной почты: (</w:t>
      </w:r>
      <w:r w:rsidRPr="00C86963">
        <w:rPr>
          <w:rStyle w:val="ae"/>
          <w:b w:val="0"/>
          <w:color w:val="auto"/>
          <w:sz w:val="28"/>
          <w:szCs w:val="28"/>
        </w:rPr>
        <w:t>вписать нужное</w:t>
      </w:r>
      <w:r w:rsidRPr="00C86963">
        <w:rPr>
          <w:sz w:val="28"/>
          <w:szCs w:val="28"/>
        </w:rPr>
        <w:t>)</w:t>
      </w:r>
    </w:p>
    <w:p w:rsidR="00EA595E" w:rsidRPr="00C86963" w:rsidRDefault="00EA595E" w:rsidP="00EA595E">
      <w:pPr>
        <w:ind w:firstLine="698"/>
        <w:jc w:val="right"/>
        <w:rPr>
          <w:sz w:val="28"/>
          <w:szCs w:val="28"/>
        </w:rPr>
      </w:pPr>
      <w:r w:rsidRPr="00C86963">
        <w:rPr>
          <w:sz w:val="28"/>
          <w:szCs w:val="28"/>
        </w:rPr>
        <w:t>почтовый адрес: (</w:t>
      </w:r>
      <w:r w:rsidRPr="00C86963">
        <w:rPr>
          <w:rStyle w:val="ae"/>
          <w:b w:val="0"/>
          <w:color w:val="auto"/>
          <w:sz w:val="28"/>
          <w:szCs w:val="28"/>
        </w:rPr>
        <w:t>вписать нужное</w:t>
      </w:r>
      <w:r w:rsidRPr="00C86963">
        <w:rPr>
          <w:sz w:val="28"/>
          <w:szCs w:val="28"/>
        </w:rPr>
        <w:t>)</w:t>
      </w:r>
    </w:p>
    <w:p w:rsidR="00EA595E" w:rsidRPr="00C86963" w:rsidRDefault="00EA595E" w:rsidP="00EA595E">
      <w:pPr>
        <w:rPr>
          <w:sz w:val="28"/>
          <w:szCs w:val="28"/>
        </w:rPr>
      </w:pPr>
    </w:p>
    <w:p w:rsidR="00EA595E" w:rsidRPr="00C86963" w:rsidRDefault="00EA595E" w:rsidP="00EA595E">
      <w:pPr>
        <w:pStyle w:val="1"/>
        <w:jc w:val="center"/>
        <w:rPr>
          <w:rFonts w:ascii="Times New Roman" w:hAnsi="Times New Roman"/>
          <w:b w:val="0"/>
          <w:sz w:val="28"/>
          <w:szCs w:val="28"/>
        </w:rPr>
      </w:pPr>
      <w:r w:rsidRPr="00C86963">
        <w:rPr>
          <w:rFonts w:ascii="Times New Roman" w:hAnsi="Times New Roman"/>
          <w:b w:val="0"/>
          <w:sz w:val="28"/>
          <w:szCs w:val="28"/>
        </w:rPr>
        <w:t>согласие на обработку персональных данных, разреш</w:t>
      </w:r>
      <w:r w:rsidRPr="00C86963">
        <w:rPr>
          <w:rFonts w:ascii="Times New Roman" w:hAnsi="Times New Roman"/>
          <w:b w:val="0"/>
          <w:sz w:val="28"/>
          <w:szCs w:val="28"/>
          <w:lang w:val="ru-RU"/>
        </w:rPr>
        <w:t>ё</w:t>
      </w:r>
      <w:r w:rsidRPr="00C86963">
        <w:rPr>
          <w:rFonts w:ascii="Times New Roman" w:hAnsi="Times New Roman"/>
          <w:b w:val="0"/>
          <w:sz w:val="28"/>
          <w:szCs w:val="28"/>
        </w:rPr>
        <w:t>нных субъектом персональных данных для распространения.</w:t>
      </w:r>
    </w:p>
    <w:p w:rsidR="00EA595E" w:rsidRPr="00C86963" w:rsidRDefault="00EA595E" w:rsidP="00EA595E">
      <w:pPr>
        <w:rPr>
          <w:sz w:val="28"/>
          <w:szCs w:val="28"/>
        </w:rPr>
      </w:pPr>
    </w:p>
    <w:p w:rsidR="00EA595E" w:rsidRPr="00C86963" w:rsidRDefault="00EA595E" w:rsidP="00EA595E">
      <w:pPr>
        <w:rPr>
          <w:sz w:val="28"/>
          <w:szCs w:val="28"/>
        </w:rPr>
      </w:pPr>
      <w:r w:rsidRPr="00C86963">
        <w:rPr>
          <w:sz w:val="28"/>
          <w:szCs w:val="28"/>
        </w:rPr>
        <w:t>Я, ____________________________________________________________</w:t>
      </w:r>
    </w:p>
    <w:p w:rsidR="00B76136" w:rsidRDefault="00EA595E" w:rsidP="00EA595E">
      <w:pPr>
        <w:rPr>
          <w:sz w:val="28"/>
          <w:szCs w:val="28"/>
        </w:rPr>
      </w:pPr>
      <w:r w:rsidRPr="00C86963">
        <w:rPr>
          <w:sz w:val="28"/>
          <w:szCs w:val="28"/>
        </w:rPr>
        <w:t>(</w:t>
      </w:r>
      <w:r w:rsidRPr="00C86963">
        <w:rPr>
          <w:rStyle w:val="ae"/>
          <w:b w:val="0"/>
          <w:color w:val="auto"/>
          <w:sz w:val="24"/>
          <w:szCs w:val="24"/>
        </w:rPr>
        <w:t>фамилия, имя, отчество (при наличии)</w:t>
      </w:r>
      <w:r w:rsidRPr="00C86963">
        <w:rPr>
          <w:rStyle w:val="ae"/>
          <w:b w:val="0"/>
          <w:color w:val="auto"/>
        </w:rPr>
        <w:t>)</w:t>
      </w:r>
      <w:r w:rsidRPr="00C86963">
        <w:rPr>
          <w:b/>
          <w:sz w:val="24"/>
          <w:szCs w:val="24"/>
        </w:rPr>
        <w:t>,</w:t>
      </w:r>
      <w:r w:rsidRPr="00C86963">
        <w:rPr>
          <w:sz w:val="28"/>
          <w:szCs w:val="28"/>
        </w:rPr>
        <w:t xml:space="preserve"> </w:t>
      </w:r>
    </w:p>
    <w:p w:rsidR="00EA595E" w:rsidRPr="00C86963" w:rsidRDefault="00EA595E" w:rsidP="00B76136">
      <w:pPr>
        <w:jc w:val="both"/>
        <w:rPr>
          <w:sz w:val="28"/>
          <w:szCs w:val="28"/>
        </w:rPr>
      </w:pPr>
      <w:r w:rsidRPr="00C86963">
        <w:rPr>
          <w:sz w:val="28"/>
          <w:szCs w:val="28"/>
        </w:rPr>
        <w:t xml:space="preserve">в соответствии со </w:t>
      </w:r>
      <w:hyperlink r:id="rId67" w:history="1">
        <w:r w:rsidRPr="00C86963">
          <w:rPr>
            <w:rStyle w:val="af3"/>
            <w:color w:val="auto"/>
            <w:sz w:val="28"/>
            <w:szCs w:val="28"/>
          </w:rPr>
          <w:t>статьей 9</w:t>
        </w:r>
      </w:hyperlink>
      <w:r w:rsidRPr="00C86963">
        <w:rPr>
          <w:sz w:val="28"/>
          <w:szCs w:val="28"/>
        </w:rPr>
        <w:t xml:space="preserve"> Федерального закона от 27 июля 2006 года № 152-ФЗ «О персональных данных», даю свое согласие ___________________________________________</w:t>
      </w:r>
      <w:r w:rsidR="00B76136">
        <w:rPr>
          <w:sz w:val="28"/>
          <w:szCs w:val="28"/>
        </w:rPr>
        <w:t>____________________</w:t>
      </w:r>
    </w:p>
    <w:p w:rsidR="00B76136" w:rsidRDefault="00EA595E" w:rsidP="00EA595E">
      <w:pPr>
        <w:rPr>
          <w:b/>
        </w:rPr>
      </w:pPr>
      <w:r w:rsidRPr="00C86963">
        <w:rPr>
          <w:sz w:val="28"/>
          <w:szCs w:val="28"/>
        </w:rPr>
        <w:t>(</w:t>
      </w:r>
      <w:r w:rsidRPr="00C86963">
        <w:rPr>
          <w:rStyle w:val="ae"/>
          <w:b w:val="0"/>
          <w:color w:val="auto"/>
          <w:sz w:val="24"/>
          <w:szCs w:val="24"/>
        </w:rPr>
        <w:t>указать полное и сокращенное наименование или фамилию, имя, отчество (при наличии) оператора, получающего согласие субъекта персональных данных</w:t>
      </w:r>
      <w:r w:rsidRPr="00C86963">
        <w:rPr>
          <w:b/>
        </w:rPr>
        <w:t>)</w:t>
      </w:r>
    </w:p>
    <w:p w:rsidR="00EA595E" w:rsidRPr="00C86963" w:rsidRDefault="00EA595E" w:rsidP="00EA595E">
      <w:pPr>
        <w:rPr>
          <w:sz w:val="28"/>
          <w:szCs w:val="28"/>
        </w:rPr>
      </w:pPr>
      <w:r w:rsidRPr="00C86963">
        <w:rPr>
          <w:sz w:val="28"/>
          <w:szCs w:val="28"/>
        </w:rPr>
        <w:t>на распространение (передачу, предоставление) своих персональных данных</w:t>
      </w:r>
    </w:p>
    <w:p w:rsidR="00EA595E" w:rsidRPr="00C86963" w:rsidRDefault="00EA595E" w:rsidP="00B76136">
      <w:pPr>
        <w:jc w:val="both"/>
        <w:rPr>
          <w:b/>
          <w:sz w:val="28"/>
          <w:szCs w:val="28"/>
        </w:rPr>
      </w:pPr>
      <w:r w:rsidRPr="00C86963">
        <w:rPr>
          <w:sz w:val="28"/>
          <w:szCs w:val="28"/>
        </w:rPr>
        <w:t xml:space="preserve">посредством </w:t>
      </w:r>
      <w:r w:rsidRPr="00C86963">
        <w:rPr>
          <w:b/>
          <w:sz w:val="28"/>
          <w:szCs w:val="28"/>
        </w:rPr>
        <w:t>(</w:t>
      </w:r>
      <w:r w:rsidRPr="00C86963">
        <w:rPr>
          <w:rStyle w:val="ae"/>
          <w:b w:val="0"/>
          <w:color w:val="auto"/>
          <w:sz w:val="28"/>
          <w:szCs w:val="28"/>
        </w:rPr>
        <w:t>указать сведения об информационных ресурсах оператора (адрес, состоящий из наименования протокола (http или https), сервера (www), домена, имени каталога на сервере, и имя файла веб-страницы),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w:t>
      </w:r>
      <w:r w:rsidRPr="00C86963">
        <w:rPr>
          <w:sz w:val="28"/>
          <w:szCs w:val="28"/>
        </w:rPr>
        <w:t>)</w:t>
      </w:r>
    </w:p>
    <w:p w:rsidR="00EA595E" w:rsidRPr="00C86963" w:rsidRDefault="00EA595E" w:rsidP="00EA595E">
      <w:pPr>
        <w:rPr>
          <w:b/>
          <w:sz w:val="28"/>
          <w:szCs w:val="28"/>
        </w:rPr>
      </w:pPr>
      <w:r w:rsidRPr="00C86963">
        <w:rPr>
          <w:sz w:val="28"/>
          <w:szCs w:val="28"/>
        </w:rPr>
        <w:t>с целью_______________________________________________________</w:t>
      </w:r>
      <w:r w:rsidR="00B76136">
        <w:rPr>
          <w:sz w:val="28"/>
          <w:szCs w:val="28"/>
        </w:rPr>
        <w:t>______</w:t>
      </w:r>
      <w:r w:rsidRPr="00C86963">
        <w:rPr>
          <w:b/>
          <w:sz w:val="28"/>
          <w:szCs w:val="28"/>
        </w:rPr>
        <w:t xml:space="preserve"> </w:t>
      </w:r>
    </w:p>
    <w:p w:rsidR="00EA595E" w:rsidRPr="00C86963" w:rsidRDefault="00EA595E" w:rsidP="00EA595E">
      <w:pPr>
        <w:rPr>
          <w:b/>
          <w:sz w:val="28"/>
          <w:szCs w:val="28"/>
        </w:rPr>
      </w:pPr>
      <w:r w:rsidRPr="00C86963">
        <w:rPr>
          <w:sz w:val="24"/>
          <w:szCs w:val="24"/>
        </w:rPr>
        <w:t>(</w:t>
      </w:r>
      <w:r w:rsidRPr="00C86963">
        <w:rPr>
          <w:rStyle w:val="ae"/>
          <w:b w:val="0"/>
          <w:color w:val="auto"/>
          <w:sz w:val="24"/>
          <w:szCs w:val="24"/>
        </w:rPr>
        <w:t>указать, зачем конкретно передаются персональные данные, поскольку согласие должно быть предметным</w:t>
      </w:r>
      <w:r w:rsidRPr="00C86963">
        <w:rPr>
          <w:sz w:val="28"/>
          <w:szCs w:val="28"/>
        </w:rPr>
        <w:t>)</w:t>
      </w:r>
      <w:r w:rsidRPr="00C86963">
        <w:rPr>
          <w:b/>
          <w:sz w:val="28"/>
          <w:szCs w:val="28"/>
        </w:rPr>
        <w:t>.</w:t>
      </w:r>
    </w:p>
    <w:p w:rsidR="00913E63" w:rsidRDefault="00913E63" w:rsidP="00B76136">
      <w:pPr>
        <w:jc w:val="both"/>
        <w:rPr>
          <w:sz w:val="24"/>
          <w:szCs w:val="24"/>
        </w:rPr>
      </w:pPr>
    </w:p>
    <w:p w:rsidR="00913E63" w:rsidRDefault="00913E63" w:rsidP="00B76136">
      <w:pPr>
        <w:jc w:val="both"/>
        <w:rPr>
          <w:sz w:val="24"/>
          <w:szCs w:val="24"/>
        </w:rPr>
      </w:pPr>
    </w:p>
    <w:p w:rsidR="00913E63" w:rsidRPr="00913E63" w:rsidRDefault="00913E63" w:rsidP="00913E63">
      <w:pPr>
        <w:jc w:val="center"/>
        <w:rPr>
          <w:sz w:val="28"/>
          <w:szCs w:val="28"/>
        </w:rPr>
      </w:pPr>
      <w:r w:rsidRPr="00913E63">
        <w:rPr>
          <w:sz w:val="28"/>
          <w:szCs w:val="28"/>
        </w:rPr>
        <w:t>2</w:t>
      </w:r>
    </w:p>
    <w:p w:rsidR="00EA595E" w:rsidRDefault="00EA595E" w:rsidP="00B76136">
      <w:pPr>
        <w:jc w:val="both"/>
        <w:rPr>
          <w:sz w:val="24"/>
          <w:szCs w:val="24"/>
        </w:rPr>
      </w:pPr>
      <w:r w:rsidRPr="00B76136">
        <w:rPr>
          <w:sz w:val="24"/>
          <w:szCs w:val="24"/>
        </w:rPr>
        <w:t>(Согласие на обработку персональных данных должно быть конкретным, предметным, информированным, сознательным и однозначным (</w:t>
      </w:r>
      <w:hyperlink r:id="rId68" w:history="1">
        <w:r w:rsidRPr="00B76136">
          <w:rPr>
            <w:rStyle w:val="af"/>
            <w:color w:val="auto"/>
            <w:sz w:val="24"/>
            <w:szCs w:val="24"/>
          </w:rPr>
          <w:t>часть 1 статьи 9</w:t>
        </w:r>
      </w:hyperlink>
      <w:r w:rsidRPr="00B76136">
        <w:rPr>
          <w:sz w:val="24"/>
          <w:szCs w:val="24"/>
        </w:rPr>
        <w:t xml:space="preserve"> Федерального закона от 27 июля 2006 года № 152-ФЗ "О персональных данных").</w:t>
      </w:r>
    </w:p>
    <w:p w:rsidR="00B76136" w:rsidRPr="00B76136" w:rsidRDefault="00B76136" w:rsidP="00B76136">
      <w:pPr>
        <w:jc w:val="both"/>
        <w:rPr>
          <w:sz w:val="24"/>
          <w:szCs w:val="24"/>
        </w:rPr>
      </w:pPr>
    </w:p>
    <w:p w:rsidR="00EA595E" w:rsidRPr="00C86963" w:rsidRDefault="00EA595E" w:rsidP="00EA595E">
      <w:pPr>
        <w:rPr>
          <w:sz w:val="28"/>
          <w:szCs w:val="28"/>
        </w:rPr>
      </w:pPr>
      <w:r w:rsidRPr="00C86963">
        <w:rPr>
          <w:sz w:val="28"/>
          <w:szCs w:val="28"/>
        </w:rPr>
        <w:t>Категории и перечень персональных данных, на обработку которых дается согласие:</w:t>
      </w:r>
    </w:p>
    <w:p w:rsidR="00EA595E" w:rsidRPr="00C86963" w:rsidRDefault="00EA595E" w:rsidP="00EA595E">
      <w:pPr>
        <w:rPr>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409"/>
        <w:gridCol w:w="2409"/>
        <w:gridCol w:w="1701"/>
      </w:tblGrid>
      <w:tr w:rsidR="00C86963" w:rsidRPr="00C86963" w:rsidTr="00850A2A">
        <w:tc>
          <w:tcPr>
            <w:tcW w:w="1120" w:type="dxa"/>
            <w:tcBorders>
              <w:top w:val="single" w:sz="4" w:space="0" w:color="auto"/>
              <w:bottom w:val="single" w:sz="4" w:space="0" w:color="auto"/>
              <w:right w:val="nil"/>
            </w:tcBorders>
          </w:tcPr>
          <w:p w:rsidR="00EA595E" w:rsidRPr="00C86963" w:rsidRDefault="00EA595E" w:rsidP="00850A2A">
            <w:pPr>
              <w:pStyle w:val="af7"/>
              <w:jc w:val="center"/>
              <w:rPr>
                <w:rFonts w:ascii="Times New Roman" w:hAnsi="Times New Roman" w:cs="Times New Roman"/>
                <w:sz w:val="28"/>
                <w:szCs w:val="28"/>
              </w:rPr>
            </w:pPr>
            <w:r w:rsidRPr="00C86963">
              <w:rPr>
                <w:rFonts w:ascii="Times New Roman" w:hAnsi="Times New Roman" w:cs="Times New Roman"/>
                <w:sz w:val="28"/>
                <w:szCs w:val="28"/>
              </w:rPr>
              <w:t>№</w:t>
            </w:r>
          </w:p>
        </w:tc>
        <w:tc>
          <w:tcPr>
            <w:tcW w:w="4409" w:type="dxa"/>
            <w:tcBorders>
              <w:top w:val="single" w:sz="4" w:space="0" w:color="auto"/>
              <w:left w:val="single" w:sz="4" w:space="0" w:color="auto"/>
              <w:bottom w:val="single" w:sz="4" w:space="0" w:color="auto"/>
              <w:right w:val="nil"/>
            </w:tcBorders>
          </w:tcPr>
          <w:p w:rsidR="00EA595E" w:rsidRPr="00C86963" w:rsidRDefault="00EA595E" w:rsidP="00850A2A">
            <w:pPr>
              <w:pStyle w:val="af7"/>
              <w:jc w:val="center"/>
              <w:rPr>
                <w:rFonts w:ascii="Times New Roman" w:hAnsi="Times New Roman" w:cs="Times New Roman"/>
                <w:sz w:val="28"/>
                <w:szCs w:val="28"/>
              </w:rPr>
            </w:pPr>
            <w:r w:rsidRPr="00C86963">
              <w:rPr>
                <w:rFonts w:ascii="Times New Roman" w:hAnsi="Times New Roman" w:cs="Times New Roman"/>
                <w:sz w:val="28"/>
                <w:szCs w:val="28"/>
              </w:rPr>
              <w:t>Персональные данные</w:t>
            </w:r>
          </w:p>
        </w:tc>
        <w:tc>
          <w:tcPr>
            <w:tcW w:w="4110" w:type="dxa"/>
            <w:gridSpan w:val="2"/>
            <w:tcBorders>
              <w:top w:val="single" w:sz="4" w:space="0" w:color="auto"/>
              <w:left w:val="single" w:sz="4" w:space="0" w:color="auto"/>
              <w:bottom w:val="single" w:sz="4" w:space="0" w:color="auto"/>
            </w:tcBorders>
          </w:tcPr>
          <w:p w:rsidR="00EA595E" w:rsidRPr="00C86963" w:rsidRDefault="00EA595E" w:rsidP="00850A2A">
            <w:pPr>
              <w:pStyle w:val="af7"/>
              <w:jc w:val="center"/>
              <w:rPr>
                <w:rFonts w:ascii="Times New Roman" w:hAnsi="Times New Roman" w:cs="Times New Roman"/>
                <w:sz w:val="28"/>
                <w:szCs w:val="28"/>
              </w:rPr>
            </w:pPr>
            <w:r w:rsidRPr="00C86963">
              <w:rPr>
                <w:rFonts w:ascii="Times New Roman" w:hAnsi="Times New Roman" w:cs="Times New Roman"/>
                <w:sz w:val="28"/>
                <w:szCs w:val="28"/>
              </w:rPr>
              <w:t>Согласие</w:t>
            </w:r>
          </w:p>
        </w:tc>
      </w:tr>
      <w:tr w:rsidR="00C86963" w:rsidRPr="00C86963" w:rsidTr="00850A2A">
        <w:tc>
          <w:tcPr>
            <w:tcW w:w="1120" w:type="dxa"/>
            <w:tcBorders>
              <w:top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4409" w:type="dxa"/>
            <w:tcBorders>
              <w:top w:val="single" w:sz="4" w:space="0" w:color="auto"/>
              <w:left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2409" w:type="dxa"/>
            <w:tcBorders>
              <w:top w:val="nil"/>
              <w:left w:val="single" w:sz="4" w:space="0" w:color="auto"/>
              <w:bottom w:val="single" w:sz="4" w:space="0" w:color="auto"/>
              <w:right w:val="nil"/>
            </w:tcBorders>
          </w:tcPr>
          <w:p w:rsidR="00EA595E" w:rsidRPr="00C86963" w:rsidRDefault="00EA595E" w:rsidP="00850A2A">
            <w:pPr>
              <w:pStyle w:val="af7"/>
              <w:jc w:val="center"/>
              <w:rPr>
                <w:rFonts w:ascii="Times New Roman" w:hAnsi="Times New Roman" w:cs="Times New Roman"/>
                <w:sz w:val="28"/>
                <w:szCs w:val="28"/>
              </w:rPr>
            </w:pPr>
            <w:r w:rsidRPr="00C86963">
              <w:rPr>
                <w:rFonts w:ascii="Times New Roman" w:hAnsi="Times New Roman" w:cs="Times New Roman"/>
                <w:sz w:val="28"/>
                <w:szCs w:val="28"/>
              </w:rPr>
              <w:t>ДА</w:t>
            </w:r>
          </w:p>
        </w:tc>
        <w:tc>
          <w:tcPr>
            <w:tcW w:w="1701" w:type="dxa"/>
            <w:tcBorders>
              <w:top w:val="nil"/>
              <w:left w:val="single" w:sz="4" w:space="0" w:color="auto"/>
              <w:bottom w:val="single" w:sz="4" w:space="0" w:color="auto"/>
            </w:tcBorders>
          </w:tcPr>
          <w:p w:rsidR="00EA595E" w:rsidRPr="00C86963" w:rsidRDefault="00EA595E" w:rsidP="00850A2A">
            <w:pPr>
              <w:pStyle w:val="af7"/>
              <w:jc w:val="center"/>
              <w:rPr>
                <w:rFonts w:ascii="Times New Roman" w:hAnsi="Times New Roman" w:cs="Times New Roman"/>
                <w:sz w:val="28"/>
                <w:szCs w:val="28"/>
              </w:rPr>
            </w:pPr>
            <w:r w:rsidRPr="00C86963">
              <w:rPr>
                <w:rFonts w:ascii="Times New Roman" w:hAnsi="Times New Roman" w:cs="Times New Roman"/>
                <w:sz w:val="28"/>
                <w:szCs w:val="28"/>
              </w:rPr>
              <w:t>НЕТ</w:t>
            </w:r>
          </w:p>
        </w:tc>
      </w:tr>
      <w:tr w:rsidR="00C86963" w:rsidRPr="00C86963" w:rsidTr="00850A2A">
        <w:trPr>
          <w:trHeight w:val="501"/>
        </w:trPr>
        <w:tc>
          <w:tcPr>
            <w:tcW w:w="9639" w:type="dxa"/>
            <w:gridSpan w:val="4"/>
            <w:tcBorders>
              <w:top w:val="nil"/>
              <w:bottom w:val="single" w:sz="4" w:space="0" w:color="auto"/>
            </w:tcBorders>
          </w:tcPr>
          <w:p w:rsidR="00EA595E" w:rsidRPr="00C86963" w:rsidRDefault="00EA595E" w:rsidP="00850A2A">
            <w:pPr>
              <w:pStyle w:val="1"/>
              <w:rPr>
                <w:rFonts w:ascii="Times New Roman" w:hAnsi="Times New Roman"/>
                <w:b w:val="0"/>
                <w:sz w:val="28"/>
                <w:szCs w:val="28"/>
              </w:rPr>
            </w:pPr>
            <w:r w:rsidRPr="00C86963">
              <w:rPr>
                <w:rFonts w:ascii="Times New Roman" w:hAnsi="Times New Roman"/>
                <w:b w:val="0"/>
                <w:sz w:val="28"/>
                <w:szCs w:val="28"/>
              </w:rPr>
              <w:t>1. Общие персональные данные</w:t>
            </w:r>
          </w:p>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nil"/>
              <w:bottom w:val="single" w:sz="4" w:space="0" w:color="auto"/>
              <w:right w:val="nil"/>
            </w:tcBorders>
          </w:tcPr>
          <w:p w:rsidR="00EA595E" w:rsidRPr="00C86963" w:rsidRDefault="00EA595E" w:rsidP="00EA595E">
            <w:pPr>
              <w:pStyle w:val="af7"/>
              <w:numPr>
                <w:ilvl w:val="0"/>
                <w:numId w:val="35"/>
              </w:numPr>
              <w:rPr>
                <w:rFonts w:ascii="Times New Roman" w:hAnsi="Times New Roman" w:cs="Times New Roman"/>
                <w:sz w:val="28"/>
                <w:szCs w:val="28"/>
              </w:rPr>
            </w:pPr>
          </w:p>
        </w:tc>
        <w:tc>
          <w:tcPr>
            <w:tcW w:w="4409" w:type="dxa"/>
            <w:tcBorders>
              <w:top w:val="nil"/>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r w:rsidRPr="00C86963">
              <w:rPr>
                <w:rFonts w:ascii="Times New Roman" w:hAnsi="Times New Roman" w:cs="Times New Roman"/>
                <w:sz w:val="28"/>
                <w:szCs w:val="28"/>
              </w:rPr>
              <w:t>Фамилия</w:t>
            </w:r>
          </w:p>
        </w:tc>
        <w:tc>
          <w:tcPr>
            <w:tcW w:w="2409" w:type="dxa"/>
            <w:tcBorders>
              <w:top w:val="nil"/>
              <w:left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1701" w:type="dxa"/>
            <w:tcBorders>
              <w:top w:val="nil"/>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nil"/>
              <w:bottom w:val="single" w:sz="4" w:space="0" w:color="auto"/>
              <w:right w:val="nil"/>
            </w:tcBorders>
          </w:tcPr>
          <w:p w:rsidR="00EA595E" w:rsidRPr="00C86963" w:rsidRDefault="00EA595E" w:rsidP="00EA595E">
            <w:pPr>
              <w:pStyle w:val="af7"/>
              <w:numPr>
                <w:ilvl w:val="0"/>
                <w:numId w:val="35"/>
              </w:numPr>
              <w:rPr>
                <w:rFonts w:ascii="Times New Roman" w:hAnsi="Times New Roman" w:cs="Times New Roman"/>
                <w:sz w:val="28"/>
                <w:szCs w:val="28"/>
              </w:rPr>
            </w:pPr>
          </w:p>
        </w:tc>
        <w:tc>
          <w:tcPr>
            <w:tcW w:w="4409" w:type="dxa"/>
            <w:tcBorders>
              <w:top w:val="nil"/>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r w:rsidRPr="00C86963">
              <w:rPr>
                <w:rFonts w:ascii="Times New Roman" w:hAnsi="Times New Roman" w:cs="Times New Roman"/>
                <w:sz w:val="28"/>
                <w:szCs w:val="28"/>
              </w:rPr>
              <w:t>Имя</w:t>
            </w:r>
          </w:p>
        </w:tc>
        <w:tc>
          <w:tcPr>
            <w:tcW w:w="2409" w:type="dxa"/>
            <w:tcBorders>
              <w:top w:val="nil"/>
              <w:left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1701" w:type="dxa"/>
            <w:tcBorders>
              <w:top w:val="nil"/>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nil"/>
              <w:bottom w:val="single" w:sz="4" w:space="0" w:color="auto"/>
              <w:right w:val="nil"/>
            </w:tcBorders>
          </w:tcPr>
          <w:p w:rsidR="00EA595E" w:rsidRPr="00C86963" w:rsidRDefault="00EA595E" w:rsidP="00EA595E">
            <w:pPr>
              <w:pStyle w:val="af7"/>
              <w:numPr>
                <w:ilvl w:val="0"/>
                <w:numId w:val="35"/>
              </w:numPr>
              <w:rPr>
                <w:rFonts w:ascii="Times New Roman" w:hAnsi="Times New Roman" w:cs="Times New Roman"/>
                <w:sz w:val="28"/>
                <w:szCs w:val="28"/>
              </w:rPr>
            </w:pPr>
          </w:p>
        </w:tc>
        <w:tc>
          <w:tcPr>
            <w:tcW w:w="4409" w:type="dxa"/>
            <w:tcBorders>
              <w:top w:val="nil"/>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r w:rsidRPr="00C86963">
              <w:rPr>
                <w:rFonts w:ascii="Times New Roman" w:hAnsi="Times New Roman" w:cs="Times New Roman"/>
                <w:sz w:val="28"/>
                <w:szCs w:val="28"/>
              </w:rPr>
              <w:t>Отчество (при наличии)</w:t>
            </w:r>
          </w:p>
        </w:tc>
        <w:tc>
          <w:tcPr>
            <w:tcW w:w="2409" w:type="dxa"/>
            <w:tcBorders>
              <w:top w:val="nil"/>
              <w:left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1701" w:type="dxa"/>
            <w:tcBorders>
              <w:top w:val="nil"/>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nil"/>
              <w:bottom w:val="single" w:sz="4" w:space="0" w:color="auto"/>
              <w:right w:val="nil"/>
            </w:tcBorders>
          </w:tcPr>
          <w:p w:rsidR="00EA595E" w:rsidRPr="00C86963" w:rsidRDefault="00EA595E" w:rsidP="00EA595E">
            <w:pPr>
              <w:pStyle w:val="af7"/>
              <w:numPr>
                <w:ilvl w:val="0"/>
                <w:numId w:val="35"/>
              </w:numPr>
              <w:rPr>
                <w:rFonts w:ascii="Times New Roman" w:hAnsi="Times New Roman" w:cs="Times New Roman"/>
                <w:sz w:val="28"/>
                <w:szCs w:val="28"/>
              </w:rPr>
            </w:pPr>
          </w:p>
        </w:tc>
        <w:tc>
          <w:tcPr>
            <w:tcW w:w="4409" w:type="dxa"/>
            <w:tcBorders>
              <w:top w:val="nil"/>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r w:rsidRPr="00C86963">
              <w:rPr>
                <w:rFonts w:ascii="Times New Roman" w:hAnsi="Times New Roman" w:cs="Times New Roman"/>
                <w:sz w:val="28"/>
                <w:szCs w:val="28"/>
              </w:rPr>
              <w:t>Год, месяц, дата и место рождения</w:t>
            </w:r>
          </w:p>
        </w:tc>
        <w:tc>
          <w:tcPr>
            <w:tcW w:w="2409" w:type="dxa"/>
            <w:tcBorders>
              <w:top w:val="nil"/>
              <w:left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1701" w:type="dxa"/>
            <w:tcBorders>
              <w:top w:val="nil"/>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nil"/>
              <w:bottom w:val="single" w:sz="4" w:space="0" w:color="auto"/>
              <w:right w:val="nil"/>
            </w:tcBorders>
          </w:tcPr>
          <w:p w:rsidR="00EA595E" w:rsidRPr="00C86963" w:rsidRDefault="00EA595E" w:rsidP="00EA595E">
            <w:pPr>
              <w:pStyle w:val="af7"/>
              <w:numPr>
                <w:ilvl w:val="0"/>
                <w:numId w:val="35"/>
              </w:numPr>
              <w:rPr>
                <w:rFonts w:ascii="Times New Roman" w:hAnsi="Times New Roman" w:cs="Times New Roman"/>
                <w:sz w:val="28"/>
                <w:szCs w:val="28"/>
              </w:rPr>
            </w:pPr>
          </w:p>
        </w:tc>
        <w:tc>
          <w:tcPr>
            <w:tcW w:w="4409" w:type="dxa"/>
            <w:tcBorders>
              <w:top w:val="nil"/>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r w:rsidRPr="00C86963">
              <w:rPr>
                <w:rFonts w:ascii="Times New Roman" w:hAnsi="Times New Roman" w:cs="Times New Roman"/>
                <w:sz w:val="28"/>
                <w:szCs w:val="28"/>
              </w:rPr>
              <w:t>Адрес</w:t>
            </w:r>
          </w:p>
        </w:tc>
        <w:tc>
          <w:tcPr>
            <w:tcW w:w="2409" w:type="dxa"/>
            <w:tcBorders>
              <w:top w:val="nil"/>
              <w:left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1701" w:type="dxa"/>
            <w:tcBorders>
              <w:top w:val="nil"/>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nil"/>
              <w:bottom w:val="single" w:sz="4" w:space="0" w:color="auto"/>
              <w:right w:val="nil"/>
            </w:tcBorders>
          </w:tcPr>
          <w:p w:rsidR="00EA595E" w:rsidRPr="00C86963" w:rsidRDefault="00EA595E" w:rsidP="00EA595E">
            <w:pPr>
              <w:pStyle w:val="af7"/>
              <w:numPr>
                <w:ilvl w:val="0"/>
                <w:numId w:val="35"/>
              </w:numPr>
              <w:rPr>
                <w:rFonts w:ascii="Times New Roman" w:hAnsi="Times New Roman" w:cs="Times New Roman"/>
                <w:sz w:val="28"/>
                <w:szCs w:val="28"/>
              </w:rPr>
            </w:pPr>
          </w:p>
        </w:tc>
        <w:tc>
          <w:tcPr>
            <w:tcW w:w="4409" w:type="dxa"/>
            <w:tcBorders>
              <w:top w:val="nil"/>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r w:rsidRPr="00C86963">
              <w:rPr>
                <w:rFonts w:ascii="Times New Roman" w:hAnsi="Times New Roman" w:cs="Times New Roman"/>
                <w:sz w:val="28"/>
                <w:szCs w:val="28"/>
              </w:rPr>
              <w:t>Семейное положение</w:t>
            </w:r>
          </w:p>
        </w:tc>
        <w:tc>
          <w:tcPr>
            <w:tcW w:w="2409" w:type="dxa"/>
            <w:tcBorders>
              <w:top w:val="nil"/>
              <w:left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1701" w:type="dxa"/>
            <w:tcBorders>
              <w:top w:val="nil"/>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nil"/>
              <w:bottom w:val="single" w:sz="4" w:space="0" w:color="auto"/>
              <w:right w:val="nil"/>
            </w:tcBorders>
          </w:tcPr>
          <w:p w:rsidR="00EA595E" w:rsidRPr="00C86963" w:rsidRDefault="00EA595E" w:rsidP="00EA595E">
            <w:pPr>
              <w:pStyle w:val="af7"/>
              <w:numPr>
                <w:ilvl w:val="0"/>
                <w:numId w:val="35"/>
              </w:numPr>
              <w:rPr>
                <w:rFonts w:ascii="Times New Roman" w:hAnsi="Times New Roman" w:cs="Times New Roman"/>
                <w:sz w:val="28"/>
                <w:szCs w:val="28"/>
              </w:rPr>
            </w:pPr>
          </w:p>
        </w:tc>
        <w:tc>
          <w:tcPr>
            <w:tcW w:w="4409" w:type="dxa"/>
            <w:tcBorders>
              <w:top w:val="nil"/>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r w:rsidRPr="00C86963">
              <w:rPr>
                <w:rFonts w:ascii="Times New Roman" w:hAnsi="Times New Roman" w:cs="Times New Roman"/>
                <w:sz w:val="28"/>
                <w:szCs w:val="28"/>
              </w:rPr>
              <w:t>Образование</w:t>
            </w:r>
          </w:p>
        </w:tc>
        <w:tc>
          <w:tcPr>
            <w:tcW w:w="2409" w:type="dxa"/>
            <w:tcBorders>
              <w:top w:val="nil"/>
              <w:left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1701" w:type="dxa"/>
            <w:tcBorders>
              <w:top w:val="nil"/>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nil"/>
              <w:bottom w:val="single" w:sz="4" w:space="0" w:color="auto"/>
              <w:right w:val="nil"/>
            </w:tcBorders>
          </w:tcPr>
          <w:p w:rsidR="00EA595E" w:rsidRPr="00C86963" w:rsidRDefault="00EA595E" w:rsidP="00EA595E">
            <w:pPr>
              <w:pStyle w:val="af7"/>
              <w:numPr>
                <w:ilvl w:val="0"/>
                <w:numId w:val="35"/>
              </w:numPr>
              <w:rPr>
                <w:rFonts w:ascii="Times New Roman" w:hAnsi="Times New Roman" w:cs="Times New Roman"/>
                <w:sz w:val="28"/>
                <w:szCs w:val="28"/>
              </w:rPr>
            </w:pPr>
          </w:p>
        </w:tc>
        <w:tc>
          <w:tcPr>
            <w:tcW w:w="4409" w:type="dxa"/>
            <w:tcBorders>
              <w:top w:val="nil"/>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r w:rsidRPr="00C86963">
              <w:rPr>
                <w:rFonts w:ascii="Times New Roman" w:hAnsi="Times New Roman" w:cs="Times New Roman"/>
                <w:sz w:val="28"/>
                <w:szCs w:val="28"/>
              </w:rPr>
              <w:t>Профессия</w:t>
            </w:r>
          </w:p>
        </w:tc>
        <w:tc>
          <w:tcPr>
            <w:tcW w:w="2409" w:type="dxa"/>
            <w:tcBorders>
              <w:top w:val="nil"/>
              <w:left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1701" w:type="dxa"/>
            <w:tcBorders>
              <w:top w:val="nil"/>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nil"/>
              <w:bottom w:val="single" w:sz="4" w:space="0" w:color="auto"/>
              <w:right w:val="nil"/>
            </w:tcBorders>
          </w:tcPr>
          <w:p w:rsidR="00EA595E" w:rsidRPr="00C86963" w:rsidRDefault="00EA595E" w:rsidP="00EA595E">
            <w:pPr>
              <w:pStyle w:val="af7"/>
              <w:numPr>
                <w:ilvl w:val="0"/>
                <w:numId w:val="35"/>
              </w:numPr>
              <w:rPr>
                <w:rFonts w:ascii="Times New Roman" w:hAnsi="Times New Roman" w:cs="Times New Roman"/>
                <w:sz w:val="28"/>
                <w:szCs w:val="28"/>
              </w:rPr>
            </w:pPr>
          </w:p>
        </w:tc>
        <w:tc>
          <w:tcPr>
            <w:tcW w:w="4409" w:type="dxa"/>
            <w:tcBorders>
              <w:top w:val="nil"/>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b/>
                <w:sz w:val="28"/>
                <w:szCs w:val="28"/>
              </w:rPr>
            </w:pPr>
            <w:r w:rsidRPr="00C86963">
              <w:rPr>
                <w:rFonts w:ascii="Times New Roman" w:hAnsi="Times New Roman" w:cs="Times New Roman"/>
                <w:b/>
                <w:sz w:val="28"/>
                <w:szCs w:val="28"/>
              </w:rPr>
              <w:t>(</w:t>
            </w:r>
            <w:r w:rsidRPr="00C86963">
              <w:rPr>
                <w:rStyle w:val="ae"/>
                <w:rFonts w:ascii="Times New Roman" w:hAnsi="Times New Roman" w:cs="Times New Roman"/>
                <w:b w:val="0"/>
                <w:color w:val="auto"/>
                <w:sz w:val="28"/>
                <w:szCs w:val="28"/>
              </w:rPr>
              <w:t>Другая информация, относящаяся к субъекту персональных данных</w:t>
            </w:r>
            <w:r w:rsidRPr="00C86963">
              <w:rPr>
                <w:rFonts w:ascii="Times New Roman" w:hAnsi="Times New Roman" w:cs="Times New Roman"/>
                <w:b/>
                <w:sz w:val="28"/>
                <w:szCs w:val="28"/>
              </w:rPr>
              <w:t>)</w:t>
            </w:r>
          </w:p>
        </w:tc>
        <w:tc>
          <w:tcPr>
            <w:tcW w:w="2409" w:type="dxa"/>
            <w:tcBorders>
              <w:top w:val="nil"/>
              <w:left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1701" w:type="dxa"/>
            <w:tcBorders>
              <w:top w:val="nil"/>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bl>
    <w:p w:rsidR="00B76136" w:rsidRDefault="00B76136" w:rsidP="00EA595E"/>
    <w:p w:rsidR="00EA595E" w:rsidRPr="00C86963" w:rsidRDefault="00EA595E" w:rsidP="00EA595E">
      <w:r w:rsidRPr="00C86963">
        <w:t xml:space="preserve">Примечание. Согласно </w:t>
      </w:r>
      <w:hyperlink r:id="rId69" w:history="1">
        <w:r w:rsidRPr="00C86963">
          <w:rPr>
            <w:rStyle w:val="af"/>
            <w:color w:val="auto"/>
          </w:rPr>
          <w:t>части 1 статьи 11</w:t>
        </w:r>
      </w:hyperlink>
      <w:r w:rsidRPr="00C86963">
        <w:t xml:space="preserve"> Федерального закона от 27 июля 2006 г. N 152-ФЗ "О персональных данных"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w:t>
      </w:r>
      <w:hyperlink r:id="rId70" w:history="1">
        <w:r w:rsidRPr="00C86963">
          <w:rPr>
            <w:rStyle w:val="af"/>
            <w:color w:val="auto"/>
          </w:rPr>
          <w:t>частью 2</w:t>
        </w:r>
      </w:hyperlink>
      <w:r w:rsidRPr="00C86963">
        <w:t xml:space="preserve"> названной статьи.</w:t>
      </w:r>
    </w:p>
    <w:p w:rsidR="00B76136" w:rsidRDefault="00B76136" w:rsidP="00EA595E">
      <w:pPr>
        <w:rPr>
          <w:sz w:val="28"/>
          <w:szCs w:val="28"/>
        </w:rPr>
      </w:pPr>
    </w:p>
    <w:p w:rsidR="00EA595E" w:rsidRPr="00C86963" w:rsidRDefault="00EA595E" w:rsidP="00B76136">
      <w:pPr>
        <w:jc w:val="both"/>
        <w:rPr>
          <w:sz w:val="28"/>
          <w:szCs w:val="28"/>
        </w:rPr>
      </w:pPr>
      <w:r w:rsidRPr="00C86963">
        <w:rPr>
          <w:sz w:val="28"/>
          <w:szCs w:val="28"/>
        </w:rPr>
        <w:t>Категории и перечень персональных данных, для обработки которых устанавливаются условия и запреты:</w:t>
      </w:r>
    </w:p>
    <w:p w:rsidR="00EA595E" w:rsidRPr="00C86963" w:rsidRDefault="00EA595E" w:rsidP="00EA595E">
      <w:pPr>
        <w:rPr>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550"/>
        <w:gridCol w:w="3969"/>
      </w:tblGrid>
      <w:tr w:rsidR="00C86963" w:rsidRPr="00C86963" w:rsidTr="00850A2A">
        <w:tc>
          <w:tcPr>
            <w:tcW w:w="1120" w:type="dxa"/>
            <w:tcBorders>
              <w:top w:val="single" w:sz="4" w:space="0" w:color="auto"/>
              <w:bottom w:val="single" w:sz="4" w:space="0" w:color="auto"/>
              <w:right w:val="nil"/>
            </w:tcBorders>
          </w:tcPr>
          <w:p w:rsidR="00EA595E" w:rsidRPr="00C86963" w:rsidRDefault="00EA595E" w:rsidP="00850A2A">
            <w:pPr>
              <w:pStyle w:val="af7"/>
              <w:jc w:val="center"/>
              <w:rPr>
                <w:rFonts w:ascii="Times New Roman" w:hAnsi="Times New Roman" w:cs="Times New Roman"/>
                <w:sz w:val="28"/>
                <w:szCs w:val="28"/>
              </w:rPr>
            </w:pPr>
            <w:r w:rsidRPr="00C86963">
              <w:rPr>
                <w:rFonts w:ascii="Times New Roman" w:hAnsi="Times New Roman" w:cs="Times New Roman"/>
                <w:sz w:val="28"/>
                <w:szCs w:val="28"/>
              </w:rPr>
              <w:t>N</w:t>
            </w:r>
            <w:r w:rsidRPr="00C86963">
              <w:rPr>
                <w:rFonts w:ascii="Times New Roman" w:hAnsi="Times New Roman" w:cs="Times New Roman"/>
                <w:sz w:val="28"/>
                <w:szCs w:val="28"/>
              </w:rPr>
              <w:br/>
              <w:t>п/п</w:t>
            </w:r>
          </w:p>
        </w:tc>
        <w:tc>
          <w:tcPr>
            <w:tcW w:w="4550" w:type="dxa"/>
            <w:tcBorders>
              <w:top w:val="single" w:sz="4" w:space="0" w:color="auto"/>
              <w:left w:val="single" w:sz="4" w:space="0" w:color="auto"/>
              <w:bottom w:val="single" w:sz="4" w:space="0" w:color="auto"/>
              <w:right w:val="nil"/>
            </w:tcBorders>
          </w:tcPr>
          <w:p w:rsidR="00EA595E" w:rsidRPr="00C86963" w:rsidRDefault="00EA595E" w:rsidP="00850A2A">
            <w:pPr>
              <w:pStyle w:val="af7"/>
              <w:jc w:val="center"/>
              <w:rPr>
                <w:rFonts w:ascii="Times New Roman" w:hAnsi="Times New Roman" w:cs="Times New Roman"/>
                <w:sz w:val="28"/>
                <w:szCs w:val="28"/>
              </w:rPr>
            </w:pPr>
            <w:r w:rsidRPr="00C86963">
              <w:rPr>
                <w:rFonts w:ascii="Times New Roman" w:hAnsi="Times New Roman" w:cs="Times New Roman"/>
                <w:sz w:val="28"/>
                <w:szCs w:val="28"/>
              </w:rPr>
              <w:t>Персональные данные</w:t>
            </w:r>
          </w:p>
        </w:tc>
        <w:tc>
          <w:tcPr>
            <w:tcW w:w="3969" w:type="dxa"/>
            <w:tcBorders>
              <w:top w:val="single" w:sz="4" w:space="0" w:color="auto"/>
              <w:left w:val="single" w:sz="4" w:space="0" w:color="auto"/>
              <w:bottom w:val="single" w:sz="4" w:space="0" w:color="auto"/>
            </w:tcBorders>
          </w:tcPr>
          <w:p w:rsidR="00EA595E" w:rsidRPr="00C86963" w:rsidRDefault="00EA595E" w:rsidP="00850A2A">
            <w:pPr>
              <w:pStyle w:val="af7"/>
              <w:tabs>
                <w:tab w:val="left" w:pos="3861"/>
              </w:tabs>
              <w:jc w:val="center"/>
              <w:rPr>
                <w:rFonts w:ascii="Times New Roman" w:hAnsi="Times New Roman" w:cs="Times New Roman"/>
                <w:sz w:val="28"/>
                <w:szCs w:val="28"/>
              </w:rPr>
            </w:pPr>
            <w:r w:rsidRPr="00C86963">
              <w:rPr>
                <w:rFonts w:ascii="Times New Roman" w:hAnsi="Times New Roman" w:cs="Times New Roman"/>
                <w:sz w:val="28"/>
                <w:szCs w:val="28"/>
              </w:rPr>
              <w:t>Перечень устанавливаемых условий и запретов</w:t>
            </w:r>
          </w:p>
        </w:tc>
      </w:tr>
      <w:tr w:rsidR="00C86963" w:rsidRPr="00C86963" w:rsidTr="00850A2A">
        <w:tc>
          <w:tcPr>
            <w:tcW w:w="9639" w:type="dxa"/>
            <w:gridSpan w:val="3"/>
            <w:tcBorders>
              <w:top w:val="nil"/>
              <w:bottom w:val="single" w:sz="4" w:space="0" w:color="auto"/>
            </w:tcBorders>
          </w:tcPr>
          <w:p w:rsidR="00EA595E" w:rsidRPr="00C86963" w:rsidRDefault="00EA595E" w:rsidP="00850A2A">
            <w:pPr>
              <w:pStyle w:val="af7"/>
              <w:jc w:val="center"/>
              <w:rPr>
                <w:rFonts w:ascii="Times New Roman" w:hAnsi="Times New Roman" w:cs="Times New Roman"/>
                <w:b/>
                <w:sz w:val="28"/>
                <w:szCs w:val="28"/>
              </w:rPr>
            </w:pPr>
            <w:r w:rsidRPr="00B76136">
              <w:rPr>
                <w:rFonts w:ascii="Times New Roman" w:hAnsi="Times New Roman" w:cs="Times New Roman"/>
                <w:sz w:val="28"/>
                <w:szCs w:val="28"/>
              </w:rPr>
              <w:t>1</w:t>
            </w:r>
            <w:r w:rsidRPr="00C86963">
              <w:rPr>
                <w:rFonts w:ascii="Times New Roman" w:hAnsi="Times New Roman" w:cs="Times New Roman"/>
                <w:b/>
                <w:sz w:val="28"/>
                <w:szCs w:val="28"/>
              </w:rPr>
              <w:t>. (</w:t>
            </w:r>
            <w:r w:rsidRPr="00C86963">
              <w:rPr>
                <w:rStyle w:val="ae"/>
                <w:rFonts w:ascii="Times New Roman" w:hAnsi="Times New Roman" w:cs="Times New Roman"/>
                <w:b w:val="0"/>
                <w:color w:val="auto"/>
                <w:sz w:val="28"/>
                <w:szCs w:val="28"/>
              </w:rPr>
              <w:t>Категория персональных данны</w:t>
            </w:r>
            <w:r w:rsidRPr="00B76136">
              <w:rPr>
                <w:rStyle w:val="ae"/>
                <w:rFonts w:ascii="Times New Roman" w:hAnsi="Times New Roman" w:cs="Times New Roman"/>
                <w:b w:val="0"/>
                <w:color w:val="auto"/>
                <w:sz w:val="28"/>
                <w:szCs w:val="28"/>
              </w:rPr>
              <w:t>х</w:t>
            </w:r>
            <w:r w:rsidRPr="00B76136">
              <w:rPr>
                <w:rFonts w:ascii="Times New Roman" w:hAnsi="Times New Roman" w:cs="Times New Roman"/>
                <w:sz w:val="28"/>
                <w:szCs w:val="28"/>
              </w:rPr>
              <w:t>)</w:t>
            </w:r>
          </w:p>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4550" w:type="dxa"/>
            <w:tcBorders>
              <w:top w:val="single" w:sz="4" w:space="0" w:color="auto"/>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r w:rsidRPr="00C86963">
              <w:rPr>
                <w:rFonts w:ascii="Times New Roman" w:hAnsi="Times New Roman" w:cs="Times New Roman"/>
                <w:sz w:val="28"/>
                <w:szCs w:val="28"/>
              </w:rPr>
              <w:t>(</w:t>
            </w:r>
            <w:r w:rsidRPr="00C86963">
              <w:rPr>
                <w:rStyle w:val="ae"/>
                <w:rFonts w:ascii="Times New Roman" w:hAnsi="Times New Roman" w:cs="Times New Roman"/>
                <w:b w:val="0"/>
                <w:color w:val="auto"/>
                <w:sz w:val="28"/>
                <w:szCs w:val="28"/>
              </w:rPr>
              <w:t>Перечень персональных данных</w:t>
            </w:r>
            <w:r w:rsidRPr="00C86963">
              <w:rPr>
                <w:rFonts w:ascii="Times New Roman" w:hAnsi="Times New Roman" w:cs="Times New Roman"/>
                <w:b/>
                <w:sz w:val="28"/>
                <w:szCs w:val="28"/>
              </w:rPr>
              <w:t>)</w:t>
            </w:r>
          </w:p>
        </w:tc>
        <w:tc>
          <w:tcPr>
            <w:tcW w:w="3969" w:type="dxa"/>
            <w:tcBorders>
              <w:top w:val="single" w:sz="4" w:space="0" w:color="auto"/>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4550" w:type="dxa"/>
            <w:tcBorders>
              <w:top w:val="single" w:sz="4" w:space="0" w:color="auto"/>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r w:rsidR="00C86963" w:rsidRPr="00C86963" w:rsidTr="00850A2A">
        <w:tc>
          <w:tcPr>
            <w:tcW w:w="1120" w:type="dxa"/>
            <w:tcBorders>
              <w:top w:val="single" w:sz="4" w:space="0" w:color="auto"/>
              <w:bottom w:val="single" w:sz="4" w:space="0" w:color="auto"/>
              <w:right w:val="nil"/>
            </w:tcBorders>
          </w:tcPr>
          <w:p w:rsidR="00EA595E" w:rsidRPr="00C86963" w:rsidRDefault="00EA595E" w:rsidP="00850A2A">
            <w:pPr>
              <w:pStyle w:val="af7"/>
              <w:rPr>
                <w:rFonts w:ascii="Times New Roman" w:hAnsi="Times New Roman" w:cs="Times New Roman"/>
                <w:sz w:val="28"/>
                <w:szCs w:val="28"/>
              </w:rPr>
            </w:pPr>
          </w:p>
        </w:tc>
        <w:tc>
          <w:tcPr>
            <w:tcW w:w="4550" w:type="dxa"/>
            <w:tcBorders>
              <w:top w:val="single" w:sz="4" w:space="0" w:color="auto"/>
              <w:left w:val="single" w:sz="4" w:space="0" w:color="auto"/>
              <w:bottom w:val="single" w:sz="4" w:space="0" w:color="auto"/>
              <w:right w:val="nil"/>
            </w:tcBorders>
          </w:tcPr>
          <w:p w:rsidR="00EA595E" w:rsidRPr="00C86963" w:rsidRDefault="00EA595E" w:rsidP="00850A2A">
            <w:pPr>
              <w:pStyle w:val="af9"/>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tcBorders>
          </w:tcPr>
          <w:p w:rsidR="00EA595E" w:rsidRPr="00C86963" w:rsidRDefault="00EA595E" w:rsidP="00850A2A">
            <w:pPr>
              <w:pStyle w:val="af7"/>
              <w:rPr>
                <w:rFonts w:ascii="Times New Roman" w:hAnsi="Times New Roman" w:cs="Times New Roman"/>
                <w:sz w:val="28"/>
                <w:szCs w:val="28"/>
              </w:rPr>
            </w:pPr>
          </w:p>
        </w:tc>
      </w:tr>
    </w:tbl>
    <w:p w:rsidR="00EA595E" w:rsidRPr="00C86963" w:rsidRDefault="00EA595E" w:rsidP="00EA595E">
      <w:r w:rsidRPr="00C86963">
        <w:t>Примечание. Указанное поле заполняется по желанию субъекта персональных данных.</w:t>
      </w:r>
    </w:p>
    <w:p w:rsidR="00EA595E" w:rsidRPr="00C86963" w:rsidRDefault="00EA595E" w:rsidP="00B76136">
      <w:pPr>
        <w:jc w:val="both"/>
        <w:rPr>
          <w:b/>
          <w:sz w:val="28"/>
          <w:szCs w:val="28"/>
        </w:rPr>
      </w:pPr>
      <w:r w:rsidRPr="00C86963">
        <w:rPr>
          <w:sz w:val="28"/>
          <w:szCs w:val="28"/>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r w:rsidRPr="00C86963">
        <w:rPr>
          <w:b/>
          <w:sz w:val="28"/>
          <w:szCs w:val="28"/>
        </w:rPr>
        <w:t>: ________________________________________________</w:t>
      </w:r>
    </w:p>
    <w:p w:rsidR="00EA595E" w:rsidRPr="00C86963" w:rsidRDefault="00EA595E" w:rsidP="00EA595E">
      <w:pPr>
        <w:rPr>
          <w:b/>
          <w:sz w:val="28"/>
          <w:szCs w:val="28"/>
        </w:rPr>
      </w:pPr>
      <w:r w:rsidRPr="00C86963">
        <w:rPr>
          <w:b/>
        </w:rPr>
        <w:t xml:space="preserve">                                   </w:t>
      </w:r>
      <w:r w:rsidRPr="00C86963">
        <w:rPr>
          <w:b/>
          <w:sz w:val="24"/>
          <w:szCs w:val="24"/>
        </w:rPr>
        <w:t>(</w:t>
      </w:r>
      <w:r w:rsidRPr="00C86963">
        <w:rPr>
          <w:rStyle w:val="ae"/>
          <w:b w:val="0"/>
          <w:color w:val="auto"/>
          <w:sz w:val="24"/>
          <w:szCs w:val="24"/>
        </w:rPr>
        <w:t>вписать нужное</w:t>
      </w:r>
      <w:r w:rsidRPr="00C86963">
        <w:rPr>
          <w:b/>
          <w:sz w:val="24"/>
          <w:szCs w:val="24"/>
        </w:rPr>
        <w:t>).</w:t>
      </w:r>
    </w:p>
    <w:p w:rsidR="00EA595E" w:rsidRPr="00B76136" w:rsidRDefault="00EA595E" w:rsidP="00B76136">
      <w:pPr>
        <w:rPr>
          <w:sz w:val="24"/>
          <w:szCs w:val="24"/>
        </w:rPr>
      </w:pPr>
      <w:r w:rsidRPr="00B76136">
        <w:rPr>
          <w:sz w:val="24"/>
          <w:szCs w:val="24"/>
        </w:rPr>
        <w:t>Примечание. Указанное поле заполняется по желанию субъекта персональных данных.</w:t>
      </w:r>
    </w:p>
    <w:p w:rsidR="00913E63" w:rsidRDefault="00913E63" w:rsidP="00B76136">
      <w:pPr>
        <w:rPr>
          <w:sz w:val="28"/>
          <w:szCs w:val="28"/>
        </w:rPr>
      </w:pPr>
    </w:p>
    <w:p w:rsidR="00913E63" w:rsidRDefault="00913E63" w:rsidP="00913E63">
      <w:pPr>
        <w:tabs>
          <w:tab w:val="left" w:pos="5310"/>
        </w:tabs>
        <w:rPr>
          <w:sz w:val="28"/>
          <w:szCs w:val="28"/>
        </w:rPr>
      </w:pPr>
      <w:r>
        <w:rPr>
          <w:sz w:val="28"/>
          <w:szCs w:val="28"/>
        </w:rPr>
        <w:tab/>
        <w:t>3</w:t>
      </w:r>
    </w:p>
    <w:p w:rsidR="00EA595E" w:rsidRPr="00B76136" w:rsidRDefault="00EA595E" w:rsidP="00B76136">
      <w:pPr>
        <w:rPr>
          <w:sz w:val="24"/>
          <w:szCs w:val="24"/>
        </w:rPr>
      </w:pPr>
      <w:r w:rsidRPr="00B76136">
        <w:rPr>
          <w:sz w:val="28"/>
          <w:szCs w:val="28"/>
        </w:rPr>
        <w:t>Настоящее согласие действует</w:t>
      </w:r>
      <w:r w:rsidRPr="00B76136">
        <w:rPr>
          <w:sz w:val="24"/>
          <w:szCs w:val="24"/>
        </w:rPr>
        <w:t xml:space="preserve"> __________________________________________</w:t>
      </w:r>
      <w:r w:rsidR="00DA59F0">
        <w:rPr>
          <w:sz w:val="24"/>
          <w:szCs w:val="24"/>
        </w:rPr>
        <w:t>_____</w:t>
      </w:r>
    </w:p>
    <w:p w:rsidR="00EA595E" w:rsidRPr="00C86963" w:rsidRDefault="00EA595E" w:rsidP="00EA595E">
      <w:pPr>
        <w:rPr>
          <w:sz w:val="28"/>
          <w:szCs w:val="28"/>
        </w:rPr>
      </w:pPr>
      <w:r w:rsidRPr="00C86963">
        <w:rPr>
          <w:b/>
        </w:rPr>
        <w:t xml:space="preserve">                                        </w:t>
      </w:r>
      <w:r w:rsidRPr="00C86963">
        <w:rPr>
          <w:b/>
          <w:sz w:val="24"/>
          <w:szCs w:val="24"/>
        </w:rPr>
        <w:t>(</w:t>
      </w:r>
      <w:r w:rsidRPr="00C86963">
        <w:rPr>
          <w:rStyle w:val="ae"/>
          <w:b w:val="0"/>
          <w:color w:val="auto"/>
          <w:sz w:val="24"/>
          <w:szCs w:val="24"/>
        </w:rPr>
        <w:t>указать срок действия согласия</w:t>
      </w:r>
      <w:r w:rsidRPr="00C86963">
        <w:rPr>
          <w:b/>
          <w:sz w:val="24"/>
          <w:szCs w:val="24"/>
        </w:rPr>
        <w:t>).</w:t>
      </w:r>
    </w:p>
    <w:p w:rsidR="00EA595E" w:rsidRPr="00DA59F0" w:rsidRDefault="00EA595E" w:rsidP="00EA595E">
      <w:pPr>
        <w:rPr>
          <w:sz w:val="24"/>
          <w:szCs w:val="24"/>
        </w:rPr>
      </w:pPr>
      <w:r w:rsidRPr="00DA59F0">
        <w:rPr>
          <w:sz w:val="24"/>
          <w:szCs w:val="24"/>
        </w:rPr>
        <w:t>Примечание. Субъект персональных данных вправе отозвать данное согласие на обработку своих персональных данных, письменно уведомив об этом оператора.</w:t>
      </w:r>
    </w:p>
    <w:p w:rsidR="00EA595E" w:rsidRPr="00512F47" w:rsidRDefault="00EA595E" w:rsidP="00EA595E">
      <w:pPr>
        <w:pStyle w:val="af5"/>
        <w:ind w:left="0"/>
        <w:rPr>
          <w:rFonts w:ascii="Times New Roman" w:hAnsi="Times New Roman" w:cs="Times New Roman"/>
          <w:sz w:val="28"/>
          <w:szCs w:val="28"/>
        </w:rPr>
      </w:pPr>
      <w:r w:rsidRPr="00512F47">
        <w:rPr>
          <w:rFonts w:ascii="Times New Roman" w:hAnsi="Times New Roman" w:cs="Times New Roman"/>
          <w:color w:val="auto"/>
          <w:sz w:val="28"/>
          <w:szCs w:val="28"/>
          <w:shd w:val="clear" w:color="auto" w:fill="auto"/>
        </w:rPr>
        <w:t>_________________________________________________</w:t>
      </w:r>
      <w:r w:rsidRPr="00C86963">
        <w:rPr>
          <w:rFonts w:ascii="Times New Roman" w:hAnsi="Times New Roman" w:cs="Times New Roman"/>
          <w:color w:val="auto"/>
          <w:sz w:val="28"/>
          <w:szCs w:val="28"/>
        </w:rPr>
        <w:t xml:space="preserve"> </w:t>
      </w:r>
      <w:r w:rsidRPr="00512F47">
        <w:rPr>
          <w:rFonts w:ascii="Times New Roman" w:hAnsi="Times New Roman" w:cs="Times New Roman"/>
          <w:sz w:val="28"/>
          <w:szCs w:val="28"/>
          <w:shd w:val="clear" w:color="auto" w:fill="auto"/>
        </w:rPr>
        <w:t>Ф.И.О.</w:t>
      </w:r>
    </w:p>
    <w:p w:rsidR="00EA595E" w:rsidRPr="00C86963" w:rsidRDefault="00EA595E" w:rsidP="00EA595E">
      <w:pPr>
        <w:rPr>
          <w:b/>
          <w:sz w:val="24"/>
          <w:szCs w:val="24"/>
        </w:rPr>
      </w:pPr>
      <w:r w:rsidRPr="00C86963">
        <w:rPr>
          <w:b/>
          <w:sz w:val="24"/>
          <w:szCs w:val="24"/>
        </w:rPr>
        <w:t>(</w:t>
      </w:r>
      <w:r w:rsidRPr="00C86963">
        <w:rPr>
          <w:rStyle w:val="ae"/>
          <w:b w:val="0"/>
          <w:color w:val="auto"/>
          <w:sz w:val="24"/>
          <w:szCs w:val="24"/>
        </w:rPr>
        <w:t>подпись субъекта персональных данных</w:t>
      </w:r>
      <w:r w:rsidRPr="00C86963">
        <w:rPr>
          <w:b/>
          <w:sz w:val="24"/>
          <w:szCs w:val="24"/>
        </w:rPr>
        <w:t>)</w:t>
      </w:r>
    </w:p>
    <w:p w:rsidR="00EA595E" w:rsidRPr="00C86963" w:rsidRDefault="00EA595E" w:rsidP="00EA595E">
      <w:pPr>
        <w:rPr>
          <w:b/>
          <w:sz w:val="28"/>
          <w:szCs w:val="28"/>
        </w:rPr>
      </w:pPr>
      <w:r w:rsidRPr="00C86963">
        <w:rPr>
          <w:b/>
          <w:sz w:val="28"/>
          <w:szCs w:val="28"/>
        </w:rPr>
        <w:t>____________________</w:t>
      </w:r>
    </w:p>
    <w:p w:rsidR="00EA595E" w:rsidRPr="00C86963" w:rsidRDefault="00EA595E" w:rsidP="00EA595E">
      <w:pPr>
        <w:rPr>
          <w:b/>
          <w:sz w:val="24"/>
          <w:szCs w:val="24"/>
        </w:rPr>
      </w:pPr>
      <w:r w:rsidRPr="00C86963">
        <w:rPr>
          <w:b/>
          <w:sz w:val="24"/>
          <w:szCs w:val="24"/>
        </w:rPr>
        <w:t>(</w:t>
      </w:r>
      <w:r w:rsidRPr="00C86963">
        <w:rPr>
          <w:rStyle w:val="ae"/>
          <w:b w:val="0"/>
          <w:color w:val="auto"/>
          <w:sz w:val="24"/>
          <w:szCs w:val="24"/>
        </w:rPr>
        <w:t>число, месяц, год</w:t>
      </w:r>
      <w:r w:rsidRPr="00C86963">
        <w:rPr>
          <w:b/>
          <w:sz w:val="24"/>
          <w:szCs w:val="24"/>
        </w:rPr>
        <w:t>)</w:t>
      </w:r>
    </w:p>
    <w:p w:rsidR="00EA595E" w:rsidRPr="00C86963" w:rsidRDefault="00EA595E" w:rsidP="00EA595E">
      <w:pPr>
        <w:rPr>
          <w:b/>
        </w:rPr>
      </w:pPr>
    </w:p>
    <w:p w:rsidR="00EA595E" w:rsidRDefault="00EA595E" w:rsidP="00BB56D9">
      <w:pPr>
        <w:tabs>
          <w:tab w:val="left" w:pos="709"/>
        </w:tabs>
        <w:rPr>
          <w:sz w:val="28"/>
          <w:szCs w:val="28"/>
        </w:rPr>
      </w:pPr>
    </w:p>
    <w:p w:rsidR="00D45E5E" w:rsidRPr="00C86963" w:rsidRDefault="00D45E5E" w:rsidP="00BB56D9">
      <w:pPr>
        <w:tabs>
          <w:tab w:val="left" w:pos="709"/>
        </w:tabs>
        <w:rPr>
          <w:sz w:val="28"/>
          <w:szCs w:val="28"/>
        </w:rPr>
      </w:pPr>
    </w:p>
    <w:p w:rsidR="00D45E5E" w:rsidRPr="00D07DA3" w:rsidRDefault="00D45E5E" w:rsidP="00D45E5E">
      <w:pPr>
        <w:tabs>
          <w:tab w:val="left" w:pos="709"/>
        </w:tabs>
        <w:rPr>
          <w:sz w:val="28"/>
          <w:szCs w:val="28"/>
        </w:rPr>
      </w:pPr>
      <w:r w:rsidRPr="00D07DA3">
        <w:rPr>
          <w:sz w:val="28"/>
          <w:szCs w:val="28"/>
        </w:rPr>
        <w:t xml:space="preserve">Заместитель главы администрации </w:t>
      </w:r>
    </w:p>
    <w:p w:rsidR="00D45E5E" w:rsidRPr="00D07DA3" w:rsidRDefault="00D45E5E" w:rsidP="00D45E5E">
      <w:pPr>
        <w:tabs>
          <w:tab w:val="left" w:pos="709"/>
        </w:tabs>
        <w:rPr>
          <w:sz w:val="28"/>
          <w:szCs w:val="28"/>
        </w:rPr>
      </w:pPr>
      <w:r w:rsidRPr="00D07DA3">
        <w:rPr>
          <w:sz w:val="28"/>
          <w:szCs w:val="28"/>
        </w:rPr>
        <w:t>Выселковского сельского поселения</w:t>
      </w:r>
    </w:p>
    <w:p w:rsidR="00913E63" w:rsidRDefault="00D45E5E" w:rsidP="00D45E5E">
      <w:pPr>
        <w:tabs>
          <w:tab w:val="left" w:pos="709"/>
        </w:tabs>
        <w:rPr>
          <w:sz w:val="28"/>
          <w:szCs w:val="28"/>
        </w:rPr>
      </w:pPr>
      <w:r w:rsidRPr="00D07DA3">
        <w:rPr>
          <w:sz w:val="28"/>
          <w:szCs w:val="28"/>
        </w:rPr>
        <w:t xml:space="preserve">Выселковского муниципального </w:t>
      </w:r>
    </w:p>
    <w:p w:rsidR="00D45E5E" w:rsidRPr="00D07DA3" w:rsidRDefault="00D45E5E" w:rsidP="00D45E5E">
      <w:pPr>
        <w:tabs>
          <w:tab w:val="left" w:pos="709"/>
        </w:tabs>
        <w:rPr>
          <w:sz w:val="28"/>
          <w:szCs w:val="28"/>
        </w:rPr>
      </w:pPr>
      <w:r w:rsidRPr="00D07DA3">
        <w:rPr>
          <w:sz w:val="28"/>
          <w:szCs w:val="28"/>
        </w:rPr>
        <w:t>района</w:t>
      </w:r>
      <w:r w:rsidR="00913E63">
        <w:rPr>
          <w:sz w:val="28"/>
          <w:szCs w:val="28"/>
        </w:rPr>
        <w:t xml:space="preserve"> </w:t>
      </w:r>
      <w:r w:rsidRPr="00D07DA3">
        <w:rPr>
          <w:sz w:val="28"/>
          <w:szCs w:val="28"/>
        </w:rPr>
        <w:t>Краснодарского края                                                              В.Н. Кравченко</w:t>
      </w:r>
    </w:p>
    <w:p w:rsidR="00EA595E" w:rsidRPr="00C86963" w:rsidRDefault="00EA595E" w:rsidP="00BB56D9">
      <w:pPr>
        <w:tabs>
          <w:tab w:val="left" w:pos="709"/>
        </w:tabs>
        <w:rPr>
          <w:sz w:val="28"/>
          <w:szCs w:val="28"/>
        </w:rPr>
      </w:pPr>
    </w:p>
    <w:sectPr w:rsidR="00EA595E" w:rsidRPr="00C86963" w:rsidSect="004763E4">
      <w:pgSz w:w="11906" w:h="16838"/>
      <w:pgMar w:top="425" w:right="567" w:bottom="567" w:left="1701" w:header="28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87C" w:rsidRDefault="0002087C" w:rsidP="00BF27B2">
      <w:r>
        <w:separator/>
      </w:r>
    </w:p>
  </w:endnote>
  <w:endnote w:type="continuationSeparator" w:id="0">
    <w:p w:rsidR="0002087C" w:rsidRDefault="0002087C" w:rsidP="00BF2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ohit Hindi">
    <w:altName w:val="Yu Gothic UI"/>
    <w:panose1 w:val="00000000000000000000"/>
    <w:charset w:val="80"/>
    <w:family w:val="auto"/>
    <w:notTrueType/>
    <w:pitch w:val="default"/>
    <w:sig w:usb0="00000001" w:usb1="08070000" w:usb2="00000010" w:usb3="00000000" w:csb0="00020000" w:csb1="00000000"/>
  </w:font>
  <w:font w:name="DejaVu Sans">
    <w:altName w:val="Arial"/>
    <w:charset w:val="CC"/>
    <w:family w:val="swiss"/>
    <w:pitch w:val="variable"/>
    <w:sig w:usb0="E7002EFF" w:usb1="D200FDFF" w:usb2="0A246029" w:usb3="00000000" w:csb0="000001FF" w:csb1="00000000"/>
  </w:font>
  <w:font w:name="TimesNewRomanPSMT">
    <w:altName w:val="Times New Roman"/>
    <w:charset w:val="CC"/>
    <w:family w:val="roman"/>
    <w:pitch w:val="default"/>
  </w:font>
  <w:font w:name="WenQuanYi Micro Hei">
    <w:altName w:val="MS Mincho"/>
    <w:charset w:val="80"/>
    <w:family w:val="auto"/>
    <w:pitch w:val="variable"/>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pitch w:val="variable"/>
    <w:sig w:usb0="20002A87" w:usb1="00000000" w:usb2="00000000" w:usb3="00000000" w:csb0="000001FF" w:csb1="00000000"/>
  </w:font>
  <w:font w:name="Andale Sans UI">
    <w:charset w:val="CC"/>
    <w:family w:val="auto"/>
    <w:pitch w:val="variable"/>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87C" w:rsidRDefault="0002087C" w:rsidP="00BF27B2">
      <w:r>
        <w:separator/>
      </w:r>
    </w:p>
  </w:footnote>
  <w:footnote w:type="continuationSeparator" w:id="0">
    <w:p w:rsidR="0002087C" w:rsidRDefault="0002087C" w:rsidP="00BF27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AD2D566"/>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multilevel"/>
    <w:tmpl w:val="00000006"/>
    <w:name w:val="WW8Num6"/>
    <w:lvl w:ilvl="0">
      <w:start w:val="3"/>
      <w:numFmt w:val="decimal"/>
      <w:lvlText w:val="%1."/>
      <w:lvlJc w:val="left"/>
      <w:pPr>
        <w:tabs>
          <w:tab w:val="num" w:pos="720"/>
        </w:tabs>
        <w:ind w:left="720" w:hanging="360"/>
      </w:pPr>
      <w:rPr>
        <w:rFonts w:ascii="Times New Roman" w:hAnsi="Times New Roman" w:cs="Times New Roman"/>
        <w:sz w:val="28"/>
        <w:szCs w:val="28"/>
      </w:rPr>
    </w:lvl>
    <w:lvl w:ilvl="1">
      <w:start w:val="3"/>
      <w:numFmt w:val="decimal"/>
      <w:lvlText w:val="%1.%2."/>
      <w:lvlJc w:val="left"/>
      <w:pPr>
        <w:tabs>
          <w:tab w:val="num" w:pos="1080"/>
        </w:tabs>
        <w:ind w:left="1080" w:hanging="360"/>
      </w:pPr>
      <w:rPr>
        <w:rFonts w:ascii="Times New Roman" w:hAnsi="Times New Roman" w:cs="Times New Roman"/>
        <w:sz w:val="28"/>
        <w:szCs w:val="28"/>
      </w:rPr>
    </w:lvl>
    <w:lvl w:ilvl="2">
      <w:start w:val="6"/>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9"/>
    <w:multiLevelType w:val="multilevel"/>
    <w:tmpl w:val="00000009"/>
    <w:name w:val="WW8Num9"/>
    <w:lvl w:ilvl="0">
      <w:start w:val="2"/>
      <w:numFmt w:val="decimal"/>
      <w:lvlText w:val="%1."/>
      <w:lvlJc w:val="left"/>
      <w:pPr>
        <w:tabs>
          <w:tab w:val="num" w:pos="720"/>
        </w:tabs>
        <w:ind w:left="720" w:hanging="360"/>
      </w:pPr>
      <w:rPr>
        <w:rFonts w:ascii="Times New Roman" w:hAnsi="Times New Roman" w:cs="Times New Roman"/>
        <w:sz w:val="28"/>
        <w:szCs w:val="28"/>
      </w:rPr>
    </w:lvl>
    <w:lvl w:ilvl="1">
      <w:start w:val="4"/>
      <w:numFmt w:val="decimal"/>
      <w:lvlText w:val="%1.%2."/>
      <w:lvlJc w:val="left"/>
      <w:pPr>
        <w:tabs>
          <w:tab w:val="num" w:pos="1080"/>
        </w:tabs>
        <w:ind w:left="1080" w:hanging="360"/>
      </w:pPr>
      <w:rPr>
        <w:rFonts w:ascii="Times New Roman" w:hAnsi="Times New Roman" w:cs="Times New Roman"/>
        <w:sz w:val="28"/>
        <w:szCs w:val="28"/>
      </w:rPr>
    </w:lvl>
    <w:lvl w:ilvl="2">
      <w:start w:val="7"/>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A"/>
    <w:multiLevelType w:val="multilevel"/>
    <w:tmpl w:val="0000000A"/>
    <w:name w:val="WW8Num10"/>
    <w:lvl w:ilvl="0">
      <w:start w:val="3"/>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B"/>
    <w:multiLevelType w:val="multilevel"/>
    <w:tmpl w:val="0000000B"/>
    <w:name w:val="WW8Num11"/>
    <w:lvl w:ilvl="0">
      <w:start w:val="2"/>
      <w:numFmt w:val="decimal"/>
      <w:lvlText w:val="%1."/>
      <w:lvlJc w:val="left"/>
      <w:pPr>
        <w:tabs>
          <w:tab w:val="num" w:pos="720"/>
        </w:tabs>
        <w:ind w:left="720" w:hanging="360"/>
      </w:pPr>
      <w:rPr>
        <w:rFonts w:ascii="Times New Roman" w:hAnsi="Times New Roman" w:cs="Times New Roman"/>
        <w:sz w:val="28"/>
        <w:szCs w:val="28"/>
      </w:rPr>
    </w:lvl>
    <w:lvl w:ilvl="1">
      <w:start w:val="4"/>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00000D"/>
    <w:multiLevelType w:val="multilevel"/>
    <w:tmpl w:val="1578FCEE"/>
    <w:name w:val="WW8Num13"/>
    <w:lvl w:ilvl="0">
      <w:start w:val="2"/>
      <w:numFmt w:val="decimal"/>
      <w:lvlText w:val="%1."/>
      <w:lvlJc w:val="left"/>
      <w:pPr>
        <w:tabs>
          <w:tab w:val="num" w:pos="720"/>
        </w:tabs>
        <w:ind w:left="720" w:hanging="360"/>
      </w:pPr>
      <w:rPr>
        <w:rFonts w:ascii="Times New Roman" w:hAnsi="Times New Roman" w:cs="Times New Roman"/>
        <w:sz w:val="28"/>
        <w:szCs w:val="28"/>
      </w:rPr>
    </w:lvl>
    <w:lvl w:ilvl="1">
      <w:start w:val="2"/>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0E"/>
    <w:multiLevelType w:val="multilevel"/>
    <w:tmpl w:val="0000000E"/>
    <w:name w:val="WW8Num14"/>
    <w:lvl w:ilvl="0">
      <w:start w:val="3"/>
      <w:numFmt w:val="decimal"/>
      <w:lvlText w:val="%1."/>
      <w:lvlJc w:val="left"/>
      <w:pPr>
        <w:tabs>
          <w:tab w:val="num" w:pos="720"/>
        </w:tabs>
        <w:ind w:left="720" w:hanging="360"/>
      </w:pPr>
      <w:rPr>
        <w:rFonts w:ascii="Times New Roman" w:hAnsi="Times New Roman" w:cs="Times New Roman"/>
        <w:sz w:val="28"/>
        <w:szCs w:val="28"/>
      </w:rPr>
    </w:lvl>
    <w:lvl w:ilvl="1">
      <w:start w:val="5"/>
      <w:numFmt w:val="decimal"/>
      <w:lvlText w:val="%1.%2."/>
      <w:lvlJc w:val="left"/>
      <w:pPr>
        <w:tabs>
          <w:tab w:val="num" w:pos="1080"/>
        </w:tabs>
        <w:ind w:left="1080" w:hanging="360"/>
      </w:pPr>
      <w:rPr>
        <w:rFonts w:ascii="Times New Roman" w:hAnsi="Times New Roman" w:cs="Times New Roman"/>
        <w:sz w:val="28"/>
        <w:szCs w:val="28"/>
      </w:rPr>
    </w:lvl>
    <w:lvl w:ilvl="2">
      <w:start w:val="17"/>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0F"/>
    <w:multiLevelType w:val="multilevel"/>
    <w:tmpl w:val="0000000F"/>
    <w:name w:val="WW8Num15"/>
    <w:lvl w:ilvl="0">
      <w:start w:val="3"/>
      <w:numFmt w:val="decimal"/>
      <w:lvlText w:val="%1."/>
      <w:lvlJc w:val="left"/>
      <w:pPr>
        <w:tabs>
          <w:tab w:val="num" w:pos="720"/>
        </w:tabs>
        <w:ind w:left="720" w:hanging="360"/>
      </w:pPr>
      <w:rPr>
        <w:rFonts w:ascii="Times New Roman" w:hAnsi="Times New Roman" w:cs="Times New Roman"/>
        <w:sz w:val="28"/>
        <w:szCs w:val="28"/>
      </w:rPr>
    </w:lvl>
    <w:lvl w:ilvl="1">
      <w:start w:val="5"/>
      <w:numFmt w:val="decimal"/>
      <w:lvlText w:val="%1.%2."/>
      <w:lvlJc w:val="left"/>
      <w:pPr>
        <w:tabs>
          <w:tab w:val="num" w:pos="1080"/>
        </w:tabs>
        <w:ind w:left="1080" w:hanging="360"/>
      </w:pPr>
      <w:rPr>
        <w:rFonts w:ascii="Times New Roman" w:hAnsi="Times New Roman" w:cs="Times New Roman"/>
        <w:sz w:val="28"/>
        <w:szCs w:val="28"/>
      </w:rPr>
    </w:lvl>
    <w:lvl w:ilvl="2">
      <w:start w:val="21"/>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4"/>
    <w:multiLevelType w:val="multilevel"/>
    <w:tmpl w:val="00000014"/>
    <w:name w:val="WW8Num20"/>
    <w:lvl w:ilvl="0">
      <w:start w:val="3"/>
      <w:numFmt w:val="decimal"/>
      <w:lvlText w:val="%1."/>
      <w:lvlJc w:val="left"/>
      <w:pPr>
        <w:tabs>
          <w:tab w:val="num" w:pos="720"/>
        </w:tabs>
        <w:ind w:left="720" w:hanging="360"/>
      </w:pPr>
      <w:rPr>
        <w:rFonts w:ascii="Times New Roman" w:hAnsi="Times New Roman" w:cs="Times New Roman"/>
        <w:sz w:val="28"/>
        <w:szCs w:val="28"/>
      </w:rPr>
    </w:lvl>
    <w:lvl w:ilvl="1">
      <w:start w:val="7"/>
      <w:numFmt w:val="decimal"/>
      <w:lvlText w:val="%1.%2."/>
      <w:lvlJc w:val="left"/>
      <w:pPr>
        <w:tabs>
          <w:tab w:val="num" w:pos="1080"/>
        </w:tabs>
        <w:ind w:left="1080" w:hanging="360"/>
      </w:pPr>
      <w:rPr>
        <w:rFonts w:ascii="Times New Roman" w:hAnsi="Times New Roman" w:cs="Times New Roman"/>
        <w:sz w:val="28"/>
        <w:szCs w:val="28"/>
      </w:rPr>
    </w:lvl>
    <w:lvl w:ilvl="2">
      <w:start w:val="22"/>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6"/>
    <w:multiLevelType w:val="multilevel"/>
    <w:tmpl w:val="00000016"/>
    <w:name w:val="WW8Num22"/>
    <w:lvl w:ilvl="0">
      <w:start w:val="4"/>
      <w:numFmt w:val="decimal"/>
      <w:lvlText w:val="%1."/>
      <w:lvlJc w:val="left"/>
      <w:pPr>
        <w:tabs>
          <w:tab w:val="num" w:pos="720"/>
        </w:tabs>
        <w:ind w:left="720" w:hanging="360"/>
      </w:pPr>
      <w:rPr>
        <w:rFonts w:ascii="Times New Roman" w:hAnsi="Times New Roman" w:cs="Times New Roman"/>
        <w:sz w:val="28"/>
        <w:szCs w:val="28"/>
      </w:rPr>
    </w:lvl>
    <w:lvl w:ilvl="1">
      <w:start w:val="2"/>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7"/>
    <w:multiLevelType w:val="multilevel"/>
    <w:tmpl w:val="00000017"/>
    <w:name w:val="WW8Num23"/>
    <w:lvl w:ilvl="0">
      <w:start w:val="6"/>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11A6312B"/>
    <w:multiLevelType w:val="hybridMultilevel"/>
    <w:tmpl w:val="D6EE087C"/>
    <w:lvl w:ilvl="0" w:tplc="AFE8D780">
      <w:start w:val="1"/>
      <w:numFmt w:val="decimal"/>
      <w:lvlText w:val="%1."/>
      <w:lvlJc w:val="left"/>
      <w:pPr>
        <w:ind w:left="2336" w:hanging="1485"/>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139165E4"/>
    <w:multiLevelType w:val="hybridMultilevel"/>
    <w:tmpl w:val="DC9606B0"/>
    <w:lvl w:ilvl="0" w:tplc="703E8648">
      <w:start w:val="1"/>
      <w:numFmt w:val="decimal"/>
      <w:lvlText w:val="%1."/>
      <w:lvlJc w:val="left"/>
      <w:pPr>
        <w:ind w:left="1200" w:hanging="360"/>
      </w:pPr>
      <w:rPr>
        <w:rFonts w:hint="default"/>
        <w:color w:val="auto"/>
        <w:sz w:val="28"/>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5" w15:restartNumberingAfterBreak="0">
    <w:nsid w:val="14675E95"/>
    <w:multiLevelType w:val="hybridMultilevel"/>
    <w:tmpl w:val="E18068EA"/>
    <w:lvl w:ilvl="0" w:tplc="3E361C6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EE6008"/>
    <w:multiLevelType w:val="multilevel"/>
    <w:tmpl w:val="3C18AD7C"/>
    <w:lvl w:ilvl="0">
      <w:start w:val="1"/>
      <w:numFmt w:val="decimal"/>
      <w:lvlText w:val="%1."/>
      <w:lvlJc w:val="left"/>
      <w:pPr>
        <w:ind w:left="2036" w:hanging="118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8" w15:restartNumberingAfterBreak="0">
    <w:nsid w:val="2C237357"/>
    <w:multiLevelType w:val="hybridMultilevel"/>
    <w:tmpl w:val="D2965104"/>
    <w:lvl w:ilvl="0" w:tplc="FCA6268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2CDE71D4"/>
    <w:multiLevelType w:val="hybridMultilevel"/>
    <w:tmpl w:val="A86CCAB6"/>
    <w:lvl w:ilvl="0" w:tplc="782EE0F4">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2F4E00C3"/>
    <w:multiLevelType w:val="multilevel"/>
    <w:tmpl w:val="3C18AD7C"/>
    <w:lvl w:ilvl="0">
      <w:start w:val="1"/>
      <w:numFmt w:val="decimal"/>
      <w:lvlText w:val="%1."/>
      <w:lvlJc w:val="left"/>
      <w:pPr>
        <w:ind w:left="2036" w:hanging="118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1" w15:restartNumberingAfterBreak="0">
    <w:nsid w:val="35D2789A"/>
    <w:multiLevelType w:val="hybridMultilevel"/>
    <w:tmpl w:val="FFF2A306"/>
    <w:lvl w:ilvl="0" w:tplc="B5BEDB90">
      <w:start w:val="1"/>
      <w:numFmt w:val="decimal"/>
      <w:lvlText w:val="%1."/>
      <w:lvlJc w:val="left"/>
      <w:pPr>
        <w:tabs>
          <w:tab w:val="num" w:pos="880"/>
        </w:tabs>
        <w:ind w:left="880" w:hanging="360"/>
      </w:pPr>
      <w:rPr>
        <w:rFonts w:ascii="Times New Roman" w:eastAsia="Times New Roman" w:hAnsi="Times New Roman" w:cs="Times New Roman"/>
      </w:rPr>
    </w:lvl>
    <w:lvl w:ilvl="1" w:tplc="04190019">
      <w:start w:val="1"/>
      <w:numFmt w:val="lowerLetter"/>
      <w:lvlText w:val="%2."/>
      <w:lvlJc w:val="left"/>
      <w:pPr>
        <w:tabs>
          <w:tab w:val="num" w:pos="1600"/>
        </w:tabs>
        <w:ind w:left="1600" w:hanging="360"/>
      </w:pPr>
    </w:lvl>
    <w:lvl w:ilvl="2" w:tplc="0419001B" w:tentative="1">
      <w:start w:val="1"/>
      <w:numFmt w:val="lowerRoman"/>
      <w:lvlText w:val="%3."/>
      <w:lvlJc w:val="right"/>
      <w:pPr>
        <w:tabs>
          <w:tab w:val="num" w:pos="2320"/>
        </w:tabs>
        <w:ind w:left="2320" w:hanging="180"/>
      </w:pPr>
    </w:lvl>
    <w:lvl w:ilvl="3" w:tplc="0419000F" w:tentative="1">
      <w:start w:val="1"/>
      <w:numFmt w:val="decimal"/>
      <w:lvlText w:val="%4."/>
      <w:lvlJc w:val="left"/>
      <w:pPr>
        <w:tabs>
          <w:tab w:val="num" w:pos="3040"/>
        </w:tabs>
        <w:ind w:left="3040" w:hanging="360"/>
      </w:pPr>
    </w:lvl>
    <w:lvl w:ilvl="4" w:tplc="04190019" w:tentative="1">
      <w:start w:val="1"/>
      <w:numFmt w:val="lowerLetter"/>
      <w:lvlText w:val="%5."/>
      <w:lvlJc w:val="left"/>
      <w:pPr>
        <w:tabs>
          <w:tab w:val="num" w:pos="3760"/>
        </w:tabs>
        <w:ind w:left="3760" w:hanging="360"/>
      </w:pPr>
    </w:lvl>
    <w:lvl w:ilvl="5" w:tplc="0419001B" w:tentative="1">
      <w:start w:val="1"/>
      <w:numFmt w:val="lowerRoman"/>
      <w:lvlText w:val="%6."/>
      <w:lvlJc w:val="right"/>
      <w:pPr>
        <w:tabs>
          <w:tab w:val="num" w:pos="4480"/>
        </w:tabs>
        <w:ind w:left="4480" w:hanging="180"/>
      </w:pPr>
    </w:lvl>
    <w:lvl w:ilvl="6" w:tplc="0419000F" w:tentative="1">
      <w:start w:val="1"/>
      <w:numFmt w:val="decimal"/>
      <w:lvlText w:val="%7."/>
      <w:lvlJc w:val="left"/>
      <w:pPr>
        <w:tabs>
          <w:tab w:val="num" w:pos="5200"/>
        </w:tabs>
        <w:ind w:left="5200" w:hanging="360"/>
      </w:pPr>
    </w:lvl>
    <w:lvl w:ilvl="7" w:tplc="04190019" w:tentative="1">
      <w:start w:val="1"/>
      <w:numFmt w:val="lowerLetter"/>
      <w:lvlText w:val="%8."/>
      <w:lvlJc w:val="left"/>
      <w:pPr>
        <w:tabs>
          <w:tab w:val="num" w:pos="5920"/>
        </w:tabs>
        <w:ind w:left="5920" w:hanging="360"/>
      </w:pPr>
    </w:lvl>
    <w:lvl w:ilvl="8" w:tplc="0419001B" w:tentative="1">
      <w:start w:val="1"/>
      <w:numFmt w:val="lowerRoman"/>
      <w:lvlText w:val="%9."/>
      <w:lvlJc w:val="right"/>
      <w:pPr>
        <w:tabs>
          <w:tab w:val="num" w:pos="6640"/>
        </w:tabs>
        <w:ind w:left="6640" w:hanging="180"/>
      </w:pPr>
    </w:lvl>
  </w:abstractNum>
  <w:abstractNum w:abstractNumId="22" w15:restartNumberingAfterBreak="0">
    <w:nsid w:val="393B43EC"/>
    <w:multiLevelType w:val="hybridMultilevel"/>
    <w:tmpl w:val="FD40443A"/>
    <w:lvl w:ilvl="0" w:tplc="1D8856E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6828E1"/>
    <w:multiLevelType w:val="hybridMultilevel"/>
    <w:tmpl w:val="E5188DAA"/>
    <w:lvl w:ilvl="0" w:tplc="2B5AA5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47C0C8D"/>
    <w:multiLevelType w:val="hybridMultilevel"/>
    <w:tmpl w:val="2000E7E8"/>
    <w:lvl w:ilvl="0" w:tplc="9034C188">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5370FB6"/>
    <w:multiLevelType w:val="multilevel"/>
    <w:tmpl w:val="2EC0E320"/>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6" w15:restartNumberingAfterBreak="0">
    <w:nsid w:val="4964404E"/>
    <w:multiLevelType w:val="hybridMultilevel"/>
    <w:tmpl w:val="4586935A"/>
    <w:lvl w:ilvl="0" w:tplc="8CBC80B0">
      <w:start w:val="2"/>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2392569"/>
    <w:multiLevelType w:val="hybridMultilevel"/>
    <w:tmpl w:val="CA7E0296"/>
    <w:lvl w:ilvl="0" w:tplc="E58E0396">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8" w15:restartNumberingAfterBreak="0">
    <w:nsid w:val="553B1195"/>
    <w:multiLevelType w:val="multilevel"/>
    <w:tmpl w:val="5478EC00"/>
    <w:lvl w:ilvl="0">
      <w:start w:val="1"/>
      <w:numFmt w:val="decimal"/>
      <w:lvlText w:val="%1."/>
      <w:lvlJc w:val="left"/>
      <w:pPr>
        <w:tabs>
          <w:tab w:val="num" w:pos="855"/>
        </w:tabs>
        <w:ind w:left="855" w:hanging="855"/>
      </w:pPr>
      <w:rPr>
        <w:rFonts w:hint="default"/>
      </w:rPr>
    </w:lvl>
    <w:lvl w:ilvl="1">
      <w:start w:val="6"/>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8CD3EBC"/>
    <w:multiLevelType w:val="hybridMultilevel"/>
    <w:tmpl w:val="D3982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414B28"/>
    <w:multiLevelType w:val="multilevel"/>
    <w:tmpl w:val="F0F23D2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3625924"/>
    <w:multiLevelType w:val="multilevel"/>
    <w:tmpl w:val="E1C4BAC0"/>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27"/>
  </w:num>
  <w:num w:numId="2">
    <w:abstractNumId w:val="21"/>
  </w:num>
  <w:num w:numId="3">
    <w:abstractNumId w:val="28"/>
  </w:num>
  <w:num w:numId="4">
    <w:abstractNumId w:val="13"/>
  </w:num>
  <w:num w:numId="5">
    <w:abstractNumId w:val="17"/>
  </w:num>
  <w:num w:numId="6">
    <w:abstractNumId w:val="20"/>
  </w:num>
  <w:num w:numId="7">
    <w:abstractNumId w:val="1"/>
  </w:num>
  <w:num w:numId="8">
    <w:abstractNumId w:val="15"/>
  </w:num>
  <w:num w:numId="9">
    <w:abstractNumId w:val="7"/>
  </w:num>
  <w:num w:numId="10">
    <w:abstractNumId w:val="6"/>
  </w:num>
  <w:num w:numId="11">
    <w:abstractNumId w:val="4"/>
  </w:num>
  <w:num w:numId="12">
    <w:abstractNumId w:val="5"/>
  </w:num>
  <w:num w:numId="13">
    <w:abstractNumId w:val="3"/>
  </w:num>
  <w:num w:numId="14">
    <w:abstractNumId w:val="8"/>
  </w:num>
  <w:num w:numId="15">
    <w:abstractNumId w:val="9"/>
  </w:num>
  <w:num w:numId="16">
    <w:abstractNumId w:val="10"/>
  </w:num>
  <w:num w:numId="17">
    <w:abstractNumId w:val="11"/>
  </w:num>
  <w:num w:numId="18">
    <w:abstractNumId w:val="1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32"/>
  </w:num>
  <w:num w:numId="22">
    <w:abstractNumId w:val="2"/>
  </w:num>
  <w:num w:numId="23">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8"/>
  </w:num>
  <w:num w:numId="26">
    <w:abstractNumId w:val="14"/>
  </w:num>
  <w:num w:numId="27">
    <w:abstractNumId w:val="0"/>
  </w:num>
  <w:num w:numId="28">
    <w:abstractNumId w:val="29"/>
  </w:num>
  <w:num w:numId="29">
    <w:abstractNumId w:val="30"/>
  </w:num>
  <w:num w:numId="30">
    <w:abstractNumId w:val="26"/>
  </w:num>
  <w:num w:numId="31">
    <w:abstractNumId w:val="16"/>
  </w:num>
  <w:num w:numId="32">
    <w:abstractNumId w:val="23"/>
  </w:num>
  <w:num w:numId="33">
    <w:abstractNumId w:val="31"/>
  </w:num>
  <w:num w:numId="34">
    <w:abstractNumId w:val="25"/>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2FD"/>
    <w:rsid w:val="00001A2D"/>
    <w:rsid w:val="0000208A"/>
    <w:rsid w:val="00004614"/>
    <w:rsid w:val="00011985"/>
    <w:rsid w:val="00012A38"/>
    <w:rsid w:val="00013E74"/>
    <w:rsid w:val="00016C49"/>
    <w:rsid w:val="0002087C"/>
    <w:rsid w:val="00020C42"/>
    <w:rsid w:val="00021470"/>
    <w:rsid w:val="00023016"/>
    <w:rsid w:val="000264B3"/>
    <w:rsid w:val="00026608"/>
    <w:rsid w:val="0002670B"/>
    <w:rsid w:val="00027E00"/>
    <w:rsid w:val="00031039"/>
    <w:rsid w:val="0003477F"/>
    <w:rsid w:val="000356B6"/>
    <w:rsid w:val="00035ED0"/>
    <w:rsid w:val="00035F24"/>
    <w:rsid w:val="00037154"/>
    <w:rsid w:val="000372EB"/>
    <w:rsid w:val="00040A0F"/>
    <w:rsid w:val="00041EB8"/>
    <w:rsid w:val="00042746"/>
    <w:rsid w:val="00042CBF"/>
    <w:rsid w:val="00042ECE"/>
    <w:rsid w:val="000434A6"/>
    <w:rsid w:val="000500CC"/>
    <w:rsid w:val="00051D17"/>
    <w:rsid w:val="0005294F"/>
    <w:rsid w:val="000548BC"/>
    <w:rsid w:val="00057A65"/>
    <w:rsid w:val="0006195D"/>
    <w:rsid w:val="00067954"/>
    <w:rsid w:val="000717A3"/>
    <w:rsid w:val="00071A87"/>
    <w:rsid w:val="00072D5C"/>
    <w:rsid w:val="00076170"/>
    <w:rsid w:val="000829EC"/>
    <w:rsid w:val="00086073"/>
    <w:rsid w:val="00087644"/>
    <w:rsid w:val="000924C7"/>
    <w:rsid w:val="00092960"/>
    <w:rsid w:val="00094826"/>
    <w:rsid w:val="000960A6"/>
    <w:rsid w:val="000A3CA4"/>
    <w:rsid w:val="000A5FA6"/>
    <w:rsid w:val="000B02E9"/>
    <w:rsid w:val="000B3ADE"/>
    <w:rsid w:val="000B423E"/>
    <w:rsid w:val="000B4A31"/>
    <w:rsid w:val="000C04BC"/>
    <w:rsid w:val="000C3751"/>
    <w:rsid w:val="000C3D13"/>
    <w:rsid w:val="000C3FB7"/>
    <w:rsid w:val="000C40CA"/>
    <w:rsid w:val="000C6350"/>
    <w:rsid w:val="000D1CCA"/>
    <w:rsid w:val="000D35D7"/>
    <w:rsid w:val="000D3B86"/>
    <w:rsid w:val="000D7B74"/>
    <w:rsid w:val="000E0231"/>
    <w:rsid w:val="000E6F13"/>
    <w:rsid w:val="00100633"/>
    <w:rsid w:val="001006EF"/>
    <w:rsid w:val="001025B0"/>
    <w:rsid w:val="00103331"/>
    <w:rsid w:val="00105AF1"/>
    <w:rsid w:val="00106B18"/>
    <w:rsid w:val="00106E84"/>
    <w:rsid w:val="00107D2D"/>
    <w:rsid w:val="0011278A"/>
    <w:rsid w:val="00115447"/>
    <w:rsid w:val="00116F4E"/>
    <w:rsid w:val="00123000"/>
    <w:rsid w:val="001238A2"/>
    <w:rsid w:val="00123A6E"/>
    <w:rsid w:val="00127F2A"/>
    <w:rsid w:val="001342F3"/>
    <w:rsid w:val="001346E2"/>
    <w:rsid w:val="001377B2"/>
    <w:rsid w:val="001404F9"/>
    <w:rsid w:val="00140E1A"/>
    <w:rsid w:val="00141608"/>
    <w:rsid w:val="0015022A"/>
    <w:rsid w:val="00152BF0"/>
    <w:rsid w:val="00154A82"/>
    <w:rsid w:val="00163B84"/>
    <w:rsid w:val="00163E80"/>
    <w:rsid w:val="00165332"/>
    <w:rsid w:val="001661C5"/>
    <w:rsid w:val="00172347"/>
    <w:rsid w:val="00174100"/>
    <w:rsid w:val="00175796"/>
    <w:rsid w:val="001957FD"/>
    <w:rsid w:val="00196C58"/>
    <w:rsid w:val="0019756B"/>
    <w:rsid w:val="001A027E"/>
    <w:rsid w:val="001A42B4"/>
    <w:rsid w:val="001A4360"/>
    <w:rsid w:val="001B6E37"/>
    <w:rsid w:val="001C246B"/>
    <w:rsid w:val="001C27EB"/>
    <w:rsid w:val="001C459C"/>
    <w:rsid w:val="001C4BE0"/>
    <w:rsid w:val="001C5E6A"/>
    <w:rsid w:val="001D129B"/>
    <w:rsid w:val="001D1517"/>
    <w:rsid w:val="001D2AAB"/>
    <w:rsid w:val="001D2C85"/>
    <w:rsid w:val="001D4518"/>
    <w:rsid w:val="001E0626"/>
    <w:rsid w:val="001E3CC0"/>
    <w:rsid w:val="001E3E7B"/>
    <w:rsid w:val="001E5BBB"/>
    <w:rsid w:val="001E5E3E"/>
    <w:rsid w:val="001E7C58"/>
    <w:rsid w:val="001F6F18"/>
    <w:rsid w:val="00200104"/>
    <w:rsid w:val="00200C52"/>
    <w:rsid w:val="00202263"/>
    <w:rsid w:val="00202A0D"/>
    <w:rsid w:val="00203033"/>
    <w:rsid w:val="002049ED"/>
    <w:rsid w:val="00204F33"/>
    <w:rsid w:val="00205534"/>
    <w:rsid w:val="0020718E"/>
    <w:rsid w:val="00210711"/>
    <w:rsid w:val="00211BB0"/>
    <w:rsid w:val="00211EAF"/>
    <w:rsid w:val="00213DC6"/>
    <w:rsid w:val="00215BF0"/>
    <w:rsid w:val="0022318C"/>
    <w:rsid w:val="00225119"/>
    <w:rsid w:val="002266EE"/>
    <w:rsid w:val="00226AAC"/>
    <w:rsid w:val="00232399"/>
    <w:rsid w:val="00236F2E"/>
    <w:rsid w:val="0024344A"/>
    <w:rsid w:val="00246C5B"/>
    <w:rsid w:val="0025326D"/>
    <w:rsid w:val="00257F70"/>
    <w:rsid w:val="0026086B"/>
    <w:rsid w:val="00265889"/>
    <w:rsid w:val="0027146E"/>
    <w:rsid w:val="002719EE"/>
    <w:rsid w:val="00272259"/>
    <w:rsid w:val="00272434"/>
    <w:rsid w:val="002746D8"/>
    <w:rsid w:val="002777C0"/>
    <w:rsid w:val="0027783D"/>
    <w:rsid w:val="00277E4B"/>
    <w:rsid w:val="00282372"/>
    <w:rsid w:val="00282A4B"/>
    <w:rsid w:val="00282BED"/>
    <w:rsid w:val="002830EA"/>
    <w:rsid w:val="00285A9F"/>
    <w:rsid w:val="00290797"/>
    <w:rsid w:val="00290BFF"/>
    <w:rsid w:val="002A4ADD"/>
    <w:rsid w:val="002B0CB1"/>
    <w:rsid w:val="002B3249"/>
    <w:rsid w:val="002B53BF"/>
    <w:rsid w:val="002B6BE8"/>
    <w:rsid w:val="002C0495"/>
    <w:rsid w:val="002C0ADA"/>
    <w:rsid w:val="002C3284"/>
    <w:rsid w:val="002C349F"/>
    <w:rsid w:val="002C6016"/>
    <w:rsid w:val="002C740D"/>
    <w:rsid w:val="002C7DAF"/>
    <w:rsid w:val="002D08DB"/>
    <w:rsid w:val="002D1940"/>
    <w:rsid w:val="002D6077"/>
    <w:rsid w:val="002D7254"/>
    <w:rsid w:val="002D7F0C"/>
    <w:rsid w:val="002E0E64"/>
    <w:rsid w:val="002E345E"/>
    <w:rsid w:val="002E4DD0"/>
    <w:rsid w:val="002E5960"/>
    <w:rsid w:val="002E600D"/>
    <w:rsid w:val="002F0A8D"/>
    <w:rsid w:val="002F13AC"/>
    <w:rsid w:val="002F3FD8"/>
    <w:rsid w:val="002F40C3"/>
    <w:rsid w:val="002F5370"/>
    <w:rsid w:val="00305D66"/>
    <w:rsid w:val="003067C2"/>
    <w:rsid w:val="00311D97"/>
    <w:rsid w:val="003133C1"/>
    <w:rsid w:val="00314303"/>
    <w:rsid w:val="0031618A"/>
    <w:rsid w:val="003163C6"/>
    <w:rsid w:val="00320973"/>
    <w:rsid w:val="003212C0"/>
    <w:rsid w:val="0032505C"/>
    <w:rsid w:val="00325D52"/>
    <w:rsid w:val="00330BB7"/>
    <w:rsid w:val="003320C2"/>
    <w:rsid w:val="003350C9"/>
    <w:rsid w:val="003352C5"/>
    <w:rsid w:val="0033547B"/>
    <w:rsid w:val="00335865"/>
    <w:rsid w:val="0033698F"/>
    <w:rsid w:val="00340C14"/>
    <w:rsid w:val="00342BD3"/>
    <w:rsid w:val="00345728"/>
    <w:rsid w:val="00351787"/>
    <w:rsid w:val="00352BFF"/>
    <w:rsid w:val="0035672B"/>
    <w:rsid w:val="00356E1D"/>
    <w:rsid w:val="00357175"/>
    <w:rsid w:val="003576BC"/>
    <w:rsid w:val="003631AB"/>
    <w:rsid w:val="00364FD0"/>
    <w:rsid w:val="00367D58"/>
    <w:rsid w:val="00371CE8"/>
    <w:rsid w:val="003747DC"/>
    <w:rsid w:val="00381309"/>
    <w:rsid w:val="00383039"/>
    <w:rsid w:val="003852BE"/>
    <w:rsid w:val="00385725"/>
    <w:rsid w:val="003861EB"/>
    <w:rsid w:val="0039106D"/>
    <w:rsid w:val="00392107"/>
    <w:rsid w:val="003921AB"/>
    <w:rsid w:val="003937F0"/>
    <w:rsid w:val="00393EC2"/>
    <w:rsid w:val="00397A5C"/>
    <w:rsid w:val="003A1B50"/>
    <w:rsid w:val="003A2CB9"/>
    <w:rsid w:val="003A4ABC"/>
    <w:rsid w:val="003A61E2"/>
    <w:rsid w:val="003A736D"/>
    <w:rsid w:val="003A7D3B"/>
    <w:rsid w:val="003B2DD3"/>
    <w:rsid w:val="003C0EAF"/>
    <w:rsid w:val="003C1B20"/>
    <w:rsid w:val="003C1BAA"/>
    <w:rsid w:val="003C22C0"/>
    <w:rsid w:val="003C25E8"/>
    <w:rsid w:val="003C6789"/>
    <w:rsid w:val="003C6B41"/>
    <w:rsid w:val="003C6B5A"/>
    <w:rsid w:val="003C7012"/>
    <w:rsid w:val="003C7B2C"/>
    <w:rsid w:val="003D1C43"/>
    <w:rsid w:val="003D2D58"/>
    <w:rsid w:val="003D2E94"/>
    <w:rsid w:val="003D41E0"/>
    <w:rsid w:val="003D4DA7"/>
    <w:rsid w:val="003E0890"/>
    <w:rsid w:val="003E1957"/>
    <w:rsid w:val="003F1747"/>
    <w:rsid w:val="003F3B46"/>
    <w:rsid w:val="003F3B87"/>
    <w:rsid w:val="003F4DBF"/>
    <w:rsid w:val="003F5181"/>
    <w:rsid w:val="003F780C"/>
    <w:rsid w:val="003F7FCF"/>
    <w:rsid w:val="00400CEB"/>
    <w:rsid w:val="00402913"/>
    <w:rsid w:val="00403DBB"/>
    <w:rsid w:val="004103F9"/>
    <w:rsid w:val="00410907"/>
    <w:rsid w:val="0041318F"/>
    <w:rsid w:val="00414792"/>
    <w:rsid w:val="004155EC"/>
    <w:rsid w:val="00415868"/>
    <w:rsid w:val="0042133E"/>
    <w:rsid w:val="004215CB"/>
    <w:rsid w:val="004271C2"/>
    <w:rsid w:val="00433236"/>
    <w:rsid w:val="00434154"/>
    <w:rsid w:val="00435AA0"/>
    <w:rsid w:val="0044034E"/>
    <w:rsid w:val="00441AB3"/>
    <w:rsid w:val="004533A4"/>
    <w:rsid w:val="00453B34"/>
    <w:rsid w:val="004549AC"/>
    <w:rsid w:val="00454F25"/>
    <w:rsid w:val="0045529E"/>
    <w:rsid w:val="00455ACC"/>
    <w:rsid w:val="00457FEC"/>
    <w:rsid w:val="00460A3C"/>
    <w:rsid w:val="00461399"/>
    <w:rsid w:val="0046716C"/>
    <w:rsid w:val="004707E2"/>
    <w:rsid w:val="004726B6"/>
    <w:rsid w:val="00472E5B"/>
    <w:rsid w:val="004763E4"/>
    <w:rsid w:val="0048141B"/>
    <w:rsid w:val="00486A7D"/>
    <w:rsid w:val="00492D5B"/>
    <w:rsid w:val="00492D91"/>
    <w:rsid w:val="0049301F"/>
    <w:rsid w:val="00495D22"/>
    <w:rsid w:val="00496955"/>
    <w:rsid w:val="004A2704"/>
    <w:rsid w:val="004A4177"/>
    <w:rsid w:val="004A4EB2"/>
    <w:rsid w:val="004A5116"/>
    <w:rsid w:val="004A7423"/>
    <w:rsid w:val="004A7641"/>
    <w:rsid w:val="004B1E74"/>
    <w:rsid w:val="004B2B07"/>
    <w:rsid w:val="004B4BDD"/>
    <w:rsid w:val="004B5057"/>
    <w:rsid w:val="004B5521"/>
    <w:rsid w:val="004B73DF"/>
    <w:rsid w:val="004B7812"/>
    <w:rsid w:val="004C06F1"/>
    <w:rsid w:val="004C2A43"/>
    <w:rsid w:val="004C3DC2"/>
    <w:rsid w:val="004D7057"/>
    <w:rsid w:val="004E36BE"/>
    <w:rsid w:val="004E495D"/>
    <w:rsid w:val="004E6D20"/>
    <w:rsid w:val="004E71F7"/>
    <w:rsid w:val="004E7436"/>
    <w:rsid w:val="004F57F5"/>
    <w:rsid w:val="005061F4"/>
    <w:rsid w:val="00506DF7"/>
    <w:rsid w:val="005118E3"/>
    <w:rsid w:val="00511EA3"/>
    <w:rsid w:val="00512C4F"/>
    <w:rsid w:val="00512F31"/>
    <w:rsid w:val="00512F47"/>
    <w:rsid w:val="005155C7"/>
    <w:rsid w:val="00515D83"/>
    <w:rsid w:val="00516DFC"/>
    <w:rsid w:val="00520CD0"/>
    <w:rsid w:val="00521979"/>
    <w:rsid w:val="0052299D"/>
    <w:rsid w:val="005234AB"/>
    <w:rsid w:val="005250FA"/>
    <w:rsid w:val="00526350"/>
    <w:rsid w:val="005354C6"/>
    <w:rsid w:val="005362B6"/>
    <w:rsid w:val="005417D0"/>
    <w:rsid w:val="00541B12"/>
    <w:rsid w:val="00547016"/>
    <w:rsid w:val="00547415"/>
    <w:rsid w:val="00550936"/>
    <w:rsid w:val="00551FF3"/>
    <w:rsid w:val="00553624"/>
    <w:rsid w:val="0055375B"/>
    <w:rsid w:val="00554122"/>
    <w:rsid w:val="00555139"/>
    <w:rsid w:val="00556F48"/>
    <w:rsid w:val="00556F93"/>
    <w:rsid w:val="00563BF2"/>
    <w:rsid w:val="00564658"/>
    <w:rsid w:val="00564B42"/>
    <w:rsid w:val="00566212"/>
    <w:rsid w:val="005670DA"/>
    <w:rsid w:val="005670EE"/>
    <w:rsid w:val="00570873"/>
    <w:rsid w:val="00570A94"/>
    <w:rsid w:val="0057428D"/>
    <w:rsid w:val="0057465C"/>
    <w:rsid w:val="00574E5F"/>
    <w:rsid w:val="005805F0"/>
    <w:rsid w:val="0058072A"/>
    <w:rsid w:val="005809A0"/>
    <w:rsid w:val="005832D4"/>
    <w:rsid w:val="00583A6A"/>
    <w:rsid w:val="005866A7"/>
    <w:rsid w:val="00586D68"/>
    <w:rsid w:val="0058731E"/>
    <w:rsid w:val="00587FEC"/>
    <w:rsid w:val="005937EE"/>
    <w:rsid w:val="00593F03"/>
    <w:rsid w:val="0059504E"/>
    <w:rsid w:val="00595803"/>
    <w:rsid w:val="00595C64"/>
    <w:rsid w:val="00597F73"/>
    <w:rsid w:val="005A1A21"/>
    <w:rsid w:val="005A4098"/>
    <w:rsid w:val="005A4F71"/>
    <w:rsid w:val="005A627E"/>
    <w:rsid w:val="005A6FF8"/>
    <w:rsid w:val="005A7282"/>
    <w:rsid w:val="005A7888"/>
    <w:rsid w:val="005B06BA"/>
    <w:rsid w:val="005B0E78"/>
    <w:rsid w:val="005B643F"/>
    <w:rsid w:val="005C1AC0"/>
    <w:rsid w:val="005C2D02"/>
    <w:rsid w:val="005C534D"/>
    <w:rsid w:val="005C7515"/>
    <w:rsid w:val="005D0741"/>
    <w:rsid w:val="005D28CD"/>
    <w:rsid w:val="005D6A40"/>
    <w:rsid w:val="005E4C1D"/>
    <w:rsid w:val="005F1B80"/>
    <w:rsid w:val="005F302D"/>
    <w:rsid w:val="005F370E"/>
    <w:rsid w:val="005F3BB1"/>
    <w:rsid w:val="005F6951"/>
    <w:rsid w:val="006009BF"/>
    <w:rsid w:val="006014A6"/>
    <w:rsid w:val="00603169"/>
    <w:rsid w:val="00604649"/>
    <w:rsid w:val="006079DD"/>
    <w:rsid w:val="00610D75"/>
    <w:rsid w:val="00613975"/>
    <w:rsid w:val="00614CE1"/>
    <w:rsid w:val="006173C8"/>
    <w:rsid w:val="00620945"/>
    <w:rsid w:val="006217C9"/>
    <w:rsid w:val="00622B1C"/>
    <w:rsid w:val="00622D7C"/>
    <w:rsid w:val="00623005"/>
    <w:rsid w:val="006255CF"/>
    <w:rsid w:val="00625936"/>
    <w:rsid w:val="00630559"/>
    <w:rsid w:val="0063251D"/>
    <w:rsid w:val="006345A2"/>
    <w:rsid w:val="0064077E"/>
    <w:rsid w:val="00641A76"/>
    <w:rsid w:val="00642D80"/>
    <w:rsid w:val="006438CA"/>
    <w:rsid w:val="00643975"/>
    <w:rsid w:val="00643FC2"/>
    <w:rsid w:val="00646E27"/>
    <w:rsid w:val="00651945"/>
    <w:rsid w:val="006523ED"/>
    <w:rsid w:val="00652ED5"/>
    <w:rsid w:val="0065662C"/>
    <w:rsid w:val="0066117C"/>
    <w:rsid w:val="00665760"/>
    <w:rsid w:val="00667C65"/>
    <w:rsid w:val="00672F53"/>
    <w:rsid w:val="00677ABC"/>
    <w:rsid w:val="00680D54"/>
    <w:rsid w:val="00684448"/>
    <w:rsid w:val="00685E6F"/>
    <w:rsid w:val="00686892"/>
    <w:rsid w:val="00694F6A"/>
    <w:rsid w:val="00695062"/>
    <w:rsid w:val="00696CBD"/>
    <w:rsid w:val="006A54FE"/>
    <w:rsid w:val="006B1564"/>
    <w:rsid w:val="006B18B8"/>
    <w:rsid w:val="006B3BC9"/>
    <w:rsid w:val="006B5017"/>
    <w:rsid w:val="006B59AA"/>
    <w:rsid w:val="006B5EF2"/>
    <w:rsid w:val="006C5415"/>
    <w:rsid w:val="006C5CF8"/>
    <w:rsid w:val="006C7AA7"/>
    <w:rsid w:val="006C7FF1"/>
    <w:rsid w:val="006D0142"/>
    <w:rsid w:val="006D2581"/>
    <w:rsid w:val="006D2B43"/>
    <w:rsid w:val="006D3199"/>
    <w:rsid w:val="006D6C27"/>
    <w:rsid w:val="006E0011"/>
    <w:rsid w:val="006E02BD"/>
    <w:rsid w:val="006E18E0"/>
    <w:rsid w:val="006E566B"/>
    <w:rsid w:val="006E6B62"/>
    <w:rsid w:val="006F00C8"/>
    <w:rsid w:val="006F2A2E"/>
    <w:rsid w:val="006F3514"/>
    <w:rsid w:val="006F3FF1"/>
    <w:rsid w:val="006F43DA"/>
    <w:rsid w:val="007010AC"/>
    <w:rsid w:val="00702C0F"/>
    <w:rsid w:val="0070398E"/>
    <w:rsid w:val="00707667"/>
    <w:rsid w:val="0070791D"/>
    <w:rsid w:val="00711431"/>
    <w:rsid w:val="007116AD"/>
    <w:rsid w:val="007130B3"/>
    <w:rsid w:val="007130B9"/>
    <w:rsid w:val="00713B66"/>
    <w:rsid w:val="007142F2"/>
    <w:rsid w:val="0071504F"/>
    <w:rsid w:val="00716C28"/>
    <w:rsid w:val="00722508"/>
    <w:rsid w:val="00722606"/>
    <w:rsid w:val="00723547"/>
    <w:rsid w:val="00723E5C"/>
    <w:rsid w:val="00724AB4"/>
    <w:rsid w:val="00724DF0"/>
    <w:rsid w:val="0073797E"/>
    <w:rsid w:val="007429A3"/>
    <w:rsid w:val="0074421F"/>
    <w:rsid w:val="00747133"/>
    <w:rsid w:val="0075039E"/>
    <w:rsid w:val="007521E9"/>
    <w:rsid w:val="007525CE"/>
    <w:rsid w:val="00753091"/>
    <w:rsid w:val="00753931"/>
    <w:rsid w:val="0075442F"/>
    <w:rsid w:val="00760D6C"/>
    <w:rsid w:val="0076129D"/>
    <w:rsid w:val="00762496"/>
    <w:rsid w:val="00765F5B"/>
    <w:rsid w:val="007670DB"/>
    <w:rsid w:val="007707D7"/>
    <w:rsid w:val="00770FCB"/>
    <w:rsid w:val="00774596"/>
    <w:rsid w:val="0077638E"/>
    <w:rsid w:val="007816AB"/>
    <w:rsid w:val="00781B6C"/>
    <w:rsid w:val="007850CF"/>
    <w:rsid w:val="00785336"/>
    <w:rsid w:val="00785E62"/>
    <w:rsid w:val="00786937"/>
    <w:rsid w:val="00787A66"/>
    <w:rsid w:val="0079207B"/>
    <w:rsid w:val="0079250A"/>
    <w:rsid w:val="00792A17"/>
    <w:rsid w:val="007A1520"/>
    <w:rsid w:val="007A322C"/>
    <w:rsid w:val="007A76B5"/>
    <w:rsid w:val="007B4A28"/>
    <w:rsid w:val="007B5BC9"/>
    <w:rsid w:val="007C2B65"/>
    <w:rsid w:val="007C55C7"/>
    <w:rsid w:val="007C6388"/>
    <w:rsid w:val="007C6E5C"/>
    <w:rsid w:val="007D1B09"/>
    <w:rsid w:val="007D5B27"/>
    <w:rsid w:val="007E4902"/>
    <w:rsid w:val="007E6B84"/>
    <w:rsid w:val="007F04B7"/>
    <w:rsid w:val="007F4119"/>
    <w:rsid w:val="007F59EB"/>
    <w:rsid w:val="008004B1"/>
    <w:rsid w:val="00800CB3"/>
    <w:rsid w:val="0080245D"/>
    <w:rsid w:val="00802546"/>
    <w:rsid w:val="00804F90"/>
    <w:rsid w:val="00806533"/>
    <w:rsid w:val="00807CCE"/>
    <w:rsid w:val="008111A8"/>
    <w:rsid w:val="008147E1"/>
    <w:rsid w:val="00826953"/>
    <w:rsid w:val="00826CDC"/>
    <w:rsid w:val="00830BE9"/>
    <w:rsid w:val="00831A87"/>
    <w:rsid w:val="00832050"/>
    <w:rsid w:val="00833101"/>
    <w:rsid w:val="00833128"/>
    <w:rsid w:val="0083509B"/>
    <w:rsid w:val="00836538"/>
    <w:rsid w:val="00836C71"/>
    <w:rsid w:val="0085069C"/>
    <w:rsid w:val="00850A2A"/>
    <w:rsid w:val="00852A40"/>
    <w:rsid w:val="00853701"/>
    <w:rsid w:val="008561F2"/>
    <w:rsid w:val="008631DF"/>
    <w:rsid w:val="00864D42"/>
    <w:rsid w:val="008668D5"/>
    <w:rsid w:val="00877295"/>
    <w:rsid w:val="008823E5"/>
    <w:rsid w:val="008841E9"/>
    <w:rsid w:val="0088616D"/>
    <w:rsid w:val="00886960"/>
    <w:rsid w:val="008942E1"/>
    <w:rsid w:val="008A3A03"/>
    <w:rsid w:val="008A40AC"/>
    <w:rsid w:val="008B3CCB"/>
    <w:rsid w:val="008B6D2F"/>
    <w:rsid w:val="008B7681"/>
    <w:rsid w:val="008B77F3"/>
    <w:rsid w:val="008C0EBA"/>
    <w:rsid w:val="008C132E"/>
    <w:rsid w:val="008C2933"/>
    <w:rsid w:val="008C2DA5"/>
    <w:rsid w:val="008C3C4B"/>
    <w:rsid w:val="008C415A"/>
    <w:rsid w:val="008C4EA8"/>
    <w:rsid w:val="008C5D7A"/>
    <w:rsid w:val="008D1F40"/>
    <w:rsid w:val="008D4932"/>
    <w:rsid w:val="008D5310"/>
    <w:rsid w:val="008E0597"/>
    <w:rsid w:val="008E2063"/>
    <w:rsid w:val="008E5412"/>
    <w:rsid w:val="008F08DF"/>
    <w:rsid w:val="008F10B2"/>
    <w:rsid w:val="008F15F2"/>
    <w:rsid w:val="008F51A4"/>
    <w:rsid w:val="009012AA"/>
    <w:rsid w:val="00902112"/>
    <w:rsid w:val="009037E3"/>
    <w:rsid w:val="00903CDF"/>
    <w:rsid w:val="00904E10"/>
    <w:rsid w:val="0090626F"/>
    <w:rsid w:val="00907F41"/>
    <w:rsid w:val="009122F3"/>
    <w:rsid w:val="00913E63"/>
    <w:rsid w:val="00916DC1"/>
    <w:rsid w:val="00917696"/>
    <w:rsid w:val="00921D79"/>
    <w:rsid w:val="00926091"/>
    <w:rsid w:val="00926C58"/>
    <w:rsid w:val="0093159D"/>
    <w:rsid w:val="00931697"/>
    <w:rsid w:val="00931793"/>
    <w:rsid w:val="00931DF8"/>
    <w:rsid w:val="00932EF0"/>
    <w:rsid w:val="0093463F"/>
    <w:rsid w:val="009346AC"/>
    <w:rsid w:val="009368D6"/>
    <w:rsid w:val="00937689"/>
    <w:rsid w:val="009403B1"/>
    <w:rsid w:val="0094049D"/>
    <w:rsid w:val="00941C85"/>
    <w:rsid w:val="0094279F"/>
    <w:rsid w:val="00946D51"/>
    <w:rsid w:val="009470A3"/>
    <w:rsid w:val="00951854"/>
    <w:rsid w:val="009523CC"/>
    <w:rsid w:val="00952F42"/>
    <w:rsid w:val="009615CC"/>
    <w:rsid w:val="00963F1B"/>
    <w:rsid w:val="00965500"/>
    <w:rsid w:val="009661D1"/>
    <w:rsid w:val="0096665E"/>
    <w:rsid w:val="00967C96"/>
    <w:rsid w:val="00972DCF"/>
    <w:rsid w:val="00973DBB"/>
    <w:rsid w:val="009758E2"/>
    <w:rsid w:val="00980C6E"/>
    <w:rsid w:val="009831EC"/>
    <w:rsid w:val="00986710"/>
    <w:rsid w:val="009870AA"/>
    <w:rsid w:val="0098739F"/>
    <w:rsid w:val="00993E70"/>
    <w:rsid w:val="00993EAF"/>
    <w:rsid w:val="00995A9D"/>
    <w:rsid w:val="009A18CB"/>
    <w:rsid w:val="009A53A3"/>
    <w:rsid w:val="009A58BE"/>
    <w:rsid w:val="009B4783"/>
    <w:rsid w:val="009B58C6"/>
    <w:rsid w:val="009B5AB1"/>
    <w:rsid w:val="009C1087"/>
    <w:rsid w:val="009C10DF"/>
    <w:rsid w:val="009C1916"/>
    <w:rsid w:val="009C21F5"/>
    <w:rsid w:val="009C728C"/>
    <w:rsid w:val="009D0299"/>
    <w:rsid w:val="009D0E56"/>
    <w:rsid w:val="009D0F63"/>
    <w:rsid w:val="009D120F"/>
    <w:rsid w:val="009D476F"/>
    <w:rsid w:val="009D58DD"/>
    <w:rsid w:val="009D5D50"/>
    <w:rsid w:val="009E06E7"/>
    <w:rsid w:val="009E0AF3"/>
    <w:rsid w:val="009E3459"/>
    <w:rsid w:val="009E3A04"/>
    <w:rsid w:val="009E49C9"/>
    <w:rsid w:val="009F04EC"/>
    <w:rsid w:val="009F1458"/>
    <w:rsid w:val="009F3DC9"/>
    <w:rsid w:val="009F3F69"/>
    <w:rsid w:val="009F5F5D"/>
    <w:rsid w:val="009F69BD"/>
    <w:rsid w:val="00A00741"/>
    <w:rsid w:val="00A02F7D"/>
    <w:rsid w:val="00A0308D"/>
    <w:rsid w:val="00A03519"/>
    <w:rsid w:val="00A03BFE"/>
    <w:rsid w:val="00A03D21"/>
    <w:rsid w:val="00A049FE"/>
    <w:rsid w:val="00A05988"/>
    <w:rsid w:val="00A07A10"/>
    <w:rsid w:val="00A106B1"/>
    <w:rsid w:val="00A10AF8"/>
    <w:rsid w:val="00A13A8F"/>
    <w:rsid w:val="00A1552A"/>
    <w:rsid w:val="00A16362"/>
    <w:rsid w:val="00A21EC3"/>
    <w:rsid w:val="00A262D7"/>
    <w:rsid w:val="00A263D9"/>
    <w:rsid w:val="00A26C8B"/>
    <w:rsid w:val="00A3615B"/>
    <w:rsid w:val="00A411A4"/>
    <w:rsid w:val="00A42EAD"/>
    <w:rsid w:val="00A43970"/>
    <w:rsid w:val="00A4486F"/>
    <w:rsid w:val="00A5142B"/>
    <w:rsid w:val="00A578D7"/>
    <w:rsid w:val="00A60381"/>
    <w:rsid w:val="00A62D0B"/>
    <w:rsid w:val="00A67B01"/>
    <w:rsid w:val="00A73896"/>
    <w:rsid w:val="00A75BA3"/>
    <w:rsid w:val="00A75C60"/>
    <w:rsid w:val="00A76096"/>
    <w:rsid w:val="00A92305"/>
    <w:rsid w:val="00A93581"/>
    <w:rsid w:val="00A93B04"/>
    <w:rsid w:val="00A947DF"/>
    <w:rsid w:val="00A94D65"/>
    <w:rsid w:val="00A96129"/>
    <w:rsid w:val="00A96465"/>
    <w:rsid w:val="00AA0403"/>
    <w:rsid w:val="00AA2001"/>
    <w:rsid w:val="00AA633B"/>
    <w:rsid w:val="00AB5969"/>
    <w:rsid w:val="00AC1A18"/>
    <w:rsid w:val="00AC282B"/>
    <w:rsid w:val="00AC32FD"/>
    <w:rsid w:val="00AC5E9E"/>
    <w:rsid w:val="00AC5F4D"/>
    <w:rsid w:val="00AC65DD"/>
    <w:rsid w:val="00AC6F71"/>
    <w:rsid w:val="00AC7E7D"/>
    <w:rsid w:val="00AC7F60"/>
    <w:rsid w:val="00AD0333"/>
    <w:rsid w:val="00AD2C62"/>
    <w:rsid w:val="00AD3B6B"/>
    <w:rsid w:val="00AD48BB"/>
    <w:rsid w:val="00AD4973"/>
    <w:rsid w:val="00AD49B6"/>
    <w:rsid w:val="00AD4DD3"/>
    <w:rsid w:val="00AD63C6"/>
    <w:rsid w:val="00AD72B5"/>
    <w:rsid w:val="00AE0EB4"/>
    <w:rsid w:val="00AE32C7"/>
    <w:rsid w:val="00AE33EE"/>
    <w:rsid w:val="00AF0ACF"/>
    <w:rsid w:val="00AF1712"/>
    <w:rsid w:val="00AF4D9F"/>
    <w:rsid w:val="00AF543B"/>
    <w:rsid w:val="00AF57FD"/>
    <w:rsid w:val="00AF6A17"/>
    <w:rsid w:val="00AF77CC"/>
    <w:rsid w:val="00B0006B"/>
    <w:rsid w:val="00B005F5"/>
    <w:rsid w:val="00B00BE6"/>
    <w:rsid w:val="00B02393"/>
    <w:rsid w:val="00B024E6"/>
    <w:rsid w:val="00B03035"/>
    <w:rsid w:val="00B03D0D"/>
    <w:rsid w:val="00B07ACB"/>
    <w:rsid w:val="00B1356F"/>
    <w:rsid w:val="00B16A58"/>
    <w:rsid w:val="00B20620"/>
    <w:rsid w:val="00B21A00"/>
    <w:rsid w:val="00B21CF2"/>
    <w:rsid w:val="00B24439"/>
    <w:rsid w:val="00B2717E"/>
    <w:rsid w:val="00B3146D"/>
    <w:rsid w:val="00B325C7"/>
    <w:rsid w:val="00B43A38"/>
    <w:rsid w:val="00B44DD6"/>
    <w:rsid w:val="00B4619E"/>
    <w:rsid w:val="00B471C5"/>
    <w:rsid w:val="00B474D7"/>
    <w:rsid w:val="00B51916"/>
    <w:rsid w:val="00B519A1"/>
    <w:rsid w:val="00B52CEC"/>
    <w:rsid w:val="00B53025"/>
    <w:rsid w:val="00B53333"/>
    <w:rsid w:val="00B54018"/>
    <w:rsid w:val="00B547C8"/>
    <w:rsid w:val="00B5492F"/>
    <w:rsid w:val="00B55C08"/>
    <w:rsid w:val="00B57B0D"/>
    <w:rsid w:val="00B6134A"/>
    <w:rsid w:val="00B75B0E"/>
    <w:rsid w:val="00B76136"/>
    <w:rsid w:val="00B81809"/>
    <w:rsid w:val="00B84D71"/>
    <w:rsid w:val="00B868A0"/>
    <w:rsid w:val="00B90FBA"/>
    <w:rsid w:val="00B910CA"/>
    <w:rsid w:val="00B93715"/>
    <w:rsid w:val="00BA2135"/>
    <w:rsid w:val="00BA2D42"/>
    <w:rsid w:val="00BA6695"/>
    <w:rsid w:val="00BA72E3"/>
    <w:rsid w:val="00BA7C5A"/>
    <w:rsid w:val="00BB273B"/>
    <w:rsid w:val="00BB2982"/>
    <w:rsid w:val="00BB42DE"/>
    <w:rsid w:val="00BB56D9"/>
    <w:rsid w:val="00BB667F"/>
    <w:rsid w:val="00BB6F68"/>
    <w:rsid w:val="00BC02A3"/>
    <w:rsid w:val="00BC6E17"/>
    <w:rsid w:val="00BC79DA"/>
    <w:rsid w:val="00BD0AB3"/>
    <w:rsid w:val="00BD0F66"/>
    <w:rsid w:val="00BD631C"/>
    <w:rsid w:val="00BD6967"/>
    <w:rsid w:val="00BE0B14"/>
    <w:rsid w:val="00BE2C98"/>
    <w:rsid w:val="00BE43C0"/>
    <w:rsid w:val="00BE5255"/>
    <w:rsid w:val="00BE5532"/>
    <w:rsid w:val="00BE71D7"/>
    <w:rsid w:val="00BF0CC5"/>
    <w:rsid w:val="00BF20C7"/>
    <w:rsid w:val="00BF27B2"/>
    <w:rsid w:val="00BF2CD2"/>
    <w:rsid w:val="00BF38AB"/>
    <w:rsid w:val="00BF3DC2"/>
    <w:rsid w:val="00C0298E"/>
    <w:rsid w:val="00C02FCF"/>
    <w:rsid w:val="00C03256"/>
    <w:rsid w:val="00C03D27"/>
    <w:rsid w:val="00C05516"/>
    <w:rsid w:val="00C05D06"/>
    <w:rsid w:val="00C11080"/>
    <w:rsid w:val="00C1552A"/>
    <w:rsid w:val="00C16FCA"/>
    <w:rsid w:val="00C17C46"/>
    <w:rsid w:val="00C20AB8"/>
    <w:rsid w:val="00C22159"/>
    <w:rsid w:val="00C22E87"/>
    <w:rsid w:val="00C24EB9"/>
    <w:rsid w:val="00C26C96"/>
    <w:rsid w:val="00C314A7"/>
    <w:rsid w:val="00C325C5"/>
    <w:rsid w:val="00C3472A"/>
    <w:rsid w:val="00C34FDE"/>
    <w:rsid w:val="00C37000"/>
    <w:rsid w:val="00C37173"/>
    <w:rsid w:val="00C375CF"/>
    <w:rsid w:val="00C40955"/>
    <w:rsid w:val="00C47D76"/>
    <w:rsid w:val="00C51149"/>
    <w:rsid w:val="00C51A31"/>
    <w:rsid w:val="00C53297"/>
    <w:rsid w:val="00C53780"/>
    <w:rsid w:val="00C60551"/>
    <w:rsid w:val="00C612AA"/>
    <w:rsid w:val="00C64919"/>
    <w:rsid w:val="00C65952"/>
    <w:rsid w:val="00C71965"/>
    <w:rsid w:val="00C730BA"/>
    <w:rsid w:val="00C73702"/>
    <w:rsid w:val="00C73CD8"/>
    <w:rsid w:val="00C74061"/>
    <w:rsid w:val="00C76034"/>
    <w:rsid w:val="00C800E4"/>
    <w:rsid w:val="00C80419"/>
    <w:rsid w:val="00C82522"/>
    <w:rsid w:val="00C8411F"/>
    <w:rsid w:val="00C85FA1"/>
    <w:rsid w:val="00C86963"/>
    <w:rsid w:val="00C87016"/>
    <w:rsid w:val="00C871A7"/>
    <w:rsid w:val="00C87C94"/>
    <w:rsid w:val="00C9171E"/>
    <w:rsid w:val="00CA36D2"/>
    <w:rsid w:val="00CA75C8"/>
    <w:rsid w:val="00CB10DE"/>
    <w:rsid w:val="00CB2C2C"/>
    <w:rsid w:val="00CB4293"/>
    <w:rsid w:val="00CB7222"/>
    <w:rsid w:val="00CB7582"/>
    <w:rsid w:val="00CC0843"/>
    <w:rsid w:val="00CD052E"/>
    <w:rsid w:val="00CD474A"/>
    <w:rsid w:val="00CD4810"/>
    <w:rsid w:val="00CD4B38"/>
    <w:rsid w:val="00CD561C"/>
    <w:rsid w:val="00CE0355"/>
    <w:rsid w:val="00CE10CD"/>
    <w:rsid w:val="00CE17A7"/>
    <w:rsid w:val="00CE33C7"/>
    <w:rsid w:val="00CE3C0E"/>
    <w:rsid w:val="00CE4365"/>
    <w:rsid w:val="00CE4F6A"/>
    <w:rsid w:val="00CE5DAF"/>
    <w:rsid w:val="00CE6548"/>
    <w:rsid w:val="00CE747B"/>
    <w:rsid w:val="00CF0F00"/>
    <w:rsid w:val="00CF134E"/>
    <w:rsid w:val="00CF2439"/>
    <w:rsid w:val="00CF6813"/>
    <w:rsid w:val="00D000B4"/>
    <w:rsid w:val="00D0193F"/>
    <w:rsid w:val="00D01EF1"/>
    <w:rsid w:val="00D0315C"/>
    <w:rsid w:val="00D03B70"/>
    <w:rsid w:val="00D0570E"/>
    <w:rsid w:val="00D07DA3"/>
    <w:rsid w:val="00D16E21"/>
    <w:rsid w:val="00D17BC3"/>
    <w:rsid w:val="00D234A5"/>
    <w:rsid w:val="00D25FFC"/>
    <w:rsid w:val="00D26B42"/>
    <w:rsid w:val="00D27F3C"/>
    <w:rsid w:val="00D312E0"/>
    <w:rsid w:val="00D313C2"/>
    <w:rsid w:val="00D316A7"/>
    <w:rsid w:val="00D31EDE"/>
    <w:rsid w:val="00D323BE"/>
    <w:rsid w:val="00D32BE2"/>
    <w:rsid w:val="00D3453A"/>
    <w:rsid w:val="00D34A6D"/>
    <w:rsid w:val="00D3633E"/>
    <w:rsid w:val="00D41397"/>
    <w:rsid w:val="00D44C4D"/>
    <w:rsid w:val="00D45E5E"/>
    <w:rsid w:val="00D469AA"/>
    <w:rsid w:val="00D502D1"/>
    <w:rsid w:val="00D50B5E"/>
    <w:rsid w:val="00D52CE0"/>
    <w:rsid w:val="00D52D44"/>
    <w:rsid w:val="00D52F14"/>
    <w:rsid w:val="00D6570C"/>
    <w:rsid w:val="00D65B04"/>
    <w:rsid w:val="00D65CFA"/>
    <w:rsid w:val="00D67CBA"/>
    <w:rsid w:val="00D70D13"/>
    <w:rsid w:val="00D718A7"/>
    <w:rsid w:val="00D71AF2"/>
    <w:rsid w:val="00D73FEC"/>
    <w:rsid w:val="00D776FA"/>
    <w:rsid w:val="00D82429"/>
    <w:rsid w:val="00D829A1"/>
    <w:rsid w:val="00D832F9"/>
    <w:rsid w:val="00D96274"/>
    <w:rsid w:val="00D97CE7"/>
    <w:rsid w:val="00DA04A9"/>
    <w:rsid w:val="00DA0668"/>
    <w:rsid w:val="00DA2200"/>
    <w:rsid w:val="00DA47C3"/>
    <w:rsid w:val="00DA4D93"/>
    <w:rsid w:val="00DA5543"/>
    <w:rsid w:val="00DA59F0"/>
    <w:rsid w:val="00DA6435"/>
    <w:rsid w:val="00DA7C66"/>
    <w:rsid w:val="00DB0AC6"/>
    <w:rsid w:val="00DB1C63"/>
    <w:rsid w:val="00DB3684"/>
    <w:rsid w:val="00DB37D1"/>
    <w:rsid w:val="00DB6CB3"/>
    <w:rsid w:val="00DB7438"/>
    <w:rsid w:val="00DB75C4"/>
    <w:rsid w:val="00DC2CBA"/>
    <w:rsid w:val="00DD0A32"/>
    <w:rsid w:val="00DD344F"/>
    <w:rsid w:val="00DD7114"/>
    <w:rsid w:val="00DE08EF"/>
    <w:rsid w:val="00DE2626"/>
    <w:rsid w:val="00DE2800"/>
    <w:rsid w:val="00DF0DBF"/>
    <w:rsid w:val="00DF477F"/>
    <w:rsid w:val="00DF509B"/>
    <w:rsid w:val="00DF79E5"/>
    <w:rsid w:val="00E0038B"/>
    <w:rsid w:val="00E013E1"/>
    <w:rsid w:val="00E01921"/>
    <w:rsid w:val="00E030EA"/>
    <w:rsid w:val="00E06D4B"/>
    <w:rsid w:val="00E10720"/>
    <w:rsid w:val="00E11C03"/>
    <w:rsid w:val="00E135CD"/>
    <w:rsid w:val="00E1606C"/>
    <w:rsid w:val="00E204C6"/>
    <w:rsid w:val="00E21488"/>
    <w:rsid w:val="00E21E5F"/>
    <w:rsid w:val="00E24CF9"/>
    <w:rsid w:val="00E311FA"/>
    <w:rsid w:val="00E3136A"/>
    <w:rsid w:val="00E31C40"/>
    <w:rsid w:val="00E33765"/>
    <w:rsid w:val="00E37408"/>
    <w:rsid w:val="00E41E98"/>
    <w:rsid w:val="00E44F29"/>
    <w:rsid w:val="00E466C3"/>
    <w:rsid w:val="00E50DC4"/>
    <w:rsid w:val="00E51D32"/>
    <w:rsid w:val="00E52C9C"/>
    <w:rsid w:val="00E54677"/>
    <w:rsid w:val="00E561AC"/>
    <w:rsid w:val="00E56BC3"/>
    <w:rsid w:val="00E601CF"/>
    <w:rsid w:val="00E60A56"/>
    <w:rsid w:val="00E60B9A"/>
    <w:rsid w:val="00E613EB"/>
    <w:rsid w:val="00E63DD7"/>
    <w:rsid w:val="00E653F7"/>
    <w:rsid w:val="00E67CDA"/>
    <w:rsid w:val="00E71577"/>
    <w:rsid w:val="00E72718"/>
    <w:rsid w:val="00E727BD"/>
    <w:rsid w:val="00E74208"/>
    <w:rsid w:val="00E74644"/>
    <w:rsid w:val="00E75AA2"/>
    <w:rsid w:val="00E76147"/>
    <w:rsid w:val="00E76DC4"/>
    <w:rsid w:val="00E810B5"/>
    <w:rsid w:val="00E81C38"/>
    <w:rsid w:val="00E865A2"/>
    <w:rsid w:val="00E874E1"/>
    <w:rsid w:val="00E8779F"/>
    <w:rsid w:val="00E90C49"/>
    <w:rsid w:val="00E91FB7"/>
    <w:rsid w:val="00E94461"/>
    <w:rsid w:val="00E95457"/>
    <w:rsid w:val="00E96201"/>
    <w:rsid w:val="00E96A81"/>
    <w:rsid w:val="00E96FBA"/>
    <w:rsid w:val="00EA2D96"/>
    <w:rsid w:val="00EA2DDF"/>
    <w:rsid w:val="00EA580F"/>
    <w:rsid w:val="00EA595E"/>
    <w:rsid w:val="00EA5E84"/>
    <w:rsid w:val="00EB2333"/>
    <w:rsid w:val="00EB4B35"/>
    <w:rsid w:val="00EB648B"/>
    <w:rsid w:val="00EC1604"/>
    <w:rsid w:val="00EC3A47"/>
    <w:rsid w:val="00EC7320"/>
    <w:rsid w:val="00ED0E09"/>
    <w:rsid w:val="00ED38F3"/>
    <w:rsid w:val="00ED3962"/>
    <w:rsid w:val="00ED7B18"/>
    <w:rsid w:val="00EE02F6"/>
    <w:rsid w:val="00EE1D8F"/>
    <w:rsid w:val="00EE247E"/>
    <w:rsid w:val="00EE7898"/>
    <w:rsid w:val="00EF1EC1"/>
    <w:rsid w:val="00EF65F4"/>
    <w:rsid w:val="00EF663D"/>
    <w:rsid w:val="00EF6E89"/>
    <w:rsid w:val="00F07D19"/>
    <w:rsid w:val="00F107FA"/>
    <w:rsid w:val="00F114C0"/>
    <w:rsid w:val="00F127B3"/>
    <w:rsid w:val="00F15D61"/>
    <w:rsid w:val="00F16669"/>
    <w:rsid w:val="00F27656"/>
    <w:rsid w:val="00F27C0E"/>
    <w:rsid w:val="00F30192"/>
    <w:rsid w:val="00F30B01"/>
    <w:rsid w:val="00F350FA"/>
    <w:rsid w:val="00F36D01"/>
    <w:rsid w:val="00F36D26"/>
    <w:rsid w:val="00F37163"/>
    <w:rsid w:val="00F415DF"/>
    <w:rsid w:val="00F4398F"/>
    <w:rsid w:val="00F43BC7"/>
    <w:rsid w:val="00F44D1D"/>
    <w:rsid w:val="00F50E89"/>
    <w:rsid w:val="00F53042"/>
    <w:rsid w:val="00F5471B"/>
    <w:rsid w:val="00F562E9"/>
    <w:rsid w:val="00F65AA3"/>
    <w:rsid w:val="00F662E5"/>
    <w:rsid w:val="00F664D5"/>
    <w:rsid w:val="00F71410"/>
    <w:rsid w:val="00F75A1B"/>
    <w:rsid w:val="00F81892"/>
    <w:rsid w:val="00F81A47"/>
    <w:rsid w:val="00F9101F"/>
    <w:rsid w:val="00F91832"/>
    <w:rsid w:val="00F949A8"/>
    <w:rsid w:val="00F9595A"/>
    <w:rsid w:val="00FA00AC"/>
    <w:rsid w:val="00FA1328"/>
    <w:rsid w:val="00FA6044"/>
    <w:rsid w:val="00FB0A18"/>
    <w:rsid w:val="00FB5AF3"/>
    <w:rsid w:val="00FC2DEC"/>
    <w:rsid w:val="00FC4BD4"/>
    <w:rsid w:val="00FD3043"/>
    <w:rsid w:val="00FD3212"/>
    <w:rsid w:val="00FD4F76"/>
    <w:rsid w:val="00FE2828"/>
    <w:rsid w:val="00FF3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2A543"/>
  <w15:docId w15:val="{89DB4865-D5DC-4AFE-BE5C-98240417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7DA3"/>
  </w:style>
  <w:style w:type="paragraph" w:styleId="1">
    <w:name w:val="heading 1"/>
    <w:basedOn w:val="a"/>
    <w:next w:val="a"/>
    <w:link w:val="10"/>
    <w:uiPriority w:val="99"/>
    <w:qFormat/>
    <w:rsid w:val="00651945"/>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uiPriority w:val="9"/>
    <w:semiHidden/>
    <w:unhideWhenUsed/>
    <w:qFormat/>
    <w:rsid w:val="00210711"/>
    <w:pPr>
      <w:keepNext/>
      <w:spacing w:before="240" w:after="60"/>
      <w:outlineLvl w:val="1"/>
    </w:pPr>
    <w:rPr>
      <w:rFonts w:ascii="Calibri Light" w:hAnsi="Calibri Light"/>
      <w:b/>
      <w:bCs/>
      <w:i/>
      <w:iCs/>
      <w:sz w:val="28"/>
      <w:szCs w:val="28"/>
      <w:lang w:val="x-none" w:eastAsia="x-none"/>
    </w:rPr>
  </w:style>
  <w:style w:type="paragraph" w:styleId="3">
    <w:name w:val="heading 3"/>
    <w:basedOn w:val="a"/>
    <w:next w:val="a"/>
    <w:link w:val="30"/>
    <w:uiPriority w:val="9"/>
    <w:qFormat/>
    <w:rsid w:val="000A5FA6"/>
    <w:pPr>
      <w:keepNext/>
      <w:jc w:val="center"/>
      <w:outlineLvl w:val="2"/>
    </w:pPr>
    <w:rPr>
      <w:sz w:val="28"/>
      <w:szCs w:val="28"/>
      <w:u w:val="single"/>
      <w:lang w:val="x-none" w:eastAsia="x-none"/>
    </w:rPr>
  </w:style>
  <w:style w:type="paragraph" w:styleId="4">
    <w:name w:val="heading 4"/>
    <w:basedOn w:val="a"/>
    <w:next w:val="a"/>
    <w:link w:val="40"/>
    <w:uiPriority w:val="9"/>
    <w:semiHidden/>
    <w:unhideWhenUsed/>
    <w:qFormat/>
    <w:rsid w:val="00C1552A"/>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39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C87016"/>
    <w:rPr>
      <w:rFonts w:ascii="Tahoma" w:hAnsi="Tahoma"/>
      <w:sz w:val="16"/>
      <w:szCs w:val="16"/>
      <w:lang w:val="x-none"/>
    </w:rPr>
  </w:style>
  <w:style w:type="character" w:customStyle="1" w:styleId="a5">
    <w:name w:val="Текст выноски Знак"/>
    <w:link w:val="a4"/>
    <w:uiPriority w:val="99"/>
    <w:semiHidden/>
    <w:rsid w:val="00C87016"/>
    <w:rPr>
      <w:rFonts w:ascii="Tahoma" w:eastAsia="Times New Roman" w:hAnsi="Tahoma" w:cs="Tahoma"/>
      <w:sz w:val="16"/>
      <w:szCs w:val="16"/>
      <w:lang w:eastAsia="ru-RU"/>
    </w:rPr>
  </w:style>
  <w:style w:type="paragraph" w:styleId="a6">
    <w:name w:val="List Paragraph"/>
    <w:basedOn w:val="a"/>
    <w:uiPriority w:val="34"/>
    <w:qFormat/>
    <w:rsid w:val="00C87016"/>
    <w:pPr>
      <w:ind w:left="720"/>
      <w:contextualSpacing/>
    </w:pPr>
  </w:style>
  <w:style w:type="paragraph" w:styleId="a7">
    <w:name w:val="Body Text"/>
    <w:basedOn w:val="a"/>
    <w:link w:val="a8"/>
    <w:uiPriority w:val="99"/>
    <w:semiHidden/>
    <w:rsid w:val="0000208A"/>
    <w:pPr>
      <w:ind w:firstLine="851"/>
      <w:jc w:val="both"/>
    </w:pPr>
    <w:rPr>
      <w:sz w:val="28"/>
      <w:lang w:val="x-none" w:eastAsia="x-none"/>
    </w:rPr>
  </w:style>
  <w:style w:type="character" w:customStyle="1" w:styleId="a8">
    <w:name w:val="Основной текст Знак"/>
    <w:link w:val="a7"/>
    <w:uiPriority w:val="99"/>
    <w:semiHidden/>
    <w:rsid w:val="0000208A"/>
    <w:rPr>
      <w:sz w:val="28"/>
    </w:rPr>
  </w:style>
  <w:style w:type="paragraph" w:styleId="21">
    <w:name w:val="Body Text Indent 2"/>
    <w:basedOn w:val="a"/>
    <w:link w:val="22"/>
    <w:uiPriority w:val="99"/>
    <w:semiHidden/>
    <w:rsid w:val="0000208A"/>
    <w:pPr>
      <w:ind w:firstLine="851"/>
      <w:jc w:val="both"/>
    </w:pPr>
    <w:rPr>
      <w:sz w:val="28"/>
      <w:lang w:val="x-none" w:eastAsia="x-none"/>
    </w:rPr>
  </w:style>
  <w:style w:type="character" w:customStyle="1" w:styleId="22">
    <w:name w:val="Основной текст с отступом 2 Знак"/>
    <w:link w:val="21"/>
    <w:uiPriority w:val="99"/>
    <w:semiHidden/>
    <w:rsid w:val="0000208A"/>
    <w:rPr>
      <w:sz w:val="28"/>
    </w:rPr>
  </w:style>
  <w:style w:type="paragraph" w:styleId="31">
    <w:name w:val="Body Text 3"/>
    <w:basedOn w:val="a"/>
    <w:link w:val="32"/>
    <w:uiPriority w:val="99"/>
    <w:unhideWhenUsed/>
    <w:rsid w:val="0000208A"/>
    <w:pPr>
      <w:spacing w:after="120"/>
      <w:ind w:firstLine="851"/>
      <w:jc w:val="both"/>
    </w:pPr>
    <w:rPr>
      <w:sz w:val="16"/>
      <w:szCs w:val="16"/>
      <w:lang w:val="x-none" w:eastAsia="x-none"/>
    </w:rPr>
  </w:style>
  <w:style w:type="character" w:customStyle="1" w:styleId="32">
    <w:name w:val="Основной текст 3 Знак"/>
    <w:link w:val="31"/>
    <w:uiPriority w:val="99"/>
    <w:rsid w:val="0000208A"/>
    <w:rPr>
      <w:sz w:val="16"/>
      <w:szCs w:val="16"/>
    </w:rPr>
  </w:style>
  <w:style w:type="paragraph" w:customStyle="1" w:styleId="ConsPlusNormal">
    <w:name w:val="ConsPlusNormal"/>
    <w:link w:val="ConsPlusNormal0"/>
    <w:qFormat/>
    <w:rsid w:val="000A5FA6"/>
    <w:pPr>
      <w:widowControl w:val="0"/>
      <w:autoSpaceDE w:val="0"/>
      <w:autoSpaceDN w:val="0"/>
      <w:adjustRightInd w:val="0"/>
      <w:ind w:firstLine="720"/>
      <w:jc w:val="both"/>
    </w:pPr>
    <w:rPr>
      <w:rFonts w:ascii="Arial" w:hAnsi="Arial" w:cs="Arial"/>
    </w:rPr>
  </w:style>
  <w:style w:type="character" w:customStyle="1" w:styleId="30">
    <w:name w:val="Заголовок 3 Знак"/>
    <w:link w:val="3"/>
    <w:uiPriority w:val="9"/>
    <w:rsid w:val="000A5FA6"/>
    <w:rPr>
      <w:sz w:val="28"/>
      <w:szCs w:val="28"/>
      <w:u w:val="single"/>
    </w:rPr>
  </w:style>
  <w:style w:type="paragraph" w:styleId="33">
    <w:name w:val="Body Text Indent 3"/>
    <w:basedOn w:val="a"/>
    <w:link w:val="34"/>
    <w:uiPriority w:val="99"/>
    <w:unhideWhenUsed/>
    <w:rsid w:val="00F662E5"/>
    <w:pPr>
      <w:spacing w:after="120"/>
      <w:ind w:left="283" w:firstLine="851"/>
      <w:jc w:val="both"/>
    </w:pPr>
    <w:rPr>
      <w:sz w:val="16"/>
      <w:szCs w:val="16"/>
      <w:lang w:val="x-none" w:eastAsia="x-none"/>
    </w:rPr>
  </w:style>
  <w:style w:type="character" w:customStyle="1" w:styleId="34">
    <w:name w:val="Основной текст с отступом 3 Знак"/>
    <w:link w:val="33"/>
    <w:uiPriority w:val="99"/>
    <w:rsid w:val="00F662E5"/>
    <w:rPr>
      <w:sz w:val="16"/>
      <w:szCs w:val="16"/>
    </w:rPr>
  </w:style>
  <w:style w:type="paragraph" w:styleId="a9">
    <w:name w:val="header"/>
    <w:basedOn w:val="a"/>
    <w:link w:val="aa"/>
    <w:uiPriority w:val="99"/>
    <w:rsid w:val="00F662E5"/>
    <w:pPr>
      <w:tabs>
        <w:tab w:val="center" w:pos="4677"/>
        <w:tab w:val="right" w:pos="9355"/>
      </w:tabs>
    </w:pPr>
    <w:rPr>
      <w:sz w:val="28"/>
      <w:szCs w:val="28"/>
      <w:lang w:val="x-none" w:eastAsia="x-none"/>
    </w:rPr>
  </w:style>
  <w:style w:type="character" w:customStyle="1" w:styleId="aa">
    <w:name w:val="Верхний колонтитул Знак"/>
    <w:link w:val="a9"/>
    <w:uiPriority w:val="99"/>
    <w:rsid w:val="00F662E5"/>
    <w:rPr>
      <w:sz w:val="28"/>
      <w:szCs w:val="28"/>
    </w:rPr>
  </w:style>
  <w:style w:type="paragraph" w:styleId="ab">
    <w:name w:val="Body Text Indent"/>
    <w:basedOn w:val="a"/>
    <w:link w:val="ac"/>
    <w:uiPriority w:val="99"/>
    <w:unhideWhenUsed/>
    <w:rsid w:val="00CF6813"/>
    <w:pPr>
      <w:spacing w:after="120"/>
      <w:ind w:left="283" w:firstLine="851"/>
      <w:jc w:val="both"/>
    </w:pPr>
    <w:rPr>
      <w:sz w:val="28"/>
      <w:szCs w:val="24"/>
      <w:lang w:val="x-none" w:eastAsia="x-none"/>
    </w:rPr>
  </w:style>
  <w:style w:type="character" w:customStyle="1" w:styleId="ac">
    <w:name w:val="Основной текст с отступом Знак"/>
    <w:link w:val="ab"/>
    <w:uiPriority w:val="99"/>
    <w:rsid w:val="00CF6813"/>
    <w:rPr>
      <w:sz w:val="28"/>
      <w:szCs w:val="24"/>
    </w:rPr>
  </w:style>
  <w:style w:type="paragraph" w:customStyle="1" w:styleId="11">
    <w:name w:val="Знак1 Знак"/>
    <w:basedOn w:val="a"/>
    <w:next w:val="a"/>
    <w:semiHidden/>
    <w:rsid w:val="00200104"/>
    <w:pPr>
      <w:spacing w:after="160" w:line="240" w:lineRule="exact"/>
    </w:pPr>
    <w:rPr>
      <w:rFonts w:ascii="Arial" w:hAnsi="Arial" w:cs="Arial"/>
      <w:lang w:val="en-US" w:eastAsia="en-US"/>
    </w:rPr>
  </w:style>
  <w:style w:type="paragraph" w:styleId="ad">
    <w:name w:val="Normal (Web)"/>
    <w:basedOn w:val="a"/>
    <w:uiPriority w:val="99"/>
    <w:unhideWhenUsed/>
    <w:qFormat/>
    <w:rsid w:val="00A10AF8"/>
    <w:pPr>
      <w:spacing w:before="100" w:beforeAutospacing="1" w:after="119"/>
    </w:pPr>
    <w:rPr>
      <w:sz w:val="24"/>
      <w:szCs w:val="24"/>
    </w:rPr>
  </w:style>
  <w:style w:type="character" w:customStyle="1" w:styleId="10">
    <w:name w:val="Заголовок 1 Знак"/>
    <w:link w:val="1"/>
    <w:uiPriority w:val="9"/>
    <w:rsid w:val="00651945"/>
    <w:rPr>
      <w:rFonts w:ascii="Cambria" w:eastAsia="Times New Roman" w:hAnsi="Cambria" w:cs="Times New Roman"/>
      <w:b/>
      <w:bCs/>
      <w:kern w:val="32"/>
      <w:sz w:val="32"/>
      <w:szCs w:val="32"/>
    </w:rPr>
  </w:style>
  <w:style w:type="character" w:customStyle="1" w:styleId="ae">
    <w:name w:val="Цветовое выделение"/>
    <w:uiPriority w:val="99"/>
    <w:rsid w:val="00651945"/>
    <w:rPr>
      <w:b/>
      <w:bCs w:val="0"/>
      <w:color w:val="000080"/>
    </w:rPr>
  </w:style>
  <w:style w:type="character" w:customStyle="1" w:styleId="12">
    <w:name w:val="Знак Знак1"/>
    <w:rsid w:val="00651945"/>
    <w:rPr>
      <w:sz w:val="24"/>
      <w:szCs w:val="24"/>
    </w:rPr>
  </w:style>
  <w:style w:type="character" w:styleId="af">
    <w:name w:val="Hyperlink"/>
    <w:uiPriority w:val="99"/>
    <w:unhideWhenUsed/>
    <w:rsid w:val="00965500"/>
    <w:rPr>
      <w:color w:val="0563C1"/>
      <w:u w:val="single"/>
    </w:rPr>
  </w:style>
  <w:style w:type="character" w:customStyle="1" w:styleId="20">
    <w:name w:val="Заголовок 2 Знак"/>
    <w:link w:val="2"/>
    <w:uiPriority w:val="9"/>
    <w:semiHidden/>
    <w:rsid w:val="00210711"/>
    <w:rPr>
      <w:rFonts w:ascii="Calibri Light" w:eastAsia="Times New Roman" w:hAnsi="Calibri Light" w:cs="Times New Roman"/>
      <w:b/>
      <w:bCs/>
      <w:i/>
      <w:iCs/>
      <w:sz w:val="28"/>
      <w:szCs w:val="28"/>
    </w:rPr>
  </w:style>
  <w:style w:type="character" w:customStyle="1" w:styleId="40">
    <w:name w:val="Заголовок 4 Знак"/>
    <w:link w:val="4"/>
    <w:uiPriority w:val="9"/>
    <w:semiHidden/>
    <w:rsid w:val="00C1552A"/>
    <w:rPr>
      <w:rFonts w:ascii="Calibri" w:eastAsia="Times New Roman" w:hAnsi="Calibri" w:cs="Times New Roman"/>
      <w:b/>
      <w:bCs/>
      <w:sz w:val="28"/>
      <w:szCs w:val="28"/>
    </w:rPr>
  </w:style>
  <w:style w:type="character" w:customStyle="1" w:styleId="af0">
    <w:name w:val="Цветовое выделение для Текст"/>
    <w:rsid w:val="00B24439"/>
    <w:rPr>
      <w:sz w:val="24"/>
    </w:rPr>
  </w:style>
  <w:style w:type="paragraph" w:styleId="af1">
    <w:name w:val="footer"/>
    <w:basedOn w:val="a"/>
    <w:link w:val="af2"/>
    <w:uiPriority w:val="99"/>
    <w:unhideWhenUsed/>
    <w:rsid w:val="00BF27B2"/>
    <w:pPr>
      <w:tabs>
        <w:tab w:val="center" w:pos="4677"/>
        <w:tab w:val="right" w:pos="9355"/>
      </w:tabs>
    </w:pPr>
  </w:style>
  <w:style w:type="character" w:customStyle="1" w:styleId="af2">
    <w:name w:val="Нижний колонтитул Знак"/>
    <w:basedOn w:val="a0"/>
    <w:link w:val="af1"/>
    <w:uiPriority w:val="99"/>
    <w:rsid w:val="00BF27B2"/>
  </w:style>
  <w:style w:type="paragraph" w:customStyle="1" w:styleId="ConsPlusNonformat">
    <w:name w:val="ConsPlusNonformat"/>
    <w:uiPriority w:val="99"/>
    <w:rsid w:val="00E204C6"/>
    <w:pPr>
      <w:widowControl w:val="0"/>
      <w:autoSpaceDE w:val="0"/>
      <w:autoSpaceDN w:val="0"/>
      <w:adjustRightInd w:val="0"/>
    </w:pPr>
    <w:rPr>
      <w:rFonts w:ascii="Courier New" w:hAnsi="Courier New" w:cs="Courier New"/>
      <w:sz w:val="24"/>
      <w:szCs w:val="24"/>
    </w:rPr>
  </w:style>
  <w:style w:type="paragraph" w:customStyle="1" w:styleId="ConsNonformat">
    <w:name w:val="ConsNonformat"/>
    <w:uiPriority w:val="99"/>
    <w:rsid w:val="00A93581"/>
    <w:pPr>
      <w:widowControl w:val="0"/>
      <w:autoSpaceDE w:val="0"/>
      <w:autoSpaceDN w:val="0"/>
      <w:adjustRightInd w:val="0"/>
    </w:pPr>
    <w:rPr>
      <w:rFonts w:ascii="Courier New" w:hAnsi="Courier New" w:cs="Courier New"/>
      <w:sz w:val="16"/>
      <w:szCs w:val="16"/>
    </w:rPr>
  </w:style>
  <w:style w:type="numbering" w:customStyle="1" w:styleId="13">
    <w:name w:val="Нет списка1"/>
    <w:next w:val="a2"/>
    <w:uiPriority w:val="99"/>
    <w:semiHidden/>
    <w:unhideWhenUsed/>
    <w:rsid w:val="006E6B62"/>
  </w:style>
  <w:style w:type="character" w:customStyle="1" w:styleId="af3">
    <w:name w:val="Гипертекстовая ссылка"/>
    <w:uiPriority w:val="99"/>
    <w:qFormat/>
    <w:rsid w:val="006E6B62"/>
    <w:rPr>
      <w:b w:val="0"/>
      <w:bCs w:val="0"/>
      <w:color w:val="106BBE"/>
    </w:rPr>
  </w:style>
  <w:style w:type="paragraph" w:customStyle="1" w:styleId="af4">
    <w:name w:val="Текст (справка)"/>
    <w:basedOn w:val="a"/>
    <w:next w:val="a"/>
    <w:uiPriority w:val="99"/>
    <w:rsid w:val="006E6B62"/>
    <w:pPr>
      <w:widowControl w:val="0"/>
      <w:autoSpaceDE w:val="0"/>
      <w:autoSpaceDN w:val="0"/>
      <w:adjustRightInd w:val="0"/>
      <w:ind w:left="170" w:right="170"/>
    </w:pPr>
    <w:rPr>
      <w:rFonts w:ascii="Arial" w:hAnsi="Arial" w:cs="Arial"/>
      <w:sz w:val="24"/>
      <w:szCs w:val="24"/>
    </w:rPr>
  </w:style>
  <w:style w:type="paragraph" w:customStyle="1" w:styleId="af5">
    <w:name w:val="Комментарий"/>
    <w:basedOn w:val="af4"/>
    <w:next w:val="a"/>
    <w:uiPriority w:val="99"/>
    <w:rsid w:val="006E6B62"/>
    <w:pPr>
      <w:spacing w:before="75"/>
      <w:ind w:right="0"/>
      <w:jc w:val="both"/>
    </w:pPr>
    <w:rPr>
      <w:color w:val="353842"/>
      <w:shd w:val="clear" w:color="auto" w:fill="F0F0F0"/>
    </w:rPr>
  </w:style>
  <w:style w:type="paragraph" w:customStyle="1" w:styleId="af6">
    <w:name w:val="Информация об изменениях документа"/>
    <w:basedOn w:val="af5"/>
    <w:next w:val="a"/>
    <w:uiPriority w:val="99"/>
    <w:rsid w:val="006E6B62"/>
    <w:rPr>
      <w:i/>
      <w:iCs/>
    </w:rPr>
  </w:style>
  <w:style w:type="paragraph" w:customStyle="1" w:styleId="af7">
    <w:name w:val="Нормальный (таблица)"/>
    <w:basedOn w:val="a"/>
    <w:next w:val="a"/>
    <w:uiPriority w:val="99"/>
    <w:rsid w:val="006E6B62"/>
    <w:pPr>
      <w:widowControl w:val="0"/>
      <w:autoSpaceDE w:val="0"/>
      <w:autoSpaceDN w:val="0"/>
      <w:adjustRightInd w:val="0"/>
      <w:jc w:val="both"/>
    </w:pPr>
    <w:rPr>
      <w:rFonts w:ascii="Arial" w:hAnsi="Arial" w:cs="Arial"/>
      <w:sz w:val="24"/>
      <w:szCs w:val="24"/>
    </w:rPr>
  </w:style>
  <w:style w:type="paragraph" w:customStyle="1" w:styleId="af8">
    <w:name w:val="Таблицы (моноширинный)"/>
    <w:basedOn w:val="a"/>
    <w:next w:val="a"/>
    <w:uiPriority w:val="99"/>
    <w:rsid w:val="006E6B62"/>
    <w:pPr>
      <w:widowControl w:val="0"/>
      <w:autoSpaceDE w:val="0"/>
      <w:autoSpaceDN w:val="0"/>
      <w:adjustRightInd w:val="0"/>
    </w:pPr>
    <w:rPr>
      <w:rFonts w:ascii="Courier New" w:hAnsi="Courier New" w:cs="Courier New"/>
      <w:sz w:val="24"/>
      <w:szCs w:val="24"/>
    </w:rPr>
  </w:style>
  <w:style w:type="paragraph" w:customStyle="1" w:styleId="af9">
    <w:name w:val="Прижатый влево"/>
    <w:basedOn w:val="a"/>
    <w:next w:val="a"/>
    <w:uiPriority w:val="99"/>
    <w:rsid w:val="006E6B62"/>
    <w:pPr>
      <w:widowControl w:val="0"/>
      <w:autoSpaceDE w:val="0"/>
      <w:autoSpaceDN w:val="0"/>
      <w:adjustRightInd w:val="0"/>
    </w:pPr>
    <w:rPr>
      <w:rFonts w:ascii="Arial" w:hAnsi="Arial" w:cs="Arial"/>
      <w:sz w:val="24"/>
      <w:szCs w:val="24"/>
    </w:rPr>
  </w:style>
  <w:style w:type="numbering" w:customStyle="1" w:styleId="23">
    <w:name w:val="Нет списка2"/>
    <w:next w:val="a2"/>
    <w:uiPriority w:val="99"/>
    <w:semiHidden/>
    <w:unhideWhenUsed/>
    <w:rsid w:val="004C06F1"/>
  </w:style>
  <w:style w:type="numbering" w:customStyle="1" w:styleId="35">
    <w:name w:val="Нет списка3"/>
    <w:next w:val="a2"/>
    <w:uiPriority w:val="99"/>
    <w:semiHidden/>
    <w:unhideWhenUsed/>
    <w:rsid w:val="003350C9"/>
  </w:style>
  <w:style w:type="paragraph" w:customStyle="1" w:styleId="s16">
    <w:name w:val="s_16"/>
    <w:basedOn w:val="a"/>
    <w:rsid w:val="003350C9"/>
    <w:pPr>
      <w:spacing w:before="100" w:beforeAutospacing="1" w:after="100" w:afterAutospacing="1"/>
    </w:pPr>
    <w:rPr>
      <w:sz w:val="24"/>
      <w:szCs w:val="24"/>
    </w:rPr>
  </w:style>
  <w:style w:type="character" w:customStyle="1" w:styleId="s10">
    <w:name w:val="s_10"/>
    <w:rsid w:val="003350C9"/>
  </w:style>
  <w:style w:type="paragraph" w:customStyle="1" w:styleId="s1">
    <w:name w:val="s_1"/>
    <w:basedOn w:val="a"/>
    <w:qFormat/>
    <w:rsid w:val="003350C9"/>
    <w:pPr>
      <w:spacing w:before="100" w:beforeAutospacing="1" w:after="100" w:afterAutospacing="1"/>
    </w:pPr>
    <w:rPr>
      <w:sz w:val="24"/>
      <w:szCs w:val="24"/>
    </w:rPr>
  </w:style>
  <w:style w:type="character" w:styleId="afa">
    <w:name w:val="FollowedHyperlink"/>
    <w:uiPriority w:val="99"/>
    <w:semiHidden/>
    <w:unhideWhenUsed/>
    <w:rsid w:val="003350C9"/>
    <w:rPr>
      <w:color w:val="800080"/>
      <w:u w:val="single"/>
    </w:rPr>
  </w:style>
  <w:style w:type="paragraph" w:styleId="HTML">
    <w:name w:val="HTML Preformatted"/>
    <w:basedOn w:val="a"/>
    <w:link w:val="HTML0"/>
    <w:uiPriority w:val="99"/>
    <w:semiHidden/>
    <w:unhideWhenUsed/>
    <w:rsid w:val="0033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semiHidden/>
    <w:rsid w:val="003350C9"/>
    <w:rPr>
      <w:rFonts w:ascii="Courier New" w:hAnsi="Courier New" w:cs="Courier New"/>
    </w:rPr>
  </w:style>
  <w:style w:type="character" w:customStyle="1" w:styleId="FontStyle113">
    <w:name w:val="Font Style113"/>
    <w:uiPriority w:val="99"/>
    <w:rsid w:val="00F30B01"/>
    <w:rPr>
      <w:rFonts w:ascii="Times New Roman" w:hAnsi="Times New Roman" w:cs="Times New Roman"/>
      <w:sz w:val="26"/>
      <w:szCs w:val="26"/>
    </w:rPr>
  </w:style>
  <w:style w:type="character" w:customStyle="1" w:styleId="FontStyle93">
    <w:name w:val="Font Style93"/>
    <w:qFormat/>
    <w:rsid w:val="00F30B01"/>
    <w:rPr>
      <w:rFonts w:ascii="Times New Roman" w:hAnsi="Times New Roman" w:cs="Times New Roman"/>
      <w:sz w:val="26"/>
      <w:szCs w:val="26"/>
    </w:rPr>
  </w:style>
  <w:style w:type="character" w:customStyle="1" w:styleId="afb">
    <w:name w:val="Не вступил в силу"/>
    <w:uiPriority w:val="99"/>
    <w:qFormat/>
    <w:rsid w:val="00F44D1D"/>
    <w:rPr>
      <w:rFonts w:cs="Times New Roman"/>
      <w:b w:val="0"/>
      <w:color w:val="000000"/>
    </w:rPr>
  </w:style>
  <w:style w:type="character" w:customStyle="1" w:styleId="FontStyle63">
    <w:name w:val="Font Style63"/>
    <w:uiPriority w:val="99"/>
    <w:qFormat/>
    <w:rsid w:val="00F44D1D"/>
    <w:rPr>
      <w:rFonts w:ascii="Times New Roman" w:hAnsi="Times New Roman" w:cs="Times New Roman"/>
      <w:sz w:val="26"/>
      <w:szCs w:val="26"/>
    </w:rPr>
  </w:style>
  <w:style w:type="character" w:customStyle="1" w:styleId="FontStyle58">
    <w:name w:val="Font Style58"/>
    <w:uiPriority w:val="99"/>
    <w:qFormat/>
    <w:rsid w:val="00FB5AF3"/>
    <w:rPr>
      <w:rFonts w:ascii="Times New Roman" w:hAnsi="Times New Roman" w:cs="Times New Roman"/>
      <w:sz w:val="22"/>
      <w:szCs w:val="22"/>
    </w:rPr>
  </w:style>
  <w:style w:type="character" w:customStyle="1" w:styleId="FontStyle44">
    <w:name w:val="Font Style44"/>
    <w:uiPriority w:val="99"/>
    <w:qFormat/>
    <w:rsid w:val="00A5142B"/>
    <w:rPr>
      <w:rFonts w:ascii="Arial" w:hAnsi="Arial" w:cs="Arial"/>
      <w:sz w:val="18"/>
      <w:szCs w:val="18"/>
    </w:rPr>
  </w:style>
  <w:style w:type="paragraph" w:customStyle="1" w:styleId="14">
    <w:name w:val="Обычный1"/>
    <w:qFormat/>
    <w:rsid w:val="007C6E5C"/>
    <w:pPr>
      <w:widowControl w:val="0"/>
      <w:suppressAutoHyphens/>
      <w:ind w:firstLine="709"/>
    </w:pPr>
    <w:rPr>
      <w:rFonts w:eastAsia="Lohit Hindi"/>
      <w:color w:val="00000A"/>
      <w:sz w:val="24"/>
      <w:szCs w:val="24"/>
      <w:lang w:eastAsia="zh-CN" w:bidi="hi-IN"/>
    </w:rPr>
  </w:style>
  <w:style w:type="paragraph" w:customStyle="1" w:styleId="formattext">
    <w:name w:val="formattext"/>
    <w:basedOn w:val="a"/>
    <w:qFormat/>
    <w:rsid w:val="00371CE8"/>
    <w:pPr>
      <w:spacing w:before="100" w:beforeAutospacing="1" w:after="100" w:afterAutospacing="1"/>
      <w:ind w:firstLine="709"/>
    </w:pPr>
    <w:rPr>
      <w:sz w:val="24"/>
      <w:szCs w:val="24"/>
    </w:rPr>
  </w:style>
  <w:style w:type="paragraph" w:customStyle="1" w:styleId="afc">
    <w:name w:val="Нормальный"/>
    <w:basedOn w:val="a"/>
    <w:qFormat/>
    <w:rsid w:val="00371CE8"/>
    <w:pPr>
      <w:suppressAutoHyphens/>
      <w:overflowPunct w:val="0"/>
      <w:autoSpaceDE w:val="0"/>
      <w:autoSpaceDN w:val="0"/>
      <w:ind w:firstLine="720"/>
      <w:jc w:val="both"/>
      <w:textAlignment w:val="baseline"/>
    </w:pPr>
    <w:rPr>
      <w:kern w:val="3"/>
      <w:sz w:val="24"/>
      <w:szCs w:val="22"/>
    </w:rPr>
  </w:style>
  <w:style w:type="character" w:customStyle="1" w:styleId="FontStyle83">
    <w:name w:val="Font Style83"/>
    <w:qFormat/>
    <w:rsid w:val="00FF3F82"/>
    <w:rPr>
      <w:rFonts w:ascii="Times New Roman" w:hAnsi="Times New Roman" w:cs="Times New Roman" w:hint="default"/>
      <w:sz w:val="26"/>
      <w:szCs w:val="26"/>
    </w:rPr>
  </w:style>
  <w:style w:type="character" w:customStyle="1" w:styleId="FontStyle95">
    <w:name w:val="Font Style95"/>
    <w:uiPriority w:val="99"/>
    <w:qFormat/>
    <w:rsid w:val="00FF3F82"/>
    <w:rPr>
      <w:rFonts w:ascii="Times New Roman" w:hAnsi="Times New Roman" w:cs="Times New Roman" w:hint="default"/>
      <w:sz w:val="22"/>
      <w:szCs w:val="22"/>
    </w:rPr>
  </w:style>
  <w:style w:type="character" w:customStyle="1" w:styleId="ConsPlusNormal0">
    <w:name w:val="ConsPlusNormal Знак"/>
    <w:link w:val="ConsPlusNormal"/>
    <w:qFormat/>
    <w:locked/>
    <w:rsid w:val="00696CBD"/>
    <w:rPr>
      <w:rFonts w:ascii="Arial" w:hAnsi="Arial" w:cs="Arial"/>
    </w:rPr>
  </w:style>
  <w:style w:type="paragraph" w:customStyle="1" w:styleId="Standard">
    <w:name w:val="Standard"/>
    <w:qFormat/>
    <w:rsid w:val="00916DC1"/>
    <w:pPr>
      <w:widowControl w:val="0"/>
      <w:suppressAutoHyphens/>
      <w:ind w:firstLine="709"/>
      <w:textAlignment w:val="baseline"/>
    </w:pPr>
    <w:rPr>
      <w:rFonts w:cs="DejaVu Sans"/>
      <w:kern w:val="2"/>
      <w:sz w:val="24"/>
      <w:szCs w:val="24"/>
      <w:lang w:eastAsia="zh-CN" w:bidi="hi-IN"/>
    </w:rPr>
  </w:style>
  <w:style w:type="paragraph" w:customStyle="1" w:styleId="Style10">
    <w:name w:val="Style10"/>
    <w:basedOn w:val="a"/>
    <w:uiPriority w:val="99"/>
    <w:qFormat/>
    <w:rsid w:val="00916DC1"/>
    <w:pPr>
      <w:widowControl w:val="0"/>
      <w:autoSpaceDE w:val="0"/>
      <w:autoSpaceDN w:val="0"/>
      <w:adjustRightInd w:val="0"/>
      <w:spacing w:line="482" w:lineRule="exact"/>
      <w:ind w:firstLine="706"/>
      <w:jc w:val="both"/>
    </w:pPr>
    <w:rPr>
      <w:sz w:val="24"/>
      <w:szCs w:val="24"/>
    </w:rPr>
  </w:style>
  <w:style w:type="character" w:customStyle="1" w:styleId="41">
    <w:name w:val="Основной шрифт абзаца4"/>
    <w:qFormat/>
    <w:rsid w:val="00916DC1"/>
  </w:style>
  <w:style w:type="character" w:customStyle="1" w:styleId="FontStyle16">
    <w:name w:val="Font Style16"/>
    <w:uiPriority w:val="99"/>
    <w:qFormat/>
    <w:rsid w:val="00916DC1"/>
    <w:rPr>
      <w:rFonts w:ascii="Times New Roman" w:hAnsi="Times New Roman" w:cs="Times New Roman"/>
      <w:sz w:val="26"/>
      <w:szCs w:val="26"/>
    </w:rPr>
  </w:style>
  <w:style w:type="paragraph" w:customStyle="1" w:styleId="Style7">
    <w:name w:val="Style7"/>
    <w:basedOn w:val="a"/>
    <w:uiPriority w:val="99"/>
    <w:qFormat/>
    <w:rsid w:val="00916DC1"/>
    <w:pPr>
      <w:widowControl w:val="0"/>
      <w:autoSpaceDE w:val="0"/>
      <w:autoSpaceDN w:val="0"/>
      <w:adjustRightInd w:val="0"/>
      <w:spacing w:line="442" w:lineRule="exact"/>
      <w:ind w:firstLine="691"/>
      <w:jc w:val="both"/>
    </w:pPr>
    <w:rPr>
      <w:sz w:val="24"/>
      <w:szCs w:val="24"/>
    </w:rPr>
  </w:style>
  <w:style w:type="paragraph" w:customStyle="1" w:styleId="ConsPlusTitle">
    <w:name w:val="ConsPlusTitle"/>
    <w:qFormat/>
    <w:rsid w:val="00EA580F"/>
    <w:pPr>
      <w:widowControl w:val="0"/>
    </w:pPr>
    <w:rPr>
      <w:rFonts w:ascii="Arial" w:hAnsi="Arial"/>
      <w:b/>
      <w:color w:val="000000"/>
    </w:rPr>
  </w:style>
  <w:style w:type="character" w:customStyle="1" w:styleId="highlightsearch">
    <w:name w:val="highlightsearch"/>
    <w:qFormat/>
    <w:rsid w:val="0098739F"/>
  </w:style>
  <w:style w:type="character" w:customStyle="1" w:styleId="FontStyle134">
    <w:name w:val="Font Style134"/>
    <w:uiPriority w:val="99"/>
    <w:qFormat/>
    <w:rsid w:val="0098739F"/>
    <w:rPr>
      <w:rFonts w:ascii="Times New Roman" w:hAnsi="Times New Roman" w:cs="Times New Roman"/>
      <w:sz w:val="26"/>
      <w:szCs w:val="26"/>
    </w:rPr>
  </w:style>
  <w:style w:type="character" w:customStyle="1" w:styleId="FontStyle91">
    <w:name w:val="Font Style91"/>
    <w:uiPriority w:val="99"/>
    <w:qFormat/>
    <w:rsid w:val="0098739F"/>
    <w:rPr>
      <w:rFonts w:ascii="Times New Roman" w:hAnsi="Times New Roman" w:cs="Times New Roman"/>
      <w:sz w:val="26"/>
      <w:szCs w:val="26"/>
    </w:rPr>
  </w:style>
  <w:style w:type="character" w:customStyle="1" w:styleId="cmd">
    <w:name w:val="cmd"/>
    <w:rsid w:val="00DB3684"/>
  </w:style>
  <w:style w:type="character" w:customStyle="1" w:styleId="FontStyle30">
    <w:name w:val="Font Style30"/>
    <w:uiPriority w:val="99"/>
    <w:rsid w:val="00265889"/>
    <w:rPr>
      <w:rFonts w:ascii="Times New Roman" w:hAnsi="Times New Roman" w:cs="Times New Roman"/>
      <w:sz w:val="22"/>
      <w:szCs w:val="22"/>
    </w:rPr>
  </w:style>
  <w:style w:type="paragraph" w:customStyle="1" w:styleId="Style16">
    <w:name w:val="Style16"/>
    <w:basedOn w:val="a"/>
    <w:uiPriority w:val="99"/>
    <w:rsid w:val="00265889"/>
    <w:pPr>
      <w:widowControl w:val="0"/>
      <w:autoSpaceDE w:val="0"/>
      <w:autoSpaceDN w:val="0"/>
      <w:adjustRightInd w:val="0"/>
      <w:spacing w:line="274" w:lineRule="exact"/>
      <w:ind w:firstLine="709"/>
      <w:jc w:val="both"/>
    </w:pPr>
    <w:rPr>
      <w:sz w:val="24"/>
      <w:szCs w:val="24"/>
    </w:rPr>
  </w:style>
  <w:style w:type="character" w:styleId="afd">
    <w:name w:val="Strong"/>
    <w:uiPriority w:val="22"/>
    <w:qFormat/>
    <w:rsid w:val="00E31C40"/>
    <w:rPr>
      <w:b/>
      <w:bCs/>
    </w:rPr>
  </w:style>
  <w:style w:type="paragraph" w:customStyle="1" w:styleId="futurismarkdown-paragraph">
    <w:name w:val="futurismarkdown-paragraph"/>
    <w:basedOn w:val="a"/>
    <w:qFormat/>
    <w:rsid w:val="00E31C40"/>
    <w:pPr>
      <w:spacing w:before="100" w:beforeAutospacing="1" w:after="100" w:afterAutospacing="1"/>
    </w:pPr>
    <w:rPr>
      <w:sz w:val="24"/>
      <w:szCs w:val="24"/>
    </w:rPr>
  </w:style>
  <w:style w:type="character" w:customStyle="1" w:styleId="FontStyle115">
    <w:name w:val="Font Style115"/>
    <w:uiPriority w:val="99"/>
    <w:rsid w:val="003B2DD3"/>
    <w:rPr>
      <w:rFonts w:ascii="Times New Roman" w:hAnsi="Times New Roman" w:cs="Times New Roman"/>
      <w:sz w:val="22"/>
      <w:szCs w:val="22"/>
    </w:rPr>
  </w:style>
  <w:style w:type="paragraph" w:customStyle="1" w:styleId="Style13">
    <w:name w:val="Style13"/>
    <w:basedOn w:val="a"/>
    <w:uiPriority w:val="99"/>
    <w:rsid w:val="003B2DD3"/>
    <w:pPr>
      <w:widowControl w:val="0"/>
      <w:autoSpaceDE w:val="0"/>
      <w:autoSpaceDN w:val="0"/>
      <w:adjustRightInd w:val="0"/>
      <w:spacing w:line="278" w:lineRule="exact"/>
      <w:ind w:firstLine="709"/>
    </w:pPr>
    <w:rPr>
      <w:sz w:val="24"/>
      <w:szCs w:val="24"/>
    </w:rPr>
  </w:style>
  <w:style w:type="paragraph" w:customStyle="1" w:styleId="Style19">
    <w:name w:val="Style19"/>
    <w:basedOn w:val="a"/>
    <w:uiPriority w:val="99"/>
    <w:rsid w:val="00723E5C"/>
    <w:pPr>
      <w:widowControl w:val="0"/>
      <w:autoSpaceDE w:val="0"/>
      <w:autoSpaceDN w:val="0"/>
      <w:adjustRightInd w:val="0"/>
      <w:ind w:firstLine="709"/>
    </w:pPr>
    <w:rPr>
      <w:sz w:val="24"/>
      <w:szCs w:val="24"/>
    </w:rPr>
  </w:style>
  <w:style w:type="character" w:customStyle="1" w:styleId="FontStyle120">
    <w:name w:val="Font Style120"/>
    <w:uiPriority w:val="99"/>
    <w:rsid w:val="00723E5C"/>
    <w:rPr>
      <w:rFonts w:ascii="Times New Roman" w:hAnsi="Times New Roman" w:cs="Times New Roman"/>
      <w:sz w:val="22"/>
      <w:szCs w:val="22"/>
    </w:rPr>
  </w:style>
  <w:style w:type="character" w:customStyle="1" w:styleId="FontStyle39">
    <w:name w:val="Font Style39"/>
    <w:rsid w:val="000264B3"/>
    <w:rPr>
      <w:rFonts w:ascii="Times New Roman" w:hAnsi="Times New Roman" w:cs="Times New Roman"/>
      <w:sz w:val="26"/>
      <w:szCs w:val="26"/>
    </w:rPr>
  </w:style>
  <w:style w:type="character" w:customStyle="1" w:styleId="afe">
    <w:name w:val="Сравнение редакций"/>
    <w:uiPriority w:val="99"/>
    <w:rsid w:val="00BB56D9"/>
    <w:rPr>
      <w:rFonts w:cs="Times New Roman"/>
      <w:b w:val="0"/>
      <w:bCs w:val="0"/>
      <w:color w:val="26282F"/>
    </w:rPr>
  </w:style>
  <w:style w:type="character" w:customStyle="1" w:styleId="aff">
    <w:name w:val="Добавленный текст"/>
    <w:uiPriority w:val="99"/>
    <w:rsid w:val="00BB56D9"/>
    <w:rPr>
      <w:color w:val="000000"/>
    </w:rPr>
  </w:style>
  <w:style w:type="character" w:customStyle="1" w:styleId="15">
    <w:name w:val="Знак Знак1"/>
    <w:rsid w:val="00BB56D9"/>
    <w:rPr>
      <w:sz w:val="24"/>
    </w:rPr>
  </w:style>
  <w:style w:type="character" w:customStyle="1" w:styleId="FontStyle24">
    <w:name w:val="Font Style24"/>
    <w:qFormat/>
    <w:rsid w:val="007E6B84"/>
    <w:rPr>
      <w:rFonts w:ascii="Times New Roman" w:eastAsia="Times New Roman" w:hAnsi="Times New Roman" w:cs="Times New Roman"/>
      <w:b/>
      <w:bCs/>
      <w:sz w:val="26"/>
      <w:szCs w:val="26"/>
    </w:rPr>
  </w:style>
  <w:style w:type="character" w:customStyle="1" w:styleId="FontStyle12">
    <w:name w:val="Font Style12"/>
    <w:uiPriority w:val="99"/>
    <w:qFormat/>
    <w:rsid w:val="00993EAF"/>
    <w:rPr>
      <w:rFonts w:ascii="Times New Roman" w:hAnsi="Times New Roman" w:cs="Times New Roman"/>
      <w:b/>
      <w:bCs/>
      <w:spacing w:val="190"/>
      <w:sz w:val="42"/>
      <w:szCs w:val="42"/>
    </w:rPr>
  </w:style>
  <w:style w:type="character" w:customStyle="1" w:styleId="FontStyle13">
    <w:name w:val="Font Style13"/>
    <w:uiPriority w:val="99"/>
    <w:qFormat/>
    <w:rsid w:val="00993EAF"/>
    <w:rPr>
      <w:rFonts w:ascii="Times New Roman" w:hAnsi="Times New Roman" w:cs="Times New Roman"/>
      <w:sz w:val="32"/>
      <w:szCs w:val="32"/>
    </w:rPr>
  </w:style>
  <w:style w:type="character" w:customStyle="1" w:styleId="FontStyle14">
    <w:name w:val="Font Style14"/>
    <w:uiPriority w:val="99"/>
    <w:qFormat/>
    <w:rsid w:val="00993EAF"/>
    <w:rPr>
      <w:rFonts w:ascii="Times New Roman" w:hAnsi="Times New Roman" w:cs="Times New Roman"/>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431018">
      <w:bodyDiv w:val="1"/>
      <w:marLeft w:val="0"/>
      <w:marRight w:val="0"/>
      <w:marTop w:val="0"/>
      <w:marBottom w:val="0"/>
      <w:divBdr>
        <w:top w:val="none" w:sz="0" w:space="0" w:color="auto"/>
        <w:left w:val="none" w:sz="0" w:space="0" w:color="auto"/>
        <w:bottom w:val="none" w:sz="0" w:space="0" w:color="auto"/>
        <w:right w:val="none" w:sz="0" w:space="0" w:color="auto"/>
      </w:divBdr>
    </w:div>
    <w:div w:id="414791731">
      <w:bodyDiv w:val="1"/>
      <w:marLeft w:val="0"/>
      <w:marRight w:val="0"/>
      <w:marTop w:val="0"/>
      <w:marBottom w:val="0"/>
      <w:divBdr>
        <w:top w:val="none" w:sz="0" w:space="0" w:color="auto"/>
        <w:left w:val="none" w:sz="0" w:space="0" w:color="auto"/>
        <w:bottom w:val="none" w:sz="0" w:space="0" w:color="auto"/>
        <w:right w:val="none" w:sz="0" w:space="0" w:color="auto"/>
      </w:divBdr>
    </w:div>
    <w:div w:id="429351103">
      <w:bodyDiv w:val="1"/>
      <w:marLeft w:val="0"/>
      <w:marRight w:val="0"/>
      <w:marTop w:val="0"/>
      <w:marBottom w:val="0"/>
      <w:divBdr>
        <w:top w:val="none" w:sz="0" w:space="0" w:color="auto"/>
        <w:left w:val="none" w:sz="0" w:space="0" w:color="auto"/>
        <w:bottom w:val="none" w:sz="0" w:space="0" w:color="auto"/>
        <w:right w:val="none" w:sz="0" w:space="0" w:color="auto"/>
      </w:divBdr>
    </w:div>
    <w:div w:id="538469424">
      <w:bodyDiv w:val="1"/>
      <w:marLeft w:val="0"/>
      <w:marRight w:val="0"/>
      <w:marTop w:val="0"/>
      <w:marBottom w:val="0"/>
      <w:divBdr>
        <w:top w:val="none" w:sz="0" w:space="0" w:color="auto"/>
        <w:left w:val="none" w:sz="0" w:space="0" w:color="auto"/>
        <w:bottom w:val="none" w:sz="0" w:space="0" w:color="auto"/>
        <w:right w:val="none" w:sz="0" w:space="0" w:color="auto"/>
      </w:divBdr>
    </w:div>
    <w:div w:id="566764910">
      <w:bodyDiv w:val="1"/>
      <w:marLeft w:val="0"/>
      <w:marRight w:val="0"/>
      <w:marTop w:val="0"/>
      <w:marBottom w:val="0"/>
      <w:divBdr>
        <w:top w:val="none" w:sz="0" w:space="0" w:color="auto"/>
        <w:left w:val="none" w:sz="0" w:space="0" w:color="auto"/>
        <w:bottom w:val="none" w:sz="0" w:space="0" w:color="auto"/>
        <w:right w:val="none" w:sz="0" w:space="0" w:color="auto"/>
      </w:divBdr>
    </w:div>
    <w:div w:id="599023350">
      <w:bodyDiv w:val="1"/>
      <w:marLeft w:val="0"/>
      <w:marRight w:val="0"/>
      <w:marTop w:val="0"/>
      <w:marBottom w:val="0"/>
      <w:divBdr>
        <w:top w:val="none" w:sz="0" w:space="0" w:color="auto"/>
        <w:left w:val="none" w:sz="0" w:space="0" w:color="auto"/>
        <w:bottom w:val="none" w:sz="0" w:space="0" w:color="auto"/>
        <w:right w:val="none" w:sz="0" w:space="0" w:color="auto"/>
      </w:divBdr>
    </w:div>
    <w:div w:id="724836670">
      <w:bodyDiv w:val="1"/>
      <w:marLeft w:val="0"/>
      <w:marRight w:val="0"/>
      <w:marTop w:val="0"/>
      <w:marBottom w:val="0"/>
      <w:divBdr>
        <w:top w:val="none" w:sz="0" w:space="0" w:color="auto"/>
        <w:left w:val="none" w:sz="0" w:space="0" w:color="auto"/>
        <w:bottom w:val="none" w:sz="0" w:space="0" w:color="auto"/>
        <w:right w:val="none" w:sz="0" w:space="0" w:color="auto"/>
      </w:divBdr>
    </w:div>
    <w:div w:id="876621958">
      <w:bodyDiv w:val="1"/>
      <w:marLeft w:val="0"/>
      <w:marRight w:val="0"/>
      <w:marTop w:val="0"/>
      <w:marBottom w:val="0"/>
      <w:divBdr>
        <w:top w:val="none" w:sz="0" w:space="0" w:color="auto"/>
        <w:left w:val="none" w:sz="0" w:space="0" w:color="auto"/>
        <w:bottom w:val="none" w:sz="0" w:space="0" w:color="auto"/>
        <w:right w:val="none" w:sz="0" w:space="0" w:color="auto"/>
      </w:divBdr>
    </w:div>
    <w:div w:id="984579341">
      <w:bodyDiv w:val="1"/>
      <w:marLeft w:val="0"/>
      <w:marRight w:val="0"/>
      <w:marTop w:val="0"/>
      <w:marBottom w:val="0"/>
      <w:divBdr>
        <w:top w:val="none" w:sz="0" w:space="0" w:color="auto"/>
        <w:left w:val="none" w:sz="0" w:space="0" w:color="auto"/>
        <w:bottom w:val="none" w:sz="0" w:space="0" w:color="auto"/>
        <w:right w:val="none" w:sz="0" w:space="0" w:color="auto"/>
      </w:divBdr>
    </w:div>
    <w:div w:id="1036463261">
      <w:bodyDiv w:val="1"/>
      <w:marLeft w:val="0"/>
      <w:marRight w:val="0"/>
      <w:marTop w:val="0"/>
      <w:marBottom w:val="0"/>
      <w:divBdr>
        <w:top w:val="none" w:sz="0" w:space="0" w:color="auto"/>
        <w:left w:val="none" w:sz="0" w:space="0" w:color="auto"/>
        <w:bottom w:val="none" w:sz="0" w:space="0" w:color="auto"/>
        <w:right w:val="none" w:sz="0" w:space="0" w:color="auto"/>
      </w:divBdr>
    </w:div>
    <w:div w:id="1220552831">
      <w:bodyDiv w:val="1"/>
      <w:marLeft w:val="0"/>
      <w:marRight w:val="0"/>
      <w:marTop w:val="0"/>
      <w:marBottom w:val="0"/>
      <w:divBdr>
        <w:top w:val="none" w:sz="0" w:space="0" w:color="auto"/>
        <w:left w:val="none" w:sz="0" w:space="0" w:color="auto"/>
        <w:bottom w:val="none" w:sz="0" w:space="0" w:color="auto"/>
        <w:right w:val="none" w:sz="0" w:space="0" w:color="auto"/>
      </w:divBdr>
    </w:div>
    <w:div w:id="1254780461">
      <w:bodyDiv w:val="1"/>
      <w:marLeft w:val="0"/>
      <w:marRight w:val="0"/>
      <w:marTop w:val="0"/>
      <w:marBottom w:val="0"/>
      <w:divBdr>
        <w:top w:val="none" w:sz="0" w:space="0" w:color="auto"/>
        <w:left w:val="none" w:sz="0" w:space="0" w:color="auto"/>
        <w:bottom w:val="none" w:sz="0" w:space="0" w:color="auto"/>
        <w:right w:val="none" w:sz="0" w:space="0" w:color="auto"/>
      </w:divBdr>
    </w:div>
    <w:div w:id="1277061699">
      <w:bodyDiv w:val="1"/>
      <w:marLeft w:val="0"/>
      <w:marRight w:val="0"/>
      <w:marTop w:val="0"/>
      <w:marBottom w:val="0"/>
      <w:divBdr>
        <w:top w:val="none" w:sz="0" w:space="0" w:color="auto"/>
        <w:left w:val="none" w:sz="0" w:space="0" w:color="auto"/>
        <w:bottom w:val="none" w:sz="0" w:space="0" w:color="auto"/>
        <w:right w:val="none" w:sz="0" w:space="0" w:color="auto"/>
      </w:divBdr>
    </w:div>
    <w:div w:id="1295283872">
      <w:bodyDiv w:val="1"/>
      <w:marLeft w:val="0"/>
      <w:marRight w:val="0"/>
      <w:marTop w:val="0"/>
      <w:marBottom w:val="0"/>
      <w:divBdr>
        <w:top w:val="none" w:sz="0" w:space="0" w:color="auto"/>
        <w:left w:val="none" w:sz="0" w:space="0" w:color="auto"/>
        <w:bottom w:val="none" w:sz="0" w:space="0" w:color="auto"/>
        <w:right w:val="none" w:sz="0" w:space="0" w:color="auto"/>
      </w:divBdr>
    </w:div>
    <w:div w:id="1382048409">
      <w:bodyDiv w:val="1"/>
      <w:marLeft w:val="0"/>
      <w:marRight w:val="0"/>
      <w:marTop w:val="0"/>
      <w:marBottom w:val="0"/>
      <w:divBdr>
        <w:top w:val="none" w:sz="0" w:space="0" w:color="auto"/>
        <w:left w:val="none" w:sz="0" w:space="0" w:color="auto"/>
        <w:bottom w:val="none" w:sz="0" w:space="0" w:color="auto"/>
        <w:right w:val="none" w:sz="0" w:space="0" w:color="auto"/>
      </w:divBdr>
    </w:div>
    <w:div w:id="1467892789">
      <w:bodyDiv w:val="1"/>
      <w:marLeft w:val="0"/>
      <w:marRight w:val="0"/>
      <w:marTop w:val="0"/>
      <w:marBottom w:val="0"/>
      <w:divBdr>
        <w:top w:val="none" w:sz="0" w:space="0" w:color="auto"/>
        <w:left w:val="none" w:sz="0" w:space="0" w:color="auto"/>
        <w:bottom w:val="none" w:sz="0" w:space="0" w:color="auto"/>
        <w:right w:val="none" w:sz="0" w:space="0" w:color="auto"/>
      </w:divBdr>
    </w:div>
    <w:div w:id="1720283206">
      <w:bodyDiv w:val="1"/>
      <w:marLeft w:val="0"/>
      <w:marRight w:val="0"/>
      <w:marTop w:val="0"/>
      <w:marBottom w:val="0"/>
      <w:divBdr>
        <w:top w:val="none" w:sz="0" w:space="0" w:color="auto"/>
        <w:left w:val="none" w:sz="0" w:space="0" w:color="auto"/>
        <w:bottom w:val="none" w:sz="0" w:space="0" w:color="auto"/>
        <w:right w:val="none" w:sz="0" w:space="0" w:color="auto"/>
      </w:divBdr>
    </w:div>
    <w:div w:id="1830054487">
      <w:bodyDiv w:val="1"/>
      <w:marLeft w:val="0"/>
      <w:marRight w:val="0"/>
      <w:marTop w:val="0"/>
      <w:marBottom w:val="0"/>
      <w:divBdr>
        <w:top w:val="none" w:sz="0" w:space="0" w:color="auto"/>
        <w:left w:val="none" w:sz="0" w:space="0" w:color="auto"/>
        <w:bottom w:val="none" w:sz="0" w:space="0" w:color="auto"/>
        <w:right w:val="none" w:sz="0" w:space="0" w:color="auto"/>
      </w:divBdr>
    </w:div>
    <w:div w:id="1892569177">
      <w:bodyDiv w:val="1"/>
      <w:marLeft w:val="0"/>
      <w:marRight w:val="0"/>
      <w:marTop w:val="0"/>
      <w:marBottom w:val="0"/>
      <w:divBdr>
        <w:top w:val="none" w:sz="0" w:space="0" w:color="auto"/>
        <w:left w:val="none" w:sz="0" w:space="0" w:color="auto"/>
        <w:bottom w:val="none" w:sz="0" w:space="0" w:color="auto"/>
        <w:right w:val="none" w:sz="0" w:space="0" w:color="auto"/>
      </w:divBdr>
    </w:div>
    <w:div w:id="1984120205">
      <w:bodyDiv w:val="1"/>
      <w:marLeft w:val="0"/>
      <w:marRight w:val="0"/>
      <w:marTop w:val="0"/>
      <w:marBottom w:val="0"/>
      <w:divBdr>
        <w:top w:val="none" w:sz="0" w:space="0" w:color="auto"/>
        <w:left w:val="none" w:sz="0" w:space="0" w:color="auto"/>
        <w:bottom w:val="none" w:sz="0" w:space="0" w:color="auto"/>
        <w:right w:val="none" w:sz="0" w:space="0" w:color="auto"/>
      </w:divBdr>
    </w:div>
    <w:div w:id="2123257914">
      <w:bodyDiv w:val="1"/>
      <w:marLeft w:val="0"/>
      <w:marRight w:val="0"/>
      <w:marTop w:val="0"/>
      <w:marBottom w:val="0"/>
      <w:divBdr>
        <w:top w:val="none" w:sz="0" w:space="0" w:color="auto"/>
        <w:left w:val="none" w:sz="0" w:space="0" w:color="auto"/>
        <w:bottom w:val="none" w:sz="0" w:space="0" w:color="auto"/>
        <w:right w:val="none" w:sz="0" w:space="0" w:color="auto"/>
      </w:divBdr>
      <w:divsChild>
        <w:div w:id="1158112129">
          <w:marLeft w:val="0"/>
          <w:marRight w:val="0"/>
          <w:marTop w:val="0"/>
          <w:marBottom w:val="11250"/>
          <w:divBdr>
            <w:top w:val="none" w:sz="0" w:space="0" w:color="auto"/>
            <w:left w:val="none" w:sz="0" w:space="0" w:color="auto"/>
            <w:bottom w:val="none" w:sz="0" w:space="0" w:color="auto"/>
            <w:right w:val="none" w:sz="0" w:space="0" w:color="auto"/>
          </w:divBdr>
          <w:divsChild>
            <w:div w:id="585698116">
              <w:marLeft w:val="0"/>
              <w:marRight w:val="0"/>
              <w:marTop w:val="0"/>
              <w:marBottom w:val="0"/>
              <w:divBdr>
                <w:top w:val="none" w:sz="0" w:space="0" w:color="auto"/>
                <w:left w:val="none" w:sz="0" w:space="0" w:color="auto"/>
                <w:bottom w:val="none" w:sz="0" w:space="0" w:color="auto"/>
                <w:right w:val="none" w:sz="0" w:space="0" w:color="auto"/>
              </w:divBdr>
            </w:div>
          </w:divsChild>
        </w:div>
        <w:div w:id="1821535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21" Type="http://schemas.openxmlformats.org/officeDocument/2006/relationships/hyperlink" Target="https://internet.garant.ru/document/redirect/990941/2770" TargetMode="External"/><Relationship Id="rId42" Type="http://schemas.openxmlformats.org/officeDocument/2006/relationships/hyperlink" Target="https://internet.garant.ru/document/redirect/7549153/1138" TargetMode="External"/><Relationship Id="rId47" Type="http://schemas.openxmlformats.org/officeDocument/2006/relationships/hyperlink" Target="https://internet.garant.ru/document/redirect/7549153/1138" TargetMode="External"/><Relationship Id="rId63" Type="http://schemas.openxmlformats.org/officeDocument/2006/relationships/hyperlink" Target="http://internet.garant.ru/document/redirect/71129192/7207" TargetMode="External"/><Relationship Id="rId68" Type="http://schemas.openxmlformats.org/officeDocument/2006/relationships/hyperlink" Target="https://internet.garant.ru/document/redirect/12148567/901"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1" Type="http://schemas.openxmlformats.org/officeDocument/2006/relationships/hyperlink" Target="https://internet.garant.ru/document/redirect/12154874/35" TargetMode="External"/><Relationship Id="rId24" Type="http://schemas.openxmlformats.org/officeDocument/2006/relationships/hyperlink" Target="http://mobileonline.garant.ru/" TargetMode="External"/><Relationship Id="rId32" Type="http://schemas.openxmlformats.org/officeDocument/2006/relationships/hyperlink" Target="https://internet.garant.ru/document/redirect/7549153/815" TargetMode="External"/><Relationship Id="rId37" Type="http://schemas.openxmlformats.org/officeDocument/2006/relationships/hyperlink" Target="https://internet.garant.ru/document/redirect/7549153/1138" TargetMode="External"/><Relationship Id="rId40" Type="http://schemas.openxmlformats.org/officeDocument/2006/relationships/hyperlink" Target="https://internet.garant.ru/document/redirect/7549153/1138" TargetMode="External"/><Relationship Id="rId45" Type="http://schemas.openxmlformats.org/officeDocument/2006/relationships/hyperlink" Target="https://internet.garant.ru/document/redirect/12184522/21" TargetMode="External"/><Relationship Id="rId53" Type="http://schemas.openxmlformats.org/officeDocument/2006/relationships/hyperlink" Target="http://mobileonline.garant.ru/" TargetMode="External"/><Relationship Id="rId58" Type="http://schemas.openxmlformats.org/officeDocument/2006/relationships/hyperlink" Target="http://internet.garant.ru/document/redirect/12138258/0" TargetMode="External"/><Relationship Id="rId66" Type="http://schemas.openxmlformats.org/officeDocument/2006/relationships/hyperlink" Target="http://internet.garant.ru/document/redirect/12179043/25" TargetMode="External"/><Relationship Id="rId5" Type="http://schemas.openxmlformats.org/officeDocument/2006/relationships/webSettings" Target="webSettings.xml"/><Relationship Id="rId61" Type="http://schemas.openxmlformats.org/officeDocument/2006/relationships/hyperlink" Target="http://internet.garant.ru/document/redirect/71129192/7207" TargetMode="External"/><Relationship Id="rId19" Type="http://schemas.openxmlformats.org/officeDocument/2006/relationships/hyperlink" Target="http://gosuslugi.ru" TargetMode="External"/><Relationship Id="rId14" Type="http://schemas.openxmlformats.org/officeDocument/2006/relationships/hyperlink" Target="https://internet.garant.ru/document/redirect/990941/2770" TargetMode="External"/><Relationship Id="rId22" Type="http://schemas.openxmlformats.org/officeDocument/2006/relationships/hyperlink" Target="https://internet.garant.ru/document/redirect/12184522/21" TargetMode="External"/><Relationship Id="rId27" Type="http://schemas.openxmlformats.org/officeDocument/2006/relationships/hyperlink" Target="https://internet.garant.ru/" TargetMode="External"/><Relationship Id="rId30" Type="http://schemas.openxmlformats.org/officeDocument/2006/relationships/hyperlink" Target="http://pravo.gov.ru/proxy/ips/?docbody=&amp;prevDoc=602256908&amp;backlink=1&amp;&amp;nd=102141235" TargetMode="External"/><Relationship Id="rId35" Type="http://schemas.openxmlformats.org/officeDocument/2006/relationships/hyperlink" Target="https://internet.garant.ru/document/redirect/7549153/1138" TargetMode="External"/><Relationship Id="rId43" Type="http://schemas.openxmlformats.org/officeDocument/2006/relationships/hyperlink" Target="https://internet.garant.ru/document/redirect/7549153/815" TargetMode="External"/><Relationship Id="rId48" Type="http://schemas.openxmlformats.org/officeDocument/2006/relationships/hyperlink" Target="https://internet.garant.ru/document/redirect/7549153/815" TargetMode="External"/><Relationship Id="rId56" Type="http://schemas.openxmlformats.org/officeDocument/2006/relationships/hyperlink" Target="https://internet.garant.ru/document/redirect/70865886/1000" TargetMode="External"/><Relationship Id="rId64" Type="http://schemas.openxmlformats.org/officeDocument/2006/relationships/hyperlink" Target="http://internet.garant.ru/document/redirect/71129192/7207" TargetMode="External"/><Relationship Id="rId69" Type="http://schemas.openxmlformats.org/officeDocument/2006/relationships/hyperlink" Target="https://internet.garant.ru/document/redirect/12148567/1101" TargetMode="External"/><Relationship Id="rId8" Type="http://schemas.openxmlformats.org/officeDocument/2006/relationships/image" Target="media/image1.jpeg"/><Relationship Id="rId51" Type="http://schemas.openxmlformats.org/officeDocument/2006/relationships/hyperlink" Target="https://internet.garant.ru/document/redirect/7549153/1138"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internet.garant.ru/document/redirect/12154874/423" TargetMode="External"/><Relationship Id="rId17" Type="http://schemas.openxmlformats.org/officeDocument/2006/relationships/hyperlink" Target="https://internet.garant.ru/document/redirect/10164504/3" TargetMode="External"/><Relationship Id="rId25" Type="http://schemas.openxmlformats.org/officeDocument/2006/relationships/hyperlink" Target="http://mobileonline.garant.ru/" TargetMode="External"/><Relationship Id="rId33" Type="http://schemas.openxmlformats.org/officeDocument/2006/relationships/hyperlink" Target="https://internet.garant.ru/document/redirect/7549153/1138" TargetMode="External"/><Relationship Id="rId38" Type="http://schemas.openxmlformats.org/officeDocument/2006/relationships/hyperlink" Target="https://internet.garant.ru/document/redirect/12184522/21" TargetMode="External"/><Relationship Id="rId46" Type="http://schemas.openxmlformats.org/officeDocument/2006/relationships/hyperlink" Target="https://internet.garant.ru/document/redirect/7549153/815" TargetMode="External"/><Relationship Id="rId59" Type="http://schemas.openxmlformats.org/officeDocument/2006/relationships/hyperlink" Target="http://internet.garant.ru/document/redirect/71129192/0" TargetMode="External"/><Relationship Id="rId67" Type="http://schemas.openxmlformats.org/officeDocument/2006/relationships/hyperlink" Target="https://internet.garant.ru/document/redirect/12148567/9" TargetMode="External"/><Relationship Id="rId20" Type="http://schemas.openxmlformats.org/officeDocument/2006/relationships/hyperlink" Target="https://internet.garant.ru/document/redirect/12177515/1510" TargetMode="External"/><Relationship Id="rId41" Type="http://schemas.openxmlformats.org/officeDocument/2006/relationships/hyperlink" Target="https://internet.garant.ru/document/redirect/7549153/815" TargetMode="External"/><Relationship Id="rId54" Type="http://schemas.openxmlformats.org/officeDocument/2006/relationships/hyperlink" Target="http://mobileonline.garant.ru/" TargetMode="External"/><Relationship Id="rId62" Type="http://schemas.openxmlformats.org/officeDocument/2006/relationships/hyperlink" Target="http://internet.garant.ru/document/redirect/71129192/7207" TargetMode="External"/><Relationship Id="rId70" Type="http://schemas.openxmlformats.org/officeDocument/2006/relationships/hyperlink" Target="https://internet.garant.ru/document/redirect/12148567/110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document/redirect/990941/2770" TargetMode="External"/><Relationship Id="rId23" Type="http://schemas.openxmlformats.org/officeDocument/2006/relationships/hyperlink" Target="https://internet.garant.ru/document/redirect/12177515/21102"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document/redirect/7549153/815" TargetMode="External"/><Relationship Id="rId49" Type="http://schemas.openxmlformats.org/officeDocument/2006/relationships/hyperlink" Target="https://internet.garant.ru/document/redirect/7549153/1138" TargetMode="External"/><Relationship Id="rId57" Type="http://schemas.openxmlformats.org/officeDocument/2006/relationships/hyperlink" Target="http://internet.garant.ru/document/redirect/12179043/25" TargetMode="External"/><Relationship Id="rId10" Type="http://schemas.openxmlformats.org/officeDocument/2006/relationships/hyperlink" Target="https://internet.garant.ru/document/redirect/70803770/1029" TargetMode="External"/><Relationship Id="rId31" Type="http://schemas.openxmlformats.org/officeDocument/2006/relationships/hyperlink" Target="http://mobileonline.garant.ru/" TargetMode="External"/><Relationship Id="rId44" Type="http://schemas.openxmlformats.org/officeDocument/2006/relationships/hyperlink" Target="https://internet.garant.ru/document/redirect/7549153/1138" TargetMode="External"/><Relationship Id="rId52" Type="http://schemas.openxmlformats.org/officeDocument/2006/relationships/hyperlink" Target="https://internet.garant.ru/document/redirect/12184522/21" TargetMode="External"/><Relationship Id="rId60" Type="http://schemas.openxmlformats.org/officeDocument/2006/relationships/hyperlink" Target="http://internet.garant.ru/document/redirect/71129192/0" TargetMode="External"/><Relationship Id="rId65" Type="http://schemas.openxmlformats.org/officeDocument/2006/relationships/hyperlink" Target="http://internet.garant.ru/document/redirect/12179043/25" TargetMode="External"/><Relationship Id="rId4" Type="http://schemas.openxmlformats.org/officeDocument/2006/relationships/settings" Target="settings.xml"/><Relationship Id="rId9" Type="http://schemas.openxmlformats.org/officeDocument/2006/relationships/hyperlink" Target="https://internet.garant.ru/document/redirect/70803770/1027" TargetMode="External"/><Relationship Id="rId13" Type="http://schemas.openxmlformats.org/officeDocument/2006/relationships/hyperlink" Target="https://internet.garant.ru/document/redirect/12154874/423" TargetMode="External"/><Relationship Id="rId18" Type="http://schemas.openxmlformats.org/officeDocument/2006/relationships/hyperlink" Target="http://gosuslugi.ru" TargetMode="External"/><Relationship Id="rId39" Type="http://schemas.openxmlformats.org/officeDocument/2006/relationships/hyperlink" Target="https://internet.garant.ru/document/redirect/7549153/815" TargetMode="External"/><Relationship Id="rId34" Type="http://schemas.openxmlformats.org/officeDocument/2006/relationships/hyperlink" Target="https://internet.garant.ru/document/redirect/7549153/815" TargetMode="External"/><Relationship Id="rId50" Type="http://schemas.openxmlformats.org/officeDocument/2006/relationships/hyperlink" Target="https://internet.garant.ru/document/redirect/7549153/815" TargetMode="External"/><Relationship Id="rId55"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2B8B1-7049-4357-A3F9-D3ECEE2B2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69</Pages>
  <Words>21650</Words>
  <Characters>123408</Characters>
  <Application>Microsoft Office Word</Application>
  <DocSecurity>0</DocSecurity>
  <Lines>1028</Lines>
  <Paragraphs>289</Paragraphs>
  <ScaleCrop>false</ScaleCrop>
  <HeadingPairs>
    <vt:vector size="4" baseType="variant">
      <vt:variant>
        <vt:lpstr>Название</vt:lpstr>
      </vt:variant>
      <vt:variant>
        <vt:i4>1</vt:i4>
      </vt:variant>
      <vt:variant>
        <vt:lpstr>Заголовки</vt:lpstr>
      </vt:variant>
      <vt:variant>
        <vt:i4>19</vt:i4>
      </vt:variant>
    </vt:vector>
  </HeadingPairs>
  <TitlesOfParts>
    <vt:vector size="20" baseType="lpstr">
      <vt:lpstr/>
      <vt:lpstr>    2. Стандарт предоставления муниципальной услуги</vt:lpstr>
      <vt:lpstr>2.10.4. Получение результатов предоставления муниципальной услуги законным предс</vt:lpstr>
      <vt:lpstr>        2.10.9.  Особенности предоставления муниципальных услуг</vt:lpstr>
      <vt:lpstr>        в электронной форме</vt:lpstr>
      <vt:lpstr>        </vt:lpstr>
      <vt:lpstr>        Приложение 6. «Образец заполнения заявления о присвоении адреса объекту адресаци</vt:lpstr>
      <vt:lpstr>Приложение 13. «Форма согласия на обработку персональных данных, разрешённых суб</vt:lpstr>
      <vt:lpstr>        </vt:lpstr>
      <vt:lpstr>        1) в Федеральную налоговую службу Российской Федерации - межрайонную инспекцию Ф</vt:lpstr>
      <vt:lpstr>        запрос о предоставлении выписки из Единого государственного реестра юридически</vt:lpstr>
      <vt:lpstr>        запрос о предоставлении выписки из Единого государственного реестра индивидуаль</vt:lpstr>
      <vt:lpstr>        в администрацию муниципального образования Выселковский муниципальный район Крас</vt:lpstr>
      <vt:lpstr>        уведомление о соответствии указанных в уведомлении о планируемых строительстве и</vt:lpstr>
      <vt:lpstr>        Срок получения ответа на информационный запрос - при осуществлении межведомствен</vt:lpstr>
      <vt:lpstr>        </vt:lpstr>
      <vt:lpstr>        </vt:lpstr>
      <vt:lpstr>        </vt:lpstr>
      <vt:lpstr>        Перечень отдельных признаков заявителей</vt:lpstr>
      <vt:lpstr>        </vt:lpstr>
    </vt:vector>
  </TitlesOfParts>
  <Company>SPecialiST RePack</Company>
  <LinksUpToDate>false</LinksUpToDate>
  <CharactersWithSpaces>144769</CharactersWithSpaces>
  <SharedDoc>false</SharedDoc>
  <HLinks>
    <vt:vector size="522" baseType="variant">
      <vt:variant>
        <vt:i4>3407979</vt:i4>
      </vt:variant>
      <vt:variant>
        <vt:i4>258</vt:i4>
      </vt:variant>
      <vt:variant>
        <vt:i4>0</vt:i4>
      </vt:variant>
      <vt:variant>
        <vt:i4>5</vt:i4>
      </vt:variant>
      <vt:variant>
        <vt:lpwstr>https://internet.garant.ru/document/redirect/12148567/1102</vt:lpwstr>
      </vt:variant>
      <vt:variant>
        <vt:lpwstr/>
      </vt:variant>
      <vt:variant>
        <vt:i4>3604587</vt:i4>
      </vt:variant>
      <vt:variant>
        <vt:i4>255</vt:i4>
      </vt:variant>
      <vt:variant>
        <vt:i4>0</vt:i4>
      </vt:variant>
      <vt:variant>
        <vt:i4>5</vt:i4>
      </vt:variant>
      <vt:variant>
        <vt:lpwstr>https://internet.garant.ru/document/redirect/12148567/1101</vt:lpwstr>
      </vt:variant>
      <vt:variant>
        <vt:lpwstr/>
      </vt:variant>
      <vt:variant>
        <vt:i4>458835</vt:i4>
      </vt:variant>
      <vt:variant>
        <vt:i4>252</vt:i4>
      </vt:variant>
      <vt:variant>
        <vt:i4>0</vt:i4>
      </vt:variant>
      <vt:variant>
        <vt:i4>5</vt:i4>
      </vt:variant>
      <vt:variant>
        <vt:lpwstr>https://internet.garant.ru/document/redirect/12148567/901</vt:lpwstr>
      </vt:variant>
      <vt:variant>
        <vt:lpwstr/>
      </vt:variant>
      <vt:variant>
        <vt:i4>3604586</vt:i4>
      </vt:variant>
      <vt:variant>
        <vt:i4>249</vt:i4>
      </vt:variant>
      <vt:variant>
        <vt:i4>0</vt:i4>
      </vt:variant>
      <vt:variant>
        <vt:i4>5</vt:i4>
      </vt:variant>
      <vt:variant>
        <vt:lpwstr>https://internet.garant.ru/document/redirect/12148567/9</vt:lpwstr>
      </vt:variant>
      <vt:variant>
        <vt:lpwstr/>
      </vt:variant>
      <vt:variant>
        <vt:i4>3211308</vt:i4>
      </vt:variant>
      <vt:variant>
        <vt:i4>246</vt:i4>
      </vt:variant>
      <vt:variant>
        <vt:i4>0</vt:i4>
      </vt:variant>
      <vt:variant>
        <vt:i4>5</vt:i4>
      </vt:variant>
      <vt:variant>
        <vt:lpwstr>http://internet.garant.ru/document/redirect/12179043/25</vt:lpwstr>
      </vt:variant>
      <vt:variant>
        <vt:lpwstr/>
      </vt:variant>
      <vt:variant>
        <vt:i4>3211308</vt:i4>
      </vt:variant>
      <vt:variant>
        <vt:i4>243</vt:i4>
      </vt:variant>
      <vt:variant>
        <vt:i4>0</vt:i4>
      </vt:variant>
      <vt:variant>
        <vt:i4>5</vt:i4>
      </vt:variant>
      <vt:variant>
        <vt:lpwstr>http://internet.garant.ru/document/redirect/12179043/25</vt:lpwstr>
      </vt:variant>
      <vt:variant>
        <vt:lpwstr/>
      </vt:variant>
      <vt:variant>
        <vt:i4>131093</vt:i4>
      </vt:variant>
      <vt:variant>
        <vt:i4>240</vt:i4>
      </vt:variant>
      <vt:variant>
        <vt:i4>0</vt:i4>
      </vt:variant>
      <vt:variant>
        <vt:i4>5</vt:i4>
      </vt:variant>
      <vt:variant>
        <vt:lpwstr>http://internet.garant.ru/document/redirect/71129192/7207</vt:lpwstr>
      </vt:variant>
      <vt:variant>
        <vt:lpwstr/>
      </vt:variant>
      <vt:variant>
        <vt:i4>131093</vt:i4>
      </vt:variant>
      <vt:variant>
        <vt:i4>237</vt:i4>
      </vt:variant>
      <vt:variant>
        <vt:i4>0</vt:i4>
      </vt:variant>
      <vt:variant>
        <vt:i4>5</vt:i4>
      </vt:variant>
      <vt:variant>
        <vt:lpwstr>http://internet.garant.ru/document/redirect/71129192/7207</vt:lpwstr>
      </vt:variant>
      <vt:variant>
        <vt:lpwstr/>
      </vt:variant>
      <vt:variant>
        <vt:i4>131093</vt:i4>
      </vt:variant>
      <vt:variant>
        <vt:i4>234</vt:i4>
      </vt:variant>
      <vt:variant>
        <vt:i4>0</vt:i4>
      </vt:variant>
      <vt:variant>
        <vt:i4>5</vt:i4>
      </vt:variant>
      <vt:variant>
        <vt:lpwstr>http://internet.garant.ru/document/redirect/71129192/7207</vt:lpwstr>
      </vt:variant>
      <vt:variant>
        <vt:lpwstr/>
      </vt:variant>
      <vt:variant>
        <vt:i4>131093</vt:i4>
      </vt:variant>
      <vt:variant>
        <vt:i4>231</vt:i4>
      </vt:variant>
      <vt:variant>
        <vt:i4>0</vt:i4>
      </vt:variant>
      <vt:variant>
        <vt:i4>5</vt:i4>
      </vt:variant>
      <vt:variant>
        <vt:lpwstr>http://internet.garant.ru/document/redirect/71129192/7207</vt:lpwstr>
      </vt:variant>
      <vt:variant>
        <vt:lpwstr/>
      </vt:variant>
      <vt:variant>
        <vt:i4>3473447</vt:i4>
      </vt:variant>
      <vt:variant>
        <vt:i4>228</vt:i4>
      </vt:variant>
      <vt:variant>
        <vt:i4>0</vt:i4>
      </vt:variant>
      <vt:variant>
        <vt:i4>5</vt:i4>
      </vt:variant>
      <vt:variant>
        <vt:lpwstr>http://internet.garant.ru/document/redirect/71129192/0</vt:lpwstr>
      </vt:variant>
      <vt:variant>
        <vt:lpwstr/>
      </vt:variant>
      <vt:variant>
        <vt:i4>3473447</vt:i4>
      </vt:variant>
      <vt:variant>
        <vt:i4>225</vt:i4>
      </vt:variant>
      <vt:variant>
        <vt:i4>0</vt:i4>
      </vt:variant>
      <vt:variant>
        <vt:i4>5</vt:i4>
      </vt:variant>
      <vt:variant>
        <vt:lpwstr>http://internet.garant.ru/document/redirect/71129192/0</vt:lpwstr>
      </vt:variant>
      <vt:variant>
        <vt:lpwstr/>
      </vt:variant>
      <vt:variant>
        <vt:i4>1966117</vt:i4>
      </vt:variant>
      <vt:variant>
        <vt:i4>222</vt:i4>
      </vt:variant>
      <vt:variant>
        <vt:i4>0</vt:i4>
      </vt:variant>
      <vt:variant>
        <vt:i4>5</vt:i4>
      </vt:variant>
      <vt:variant>
        <vt:lpwstr/>
      </vt:variant>
      <vt:variant>
        <vt:lpwstr>sub_444</vt:lpwstr>
      </vt:variant>
      <vt:variant>
        <vt:i4>1966117</vt:i4>
      </vt:variant>
      <vt:variant>
        <vt:i4>219</vt:i4>
      </vt:variant>
      <vt:variant>
        <vt:i4>0</vt:i4>
      </vt:variant>
      <vt:variant>
        <vt:i4>5</vt:i4>
      </vt:variant>
      <vt:variant>
        <vt:lpwstr/>
      </vt:variant>
      <vt:variant>
        <vt:lpwstr>sub_444</vt:lpwstr>
      </vt:variant>
      <vt:variant>
        <vt:i4>1966117</vt:i4>
      </vt:variant>
      <vt:variant>
        <vt:i4>216</vt:i4>
      </vt:variant>
      <vt:variant>
        <vt:i4>0</vt:i4>
      </vt:variant>
      <vt:variant>
        <vt:i4>5</vt:i4>
      </vt:variant>
      <vt:variant>
        <vt:lpwstr/>
      </vt:variant>
      <vt:variant>
        <vt:lpwstr>sub_444</vt:lpwstr>
      </vt:variant>
      <vt:variant>
        <vt:i4>1966117</vt:i4>
      </vt:variant>
      <vt:variant>
        <vt:i4>213</vt:i4>
      </vt:variant>
      <vt:variant>
        <vt:i4>0</vt:i4>
      </vt:variant>
      <vt:variant>
        <vt:i4>5</vt:i4>
      </vt:variant>
      <vt:variant>
        <vt:lpwstr/>
      </vt:variant>
      <vt:variant>
        <vt:lpwstr>sub_444</vt:lpwstr>
      </vt:variant>
      <vt:variant>
        <vt:i4>1638434</vt:i4>
      </vt:variant>
      <vt:variant>
        <vt:i4>210</vt:i4>
      </vt:variant>
      <vt:variant>
        <vt:i4>0</vt:i4>
      </vt:variant>
      <vt:variant>
        <vt:i4>5</vt:i4>
      </vt:variant>
      <vt:variant>
        <vt:lpwstr/>
      </vt:variant>
      <vt:variant>
        <vt:lpwstr>sub_333</vt:lpwstr>
      </vt:variant>
      <vt:variant>
        <vt:i4>1638434</vt:i4>
      </vt:variant>
      <vt:variant>
        <vt:i4>207</vt:i4>
      </vt:variant>
      <vt:variant>
        <vt:i4>0</vt:i4>
      </vt:variant>
      <vt:variant>
        <vt:i4>5</vt:i4>
      </vt:variant>
      <vt:variant>
        <vt:lpwstr/>
      </vt:variant>
      <vt:variant>
        <vt:lpwstr>sub_333</vt:lpwstr>
      </vt:variant>
      <vt:variant>
        <vt:i4>1638434</vt:i4>
      </vt:variant>
      <vt:variant>
        <vt:i4>204</vt:i4>
      </vt:variant>
      <vt:variant>
        <vt:i4>0</vt:i4>
      </vt:variant>
      <vt:variant>
        <vt:i4>5</vt:i4>
      </vt:variant>
      <vt:variant>
        <vt:lpwstr/>
      </vt:variant>
      <vt:variant>
        <vt:lpwstr>sub_333</vt:lpwstr>
      </vt:variant>
      <vt:variant>
        <vt:i4>4063276</vt:i4>
      </vt:variant>
      <vt:variant>
        <vt:i4>201</vt:i4>
      </vt:variant>
      <vt:variant>
        <vt:i4>0</vt:i4>
      </vt:variant>
      <vt:variant>
        <vt:i4>5</vt:i4>
      </vt:variant>
      <vt:variant>
        <vt:lpwstr>http://internet.garant.ru/document/redirect/12138258/0</vt:lpwstr>
      </vt:variant>
      <vt:variant>
        <vt:lpwstr/>
      </vt:variant>
      <vt:variant>
        <vt:i4>1572899</vt:i4>
      </vt:variant>
      <vt:variant>
        <vt:i4>198</vt:i4>
      </vt:variant>
      <vt:variant>
        <vt:i4>0</vt:i4>
      </vt:variant>
      <vt:variant>
        <vt:i4>5</vt:i4>
      </vt:variant>
      <vt:variant>
        <vt:lpwstr/>
      </vt:variant>
      <vt:variant>
        <vt:lpwstr>sub_222</vt:lpwstr>
      </vt:variant>
      <vt:variant>
        <vt:i4>1572899</vt:i4>
      </vt:variant>
      <vt:variant>
        <vt:i4>195</vt:i4>
      </vt:variant>
      <vt:variant>
        <vt:i4>0</vt:i4>
      </vt:variant>
      <vt:variant>
        <vt:i4>5</vt:i4>
      </vt:variant>
      <vt:variant>
        <vt:lpwstr/>
      </vt:variant>
      <vt:variant>
        <vt:lpwstr>sub_222</vt:lpwstr>
      </vt:variant>
      <vt:variant>
        <vt:i4>1769504</vt:i4>
      </vt:variant>
      <vt:variant>
        <vt:i4>192</vt:i4>
      </vt:variant>
      <vt:variant>
        <vt:i4>0</vt:i4>
      </vt:variant>
      <vt:variant>
        <vt:i4>5</vt:i4>
      </vt:variant>
      <vt:variant>
        <vt:lpwstr/>
      </vt:variant>
      <vt:variant>
        <vt:lpwstr>sub_111</vt:lpwstr>
      </vt:variant>
      <vt:variant>
        <vt:i4>1769504</vt:i4>
      </vt:variant>
      <vt:variant>
        <vt:i4>189</vt:i4>
      </vt:variant>
      <vt:variant>
        <vt:i4>0</vt:i4>
      </vt:variant>
      <vt:variant>
        <vt:i4>5</vt:i4>
      </vt:variant>
      <vt:variant>
        <vt:lpwstr/>
      </vt:variant>
      <vt:variant>
        <vt:lpwstr>sub_111</vt:lpwstr>
      </vt:variant>
      <vt:variant>
        <vt:i4>3211308</vt:i4>
      </vt:variant>
      <vt:variant>
        <vt:i4>186</vt:i4>
      </vt:variant>
      <vt:variant>
        <vt:i4>0</vt:i4>
      </vt:variant>
      <vt:variant>
        <vt:i4>5</vt:i4>
      </vt:variant>
      <vt:variant>
        <vt:lpwstr>http://internet.garant.ru/document/redirect/12179043/25</vt:lpwstr>
      </vt:variant>
      <vt:variant>
        <vt:lpwstr/>
      </vt:variant>
      <vt:variant>
        <vt:i4>2818142</vt:i4>
      </vt:variant>
      <vt:variant>
        <vt:i4>183</vt:i4>
      </vt:variant>
      <vt:variant>
        <vt:i4>0</vt:i4>
      </vt:variant>
      <vt:variant>
        <vt:i4>5</vt:i4>
      </vt:variant>
      <vt:variant>
        <vt:lpwstr>../../../../../../../FOX/Desktop/проект (адреса .doc</vt:lpwstr>
      </vt:variant>
      <vt:variant>
        <vt:lpwstr>sub_0</vt:lpwstr>
      </vt:variant>
      <vt:variant>
        <vt:i4>3014673</vt:i4>
      </vt:variant>
      <vt:variant>
        <vt:i4>180</vt:i4>
      </vt:variant>
      <vt:variant>
        <vt:i4>0</vt:i4>
      </vt:variant>
      <vt:variant>
        <vt:i4>5</vt:i4>
      </vt:variant>
      <vt:variant>
        <vt:lpwstr/>
      </vt:variant>
      <vt:variant>
        <vt:lpwstr>sub_1014</vt:lpwstr>
      </vt:variant>
      <vt:variant>
        <vt:i4>2228240</vt:i4>
      </vt:variant>
      <vt:variant>
        <vt:i4>177</vt:i4>
      </vt:variant>
      <vt:variant>
        <vt:i4>0</vt:i4>
      </vt:variant>
      <vt:variant>
        <vt:i4>5</vt:i4>
      </vt:variant>
      <vt:variant>
        <vt:lpwstr/>
      </vt:variant>
      <vt:variant>
        <vt:lpwstr>sub_1008</vt:lpwstr>
      </vt:variant>
      <vt:variant>
        <vt:i4>3080208</vt:i4>
      </vt:variant>
      <vt:variant>
        <vt:i4>174</vt:i4>
      </vt:variant>
      <vt:variant>
        <vt:i4>0</vt:i4>
      </vt:variant>
      <vt:variant>
        <vt:i4>5</vt:i4>
      </vt:variant>
      <vt:variant>
        <vt:lpwstr/>
      </vt:variant>
      <vt:variant>
        <vt:lpwstr>sub_1005</vt:lpwstr>
      </vt:variant>
      <vt:variant>
        <vt:i4>2293778</vt:i4>
      </vt:variant>
      <vt:variant>
        <vt:i4>171</vt:i4>
      </vt:variant>
      <vt:variant>
        <vt:i4>0</vt:i4>
      </vt:variant>
      <vt:variant>
        <vt:i4>5</vt:i4>
      </vt:variant>
      <vt:variant>
        <vt:lpwstr/>
      </vt:variant>
      <vt:variant>
        <vt:lpwstr>sub_1029</vt:lpwstr>
      </vt:variant>
      <vt:variant>
        <vt:i4>2949138</vt:i4>
      </vt:variant>
      <vt:variant>
        <vt:i4>168</vt:i4>
      </vt:variant>
      <vt:variant>
        <vt:i4>0</vt:i4>
      </vt:variant>
      <vt:variant>
        <vt:i4>5</vt:i4>
      </vt:variant>
      <vt:variant>
        <vt:lpwstr/>
      </vt:variant>
      <vt:variant>
        <vt:lpwstr>sub_1027</vt:lpwstr>
      </vt:variant>
      <vt:variant>
        <vt:i4>3866727</vt:i4>
      </vt:variant>
      <vt:variant>
        <vt:i4>165</vt:i4>
      </vt:variant>
      <vt:variant>
        <vt:i4>0</vt:i4>
      </vt:variant>
      <vt:variant>
        <vt:i4>5</vt:i4>
      </vt:variant>
      <vt:variant>
        <vt:lpwstr>https://internet.garant.ru/document/redirect/70865886/1000</vt:lpwstr>
      </vt:variant>
      <vt:variant>
        <vt:lpwstr/>
      </vt:variant>
      <vt:variant>
        <vt:i4>5832726</vt:i4>
      </vt:variant>
      <vt:variant>
        <vt:i4>162</vt:i4>
      </vt:variant>
      <vt:variant>
        <vt:i4>0</vt:i4>
      </vt:variant>
      <vt:variant>
        <vt:i4>5</vt:i4>
      </vt:variant>
      <vt:variant>
        <vt:lpwstr>http://mobileonline.garant.ru/</vt:lpwstr>
      </vt:variant>
      <vt:variant>
        <vt:lpwstr>/document/12184522/entry/54</vt:lpwstr>
      </vt:variant>
      <vt:variant>
        <vt:i4>6029334</vt:i4>
      </vt:variant>
      <vt:variant>
        <vt:i4>159</vt:i4>
      </vt:variant>
      <vt:variant>
        <vt:i4>0</vt:i4>
      </vt:variant>
      <vt:variant>
        <vt:i4>5</vt:i4>
      </vt:variant>
      <vt:variant>
        <vt:lpwstr>http://mobileonline.garant.ru/</vt:lpwstr>
      </vt:variant>
      <vt:variant>
        <vt:lpwstr>/document/12184522/entry/0</vt:lpwstr>
      </vt:variant>
      <vt:variant>
        <vt:i4>5832726</vt:i4>
      </vt:variant>
      <vt:variant>
        <vt:i4>156</vt:i4>
      </vt:variant>
      <vt:variant>
        <vt:i4>0</vt:i4>
      </vt:variant>
      <vt:variant>
        <vt:i4>5</vt:i4>
      </vt:variant>
      <vt:variant>
        <vt:lpwstr>http://mobileonline.garant.ru/</vt:lpwstr>
      </vt:variant>
      <vt:variant>
        <vt:lpwstr>/document/12184522/entry/54</vt:lpwstr>
      </vt:variant>
      <vt:variant>
        <vt:i4>917585</vt:i4>
      </vt:variant>
      <vt:variant>
        <vt:i4>153</vt:i4>
      </vt:variant>
      <vt:variant>
        <vt:i4>0</vt:i4>
      </vt:variant>
      <vt:variant>
        <vt:i4>5</vt:i4>
      </vt:variant>
      <vt:variant>
        <vt:lpwstr>https://internet.garant.ru/document/redirect/12184522/21</vt:lpwstr>
      </vt:variant>
      <vt:variant>
        <vt:lpwstr/>
      </vt:variant>
      <vt:variant>
        <vt:i4>1376329</vt:i4>
      </vt:variant>
      <vt:variant>
        <vt:i4>150</vt:i4>
      </vt:variant>
      <vt:variant>
        <vt:i4>0</vt:i4>
      </vt:variant>
      <vt:variant>
        <vt:i4>5</vt:i4>
      </vt:variant>
      <vt:variant>
        <vt:lpwstr>https://internet.garant.ru/document/redirect/7549153/1138</vt:lpwstr>
      </vt:variant>
      <vt:variant>
        <vt:lpwstr/>
      </vt:variant>
      <vt:variant>
        <vt:i4>1704009</vt:i4>
      </vt:variant>
      <vt:variant>
        <vt:i4>147</vt:i4>
      </vt:variant>
      <vt:variant>
        <vt:i4>0</vt:i4>
      </vt:variant>
      <vt:variant>
        <vt:i4>5</vt:i4>
      </vt:variant>
      <vt:variant>
        <vt:lpwstr>https://internet.garant.ru/document/redirect/7549153/815</vt:lpwstr>
      </vt:variant>
      <vt:variant>
        <vt:lpwstr/>
      </vt:variant>
      <vt:variant>
        <vt:i4>1376329</vt:i4>
      </vt:variant>
      <vt:variant>
        <vt:i4>144</vt:i4>
      </vt:variant>
      <vt:variant>
        <vt:i4>0</vt:i4>
      </vt:variant>
      <vt:variant>
        <vt:i4>5</vt:i4>
      </vt:variant>
      <vt:variant>
        <vt:lpwstr>https://internet.garant.ru/document/redirect/7549153/1138</vt:lpwstr>
      </vt:variant>
      <vt:variant>
        <vt:lpwstr/>
      </vt:variant>
      <vt:variant>
        <vt:i4>1704009</vt:i4>
      </vt:variant>
      <vt:variant>
        <vt:i4>141</vt:i4>
      </vt:variant>
      <vt:variant>
        <vt:i4>0</vt:i4>
      </vt:variant>
      <vt:variant>
        <vt:i4>5</vt:i4>
      </vt:variant>
      <vt:variant>
        <vt:lpwstr>https://internet.garant.ru/document/redirect/7549153/815</vt:lpwstr>
      </vt:variant>
      <vt:variant>
        <vt:lpwstr/>
      </vt:variant>
      <vt:variant>
        <vt:i4>1376329</vt:i4>
      </vt:variant>
      <vt:variant>
        <vt:i4>138</vt:i4>
      </vt:variant>
      <vt:variant>
        <vt:i4>0</vt:i4>
      </vt:variant>
      <vt:variant>
        <vt:i4>5</vt:i4>
      </vt:variant>
      <vt:variant>
        <vt:lpwstr>https://internet.garant.ru/document/redirect/7549153/1138</vt:lpwstr>
      </vt:variant>
      <vt:variant>
        <vt:lpwstr/>
      </vt:variant>
      <vt:variant>
        <vt:i4>1704009</vt:i4>
      </vt:variant>
      <vt:variant>
        <vt:i4>135</vt:i4>
      </vt:variant>
      <vt:variant>
        <vt:i4>0</vt:i4>
      </vt:variant>
      <vt:variant>
        <vt:i4>5</vt:i4>
      </vt:variant>
      <vt:variant>
        <vt:lpwstr>https://internet.garant.ru/document/redirect/7549153/815</vt:lpwstr>
      </vt:variant>
      <vt:variant>
        <vt:lpwstr/>
      </vt:variant>
      <vt:variant>
        <vt:i4>2031648</vt:i4>
      </vt:variant>
      <vt:variant>
        <vt:i4>132</vt:i4>
      </vt:variant>
      <vt:variant>
        <vt:i4>0</vt:i4>
      </vt:variant>
      <vt:variant>
        <vt:i4>5</vt:i4>
      </vt:variant>
      <vt:variant>
        <vt:lpwstr/>
      </vt:variant>
      <vt:variant>
        <vt:lpwstr>sub_150</vt:lpwstr>
      </vt:variant>
      <vt:variant>
        <vt:i4>917585</vt:i4>
      </vt:variant>
      <vt:variant>
        <vt:i4>129</vt:i4>
      </vt:variant>
      <vt:variant>
        <vt:i4>0</vt:i4>
      </vt:variant>
      <vt:variant>
        <vt:i4>5</vt:i4>
      </vt:variant>
      <vt:variant>
        <vt:lpwstr>https://internet.garant.ru/document/redirect/12184522/21</vt:lpwstr>
      </vt:variant>
      <vt:variant>
        <vt:lpwstr/>
      </vt:variant>
      <vt:variant>
        <vt:i4>1376329</vt:i4>
      </vt:variant>
      <vt:variant>
        <vt:i4>126</vt:i4>
      </vt:variant>
      <vt:variant>
        <vt:i4>0</vt:i4>
      </vt:variant>
      <vt:variant>
        <vt:i4>5</vt:i4>
      </vt:variant>
      <vt:variant>
        <vt:lpwstr>https://internet.garant.ru/document/redirect/7549153/1138</vt:lpwstr>
      </vt:variant>
      <vt:variant>
        <vt:lpwstr/>
      </vt:variant>
      <vt:variant>
        <vt:i4>1704009</vt:i4>
      </vt:variant>
      <vt:variant>
        <vt:i4>123</vt:i4>
      </vt:variant>
      <vt:variant>
        <vt:i4>0</vt:i4>
      </vt:variant>
      <vt:variant>
        <vt:i4>5</vt:i4>
      </vt:variant>
      <vt:variant>
        <vt:lpwstr>https://internet.garant.ru/document/redirect/7549153/815</vt:lpwstr>
      </vt:variant>
      <vt:variant>
        <vt:lpwstr/>
      </vt:variant>
      <vt:variant>
        <vt:i4>1376329</vt:i4>
      </vt:variant>
      <vt:variant>
        <vt:i4>120</vt:i4>
      </vt:variant>
      <vt:variant>
        <vt:i4>0</vt:i4>
      </vt:variant>
      <vt:variant>
        <vt:i4>5</vt:i4>
      </vt:variant>
      <vt:variant>
        <vt:lpwstr>https://internet.garant.ru/document/redirect/7549153/1138</vt:lpwstr>
      </vt:variant>
      <vt:variant>
        <vt:lpwstr/>
      </vt:variant>
      <vt:variant>
        <vt:i4>1704009</vt:i4>
      </vt:variant>
      <vt:variant>
        <vt:i4>117</vt:i4>
      </vt:variant>
      <vt:variant>
        <vt:i4>0</vt:i4>
      </vt:variant>
      <vt:variant>
        <vt:i4>5</vt:i4>
      </vt:variant>
      <vt:variant>
        <vt:lpwstr>https://internet.garant.ru/document/redirect/7549153/815</vt:lpwstr>
      </vt:variant>
      <vt:variant>
        <vt:lpwstr/>
      </vt:variant>
      <vt:variant>
        <vt:i4>1376329</vt:i4>
      </vt:variant>
      <vt:variant>
        <vt:i4>114</vt:i4>
      </vt:variant>
      <vt:variant>
        <vt:i4>0</vt:i4>
      </vt:variant>
      <vt:variant>
        <vt:i4>5</vt:i4>
      </vt:variant>
      <vt:variant>
        <vt:lpwstr>https://internet.garant.ru/document/redirect/7549153/1138</vt:lpwstr>
      </vt:variant>
      <vt:variant>
        <vt:lpwstr/>
      </vt:variant>
      <vt:variant>
        <vt:i4>1704009</vt:i4>
      </vt:variant>
      <vt:variant>
        <vt:i4>111</vt:i4>
      </vt:variant>
      <vt:variant>
        <vt:i4>0</vt:i4>
      </vt:variant>
      <vt:variant>
        <vt:i4>5</vt:i4>
      </vt:variant>
      <vt:variant>
        <vt:lpwstr>https://internet.garant.ru/document/redirect/7549153/815</vt:lpwstr>
      </vt:variant>
      <vt:variant>
        <vt:lpwstr/>
      </vt:variant>
      <vt:variant>
        <vt:i4>2031648</vt:i4>
      </vt:variant>
      <vt:variant>
        <vt:i4>108</vt:i4>
      </vt:variant>
      <vt:variant>
        <vt:i4>0</vt:i4>
      </vt:variant>
      <vt:variant>
        <vt:i4>5</vt:i4>
      </vt:variant>
      <vt:variant>
        <vt:lpwstr/>
      </vt:variant>
      <vt:variant>
        <vt:lpwstr>sub_150</vt:lpwstr>
      </vt:variant>
      <vt:variant>
        <vt:i4>917585</vt:i4>
      </vt:variant>
      <vt:variant>
        <vt:i4>105</vt:i4>
      </vt:variant>
      <vt:variant>
        <vt:i4>0</vt:i4>
      </vt:variant>
      <vt:variant>
        <vt:i4>5</vt:i4>
      </vt:variant>
      <vt:variant>
        <vt:lpwstr>https://internet.garant.ru/document/redirect/12184522/21</vt:lpwstr>
      </vt:variant>
      <vt:variant>
        <vt:lpwstr/>
      </vt:variant>
      <vt:variant>
        <vt:i4>1376329</vt:i4>
      </vt:variant>
      <vt:variant>
        <vt:i4>102</vt:i4>
      </vt:variant>
      <vt:variant>
        <vt:i4>0</vt:i4>
      </vt:variant>
      <vt:variant>
        <vt:i4>5</vt:i4>
      </vt:variant>
      <vt:variant>
        <vt:lpwstr>https://internet.garant.ru/document/redirect/7549153/1138</vt:lpwstr>
      </vt:variant>
      <vt:variant>
        <vt:lpwstr/>
      </vt:variant>
      <vt:variant>
        <vt:i4>1704009</vt:i4>
      </vt:variant>
      <vt:variant>
        <vt:i4>99</vt:i4>
      </vt:variant>
      <vt:variant>
        <vt:i4>0</vt:i4>
      </vt:variant>
      <vt:variant>
        <vt:i4>5</vt:i4>
      </vt:variant>
      <vt:variant>
        <vt:lpwstr>https://internet.garant.ru/document/redirect/7549153/815</vt:lpwstr>
      </vt:variant>
      <vt:variant>
        <vt:lpwstr/>
      </vt:variant>
      <vt:variant>
        <vt:i4>1376329</vt:i4>
      </vt:variant>
      <vt:variant>
        <vt:i4>96</vt:i4>
      </vt:variant>
      <vt:variant>
        <vt:i4>0</vt:i4>
      </vt:variant>
      <vt:variant>
        <vt:i4>5</vt:i4>
      </vt:variant>
      <vt:variant>
        <vt:lpwstr>https://internet.garant.ru/document/redirect/7549153/1138</vt:lpwstr>
      </vt:variant>
      <vt:variant>
        <vt:lpwstr/>
      </vt:variant>
      <vt:variant>
        <vt:i4>1704009</vt:i4>
      </vt:variant>
      <vt:variant>
        <vt:i4>93</vt:i4>
      </vt:variant>
      <vt:variant>
        <vt:i4>0</vt:i4>
      </vt:variant>
      <vt:variant>
        <vt:i4>5</vt:i4>
      </vt:variant>
      <vt:variant>
        <vt:lpwstr>https://internet.garant.ru/document/redirect/7549153/815</vt:lpwstr>
      </vt:variant>
      <vt:variant>
        <vt:lpwstr/>
      </vt:variant>
      <vt:variant>
        <vt:i4>1376329</vt:i4>
      </vt:variant>
      <vt:variant>
        <vt:i4>90</vt:i4>
      </vt:variant>
      <vt:variant>
        <vt:i4>0</vt:i4>
      </vt:variant>
      <vt:variant>
        <vt:i4>5</vt:i4>
      </vt:variant>
      <vt:variant>
        <vt:lpwstr>https://internet.garant.ru/document/redirect/7549153/1138</vt:lpwstr>
      </vt:variant>
      <vt:variant>
        <vt:lpwstr/>
      </vt:variant>
      <vt:variant>
        <vt:i4>1704009</vt:i4>
      </vt:variant>
      <vt:variant>
        <vt:i4>87</vt:i4>
      </vt:variant>
      <vt:variant>
        <vt:i4>0</vt:i4>
      </vt:variant>
      <vt:variant>
        <vt:i4>5</vt:i4>
      </vt:variant>
      <vt:variant>
        <vt:lpwstr>https://internet.garant.ru/document/redirect/7549153/815</vt:lpwstr>
      </vt:variant>
      <vt:variant>
        <vt:lpwstr/>
      </vt:variant>
      <vt:variant>
        <vt:i4>5832726</vt:i4>
      </vt:variant>
      <vt:variant>
        <vt:i4>84</vt:i4>
      </vt:variant>
      <vt:variant>
        <vt:i4>0</vt:i4>
      </vt:variant>
      <vt:variant>
        <vt:i4>5</vt:i4>
      </vt:variant>
      <vt:variant>
        <vt:lpwstr>http://mobileonline.garant.ru/</vt:lpwstr>
      </vt:variant>
      <vt:variant>
        <vt:lpwstr>/document/12184522/entry/54</vt:lpwstr>
      </vt:variant>
      <vt:variant>
        <vt:i4>7012458</vt:i4>
      </vt:variant>
      <vt:variant>
        <vt:i4>81</vt:i4>
      </vt:variant>
      <vt:variant>
        <vt:i4>0</vt:i4>
      </vt:variant>
      <vt:variant>
        <vt:i4>5</vt:i4>
      </vt:variant>
      <vt:variant>
        <vt:lpwstr>http://pravo.gov.ru/proxy/ips/?docbody=&amp;prevDoc=602256908&amp;backlink=1&amp;&amp;nd=102141235</vt:lpwstr>
      </vt:variant>
      <vt:variant>
        <vt:lpwstr/>
      </vt:variant>
      <vt:variant>
        <vt:i4>1572896</vt:i4>
      </vt:variant>
      <vt:variant>
        <vt:i4>78</vt:i4>
      </vt:variant>
      <vt:variant>
        <vt:i4>0</vt:i4>
      </vt:variant>
      <vt:variant>
        <vt:i4>5</vt:i4>
      </vt:variant>
      <vt:variant>
        <vt:lpwstr/>
      </vt:variant>
      <vt:variant>
        <vt:lpwstr>sub_126</vt:lpwstr>
      </vt:variant>
      <vt:variant>
        <vt:i4>2424875</vt:i4>
      </vt:variant>
      <vt:variant>
        <vt:i4>75</vt:i4>
      </vt:variant>
      <vt:variant>
        <vt:i4>0</vt:i4>
      </vt:variant>
      <vt:variant>
        <vt:i4>5</vt:i4>
      </vt:variant>
      <vt:variant>
        <vt:lpwstr>https://internet.garant.ru/</vt:lpwstr>
      </vt:variant>
      <vt:variant>
        <vt:lpwstr>/document/406051675/entry/14</vt:lpwstr>
      </vt:variant>
      <vt:variant>
        <vt:i4>2162731</vt:i4>
      </vt:variant>
      <vt:variant>
        <vt:i4>72</vt:i4>
      </vt:variant>
      <vt:variant>
        <vt:i4>0</vt:i4>
      </vt:variant>
      <vt:variant>
        <vt:i4>5</vt:i4>
      </vt:variant>
      <vt:variant>
        <vt:lpwstr>https://internet.garant.ru/</vt:lpwstr>
      </vt:variant>
      <vt:variant>
        <vt:lpwstr>/document/406051675/entry/10</vt:lpwstr>
      </vt:variant>
      <vt:variant>
        <vt:i4>1114138</vt:i4>
      </vt:variant>
      <vt:variant>
        <vt:i4>69</vt:i4>
      </vt:variant>
      <vt:variant>
        <vt:i4>0</vt:i4>
      </vt:variant>
      <vt:variant>
        <vt:i4>5</vt:i4>
      </vt:variant>
      <vt:variant>
        <vt:lpwstr>https://internet.garant.ru/</vt:lpwstr>
      </vt:variant>
      <vt:variant>
        <vt:lpwstr>/document/406051675/entry/9</vt:lpwstr>
      </vt:variant>
      <vt:variant>
        <vt:i4>1114138</vt:i4>
      </vt:variant>
      <vt:variant>
        <vt:i4>66</vt:i4>
      </vt:variant>
      <vt:variant>
        <vt:i4>0</vt:i4>
      </vt:variant>
      <vt:variant>
        <vt:i4>5</vt:i4>
      </vt:variant>
      <vt:variant>
        <vt:lpwstr>https://internet.garant.ru/</vt:lpwstr>
      </vt:variant>
      <vt:variant>
        <vt:lpwstr>/document/406051675/entry/9</vt:lpwstr>
      </vt:variant>
      <vt:variant>
        <vt:i4>2818066</vt:i4>
      </vt:variant>
      <vt:variant>
        <vt:i4>63</vt:i4>
      </vt:variant>
      <vt:variant>
        <vt:i4>0</vt:i4>
      </vt:variant>
      <vt:variant>
        <vt:i4>5</vt:i4>
      </vt:variant>
      <vt:variant>
        <vt:lpwstr/>
      </vt:variant>
      <vt:variant>
        <vt:lpwstr>sub_1021</vt:lpwstr>
      </vt:variant>
      <vt:variant>
        <vt:i4>3014673</vt:i4>
      </vt:variant>
      <vt:variant>
        <vt:i4>60</vt:i4>
      </vt:variant>
      <vt:variant>
        <vt:i4>0</vt:i4>
      </vt:variant>
      <vt:variant>
        <vt:i4>5</vt:i4>
      </vt:variant>
      <vt:variant>
        <vt:lpwstr/>
      </vt:variant>
      <vt:variant>
        <vt:lpwstr>sub_10141</vt:lpwstr>
      </vt:variant>
      <vt:variant>
        <vt:i4>3014673</vt:i4>
      </vt:variant>
      <vt:variant>
        <vt:i4>57</vt:i4>
      </vt:variant>
      <vt:variant>
        <vt:i4>0</vt:i4>
      </vt:variant>
      <vt:variant>
        <vt:i4>5</vt:i4>
      </vt:variant>
      <vt:variant>
        <vt:lpwstr/>
      </vt:variant>
      <vt:variant>
        <vt:lpwstr>sub_10141</vt:lpwstr>
      </vt:variant>
      <vt:variant>
        <vt:i4>3014673</vt:i4>
      </vt:variant>
      <vt:variant>
        <vt:i4>54</vt:i4>
      </vt:variant>
      <vt:variant>
        <vt:i4>0</vt:i4>
      </vt:variant>
      <vt:variant>
        <vt:i4>5</vt:i4>
      </vt:variant>
      <vt:variant>
        <vt:lpwstr/>
      </vt:variant>
      <vt:variant>
        <vt:lpwstr>sub_1014</vt:lpwstr>
      </vt:variant>
      <vt:variant>
        <vt:i4>2228240</vt:i4>
      </vt:variant>
      <vt:variant>
        <vt:i4>51</vt:i4>
      </vt:variant>
      <vt:variant>
        <vt:i4>0</vt:i4>
      </vt:variant>
      <vt:variant>
        <vt:i4>5</vt:i4>
      </vt:variant>
      <vt:variant>
        <vt:lpwstr/>
      </vt:variant>
      <vt:variant>
        <vt:lpwstr>sub_1008</vt:lpwstr>
      </vt:variant>
      <vt:variant>
        <vt:i4>6029334</vt:i4>
      </vt:variant>
      <vt:variant>
        <vt:i4>48</vt:i4>
      </vt:variant>
      <vt:variant>
        <vt:i4>0</vt:i4>
      </vt:variant>
      <vt:variant>
        <vt:i4>5</vt:i4>
      </vt:variant>
      <vt:variant>
        <vt:lpwstr>http://mobileonline.garant.ru/</vt:lpwstr>
      </vt:variant>
      <vt:variant>
        <vt:lpwstr>/document/12184522/entry/0</vt:lpwstr>
      </vt:variant>
      <vt:variant>
        <vt:i4>5832726</vt:i4>
      </vt:variant>
      <vt:variant>
        <vt:i4>45</vt:i4>
      </vt:variant>
      <vt:variant>
        <vt:i4>0</vt:i4>
      </vt:variant>
      <vt:variant>
        <vt:i4>5</vt:i4>
      </vt:variant>
      <vt:variant>
        <vt:lpwstr>http://mobileonline.garant.ru/</vt:lpwstr>
      </vt:variant>
      <vt:variant>
        <vt:lpwstr>/document/12184522/entry/54</vt:lpwstr>
      </vt:variant>
      <vt:variant>
        <vt:i4>4063336</vt:i4>
      </vt:variant>
      <vt:variant>
        <vt:i4>42</vt:i4>
      </vt:variant>
      <vt:variant>
        <vt:i4>0</vt:i4>
      </vt:variant>
      <vt:variant>
        <vt:i4>5</vt:i4>
      </vt:variant>
      <vt:variant>
        <vt:lpwstr>https://internet.garant.ru/document/redirect/12177515/21102</vt:lpwstr>
      </vt:variant>
      <vt:variant>
        <vt:lpwstr/>
      </vt:variant>
      <vt:variant>
        <vt:i4>917585</vt:i4>
      </vt:variant>
      <vt:variant>
        <vt:i4>39</vt:i4>
      </vt:variant>
      <vt:variant>
        <vt:i4>0</vt:i4>
      </vt:variant>
      <vt:variant>
        <vt:i4>5</vt:i4>
      </vt:variant>
      <vt:variant>
        <vt:lpwstr>https://internet.garant.ru/document/redirect/12184522/21</vt:lpwstr>
      </vt:variant>
      <vt:variant>
        <vt:lpwstr/>
      </vt:variant>
      <vt:variant>
        <vt:i4>196698</vt:i4>
      </vt:variant>
      <vt:variant>
        <vt:i4>36</vt:i4>
      </vt:variant>
      <vt:variant>
        <vt:i4>0</vt:i4>
      </vt:variant>
      <vt:variant>
        <vt:i4>5</vt:i4>
      </vt:variant>
      <vt:variant>
        <vt:lpwstr>https://internet.garant.ru/document/redirect/990941/2770</vt:lpwstr>
      </vt:variant>
      <vt:variant>
        <vt:lpwstr/>
      </vt:variant>
      <vt:variant>
        <vt:i4>3801195</vt:i4>
      </vt:variant>
      <vt:variant>
        <vt:i4>33</vt:i4>
      </vt:variant>
      <vt:variant>
        <vt:i4>0</vt:i4>
      </vt:variant>
      <vt:variant>
        <vt:i4>5</vt:i4>
      </vt:variant>
      <vt:variant>
        <vt:lpwstr>https://internet.garant.ru/document/redirect/12177515/1510</vt:lpwstr>
      </vt:variant>
      <vt:variant>
        <vt:lpwstr/>
      </vt:variant>
      <vt:variant>
        <vt:i4>852035</vt:i4>
      </vt:variant>
      <vt:variant>
        <vt:i4>30</vt:i4>
      </vt:variant>
      <vt:variant>
        <vt:i4>0</vt:i4>
      </vt:variant>
      <vt:variant>
        <vt:i4>5</vt:i4>
      </vt:variant>
      <vt:variant>
        <vt:lpwstr>http://gosuslugi.ru/</vt:lpwstr>
      </vt:variant>
      <vt:variant>
        <vt:lpwstr/>
      </vt:variant>
      <vt:variant>
        <vt:i4>852035</vt:i4>
      </vt:variant>
      <vt:variant>
        <vt:i4>27</vt:i4>
      </vt:variant>
      <vt:variant>
        <vt:i4>0</vt:i4>
      </vt:variant>
      <vt:variant>
        <vt:i4>5</vt:i4>
      </vt:variant>
      <vt:variant>
        <vt:lpwstr>http://gosuslugi.ru/</vt:lpwstr>
      </vt:variant>
      <vt:variant>
        <vt:lpwstr/>
      </vt:variant>
      <vt:variant>
        <vt:i4>3997801</vt:i4>
      </vt:variant>
      <vt:variant>
        <vt:i4>24</vt:i4>
      </vt:variant>
      <vt:variant>
        <vt:i4>0</vt:i4>
      </vt:variant>
      <vt:variant>
        <vt:i4>5</vt:i4>
      </vt:variant>
      <vt:variant>
        <vt:lpwstr>https://internet.garant.ru/document/redirect/10164504/3</vt:lpwstr>
      </vt:variant>
      <vt:variant>
        <vt:lpwstr/>
      </vt:variant>
      <vt:variant>
        <vt:i4>6553708</vt:i4>
      </vt:variant>
      <vt:variant>
        <vt:i4>21</vt:i4>
      </vt:variant>
      <vt:variant>
        <vt:i4>0</vt:i4>
      </vt:variant>
      <vt:variant>
        <vt:i4>5</vt:i4>
      </vt:variant>
      <vt:variant>
        <vt:lpwstr>https://internet.garant.ru/</vt:lpwstr>
      </vt:variant>
      <vt:variant>
        <vt:lpwstr>/document/12177515/entry/2003</vt:lpwstr>
      </vt:variant>
      <vt:variant>
        <vt:i4>196698</vt:i4>
      </vt:variant>
      <vt:variant>
        <vt:i4>18</vt:i4>
      </vt:variant>
      <vt:variant>
        <vt:i4>0</vt:i4>
      </vt:variant>
      <vt:variant>
        <vt:i4>5</vt:i4>
      </vt:variant>
      <vt:variant>
        <vt:lpwstr>https://internet.garant.ru/document/redirect/990941/2770</vt:lpwstr>
      </vt:variant>
      <vt:variant>
        <vt:lpwstr/>
      </vt:variant>
      <vt:variant>
        <vt:i4>196698</vt:i4>
      </vt:variant>
      <vt:variant>
        <vt:i4>15</vt:i4>
      </vt:variant>
      <vt:variant>
        <vt:i4>0</vt:i4>
      </vt:variant>
      <vt:variant>
        <vt:i4>5</vt:i4>
      </vt:variant>
      <vt:variant>
        <vt:lpwstr>https://internet.garant.ru/document/redirect/990941/2770</vt:lpwstr>
      </vt:variant>
      <vt:variant>
        <vt:lpwstr/>
      </vt:variant>
      <vt:variant>
        <vt:i4>524369</vt:i4>
      </vt:variant>
      <vt:variant>
        <vt:i4>12</vt:i4>
      </vt:variant>
      <vt:variant>
        <vt:i4>0</vt:i4>
      </vt:variant>
      <vt:variant>
        <vt:i4>5</vt:i4>
      </vt:variant>
      <vt:variant>
        <vt:lpwstr>https://internet.garant.ru/document/redirect/12154874/423</vt:lpwstr>
      </vt:variant>
      <vt:variant>
        <vt:lpwstr/>
      </vt:variant>
      <vt:variant>
        <vt:i4>524369</vt:i4>
      </vt:variant>
      <vt:variant>
        <vt:i4>9</vt:i4>
      </vt:variant>
      <vt:variant>
        <vt:i4>0</vt:i4>
      </vt:variant>
      <vt:variant>
        <vt:i4>5</vt:i4>
      </vt:variant>
      <vt:variant>
        <vt:lpwstr>https://internet.garant.ru/document/redirect/12154874/423</vt:lpwstr>
      </vt:variant>
      <vt:variant>
        <vt:lpwstr/>
      </vt:variant>
      <vt:variant>
        <vt:i4>983126</vt:i4>
      </vt:variant>
      <vt:variant>
        <vt:i4>6</vt:i4>
      </vt:variant>
      <vt:variant>
        <vt:i4>0</vt:i4>
      </vt:variant>
      <vt:variant>
        <vt:i4>5</vt:i4>
      </vt:variant>
      <vt:variant>
        <vt:lpwstr>https://internet.garant.ru/document/redirect/12154874/35</vt:lpwstr>
      </vt:variant>
      <vt:variant>
        <vt:lpwstr/>
      </vt:variant>
      <vt:variant>
        <vt:i4>3866730</vt:i4>
      </vt:variant>
      <vt:variant>
        <vt:i4>3</vt:i4>
      </vt:variant>
      <vt:variant>
        <vt:i4>0</vt:i4>
      </vt:variant>
      <vt:variant>
        <vt:i4>5</vt:i4>
      </vt:variant>
      <vt:variant>
        <vt:lpwstr>https://internet.garant.ru/document/redirect/70803770/1029</vt:lpwstr>
      </vt:variant>
      <vt:variant>
        <vt:lpwstr/>
      </vt:variant>
      <vt:variant>
        <vt:i4>3473514</vt:i4>
      </vt:variant>
      <vt:variant>
        <vt:i4>0</vt:i4>
      </vt:variant>
      <vt:variant>
        <vt:i4>0</vt:i4>
      </vt:variant>
      <vt:variant>
        <vt:i4>5</vt:i4>
      </vt:variant>
      <vt:variant>
        <vt:lpwstr>https://internet.garant.ru/document/redirect/70803770/1027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ADMVSP_1</cp:lastModifiedBy>
  <cp:revision>9</cp:revision>
  <cp:lastPrinted>2026-10-05T07:47:00Z</cp:lastPrinted>
  <dcterms:created xsi:type="dcterms:W3CDTF">2026-10-05T06:17:00Z</dcterms:created>
  <dcterms:modified xsi:type="dcterms:W3CDTF">2026-10-05T07:49:00Z</dcterms:modified>
</cp:coreProperties>
</file>