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E51" w:rsidRDefault="005A2E51" w:rsidP="003E6B53">
      <w:pPr>
        <w:spacing w:after="0" w:line="240" w:lineRule="auto"/>
        <w:ind w:firstLine="567"/>
        <w:jc w:val="both"/>
        <w:rPr>
          <w:rFonts w:ascii="Times New Roman" w:hAnsi="Times New Roman" w:cs="Times New Roman"/>
          <w:b/>
          <w:bCs/>
          <w:sz w:val="28"/>
          <w:szCs w:val="28"/>
        </w:rPr>
      </w:pPr>
      <w:r w:rsidRPr="005A2E51">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645.75pt">
            <v:imagedata r:id="rId6" o:title="рабочая программа Приходько М А  рус яз"/>
          </v:shape>
        </w:pict>
      </w:r>
    </w:p>
    <w:p w:rsidR="005A2E51" w:rsidRDefault="005A2E51" w:rsidP="003E6B53">
      <w:pPr>
        <w:spacing w:after="0" w:line="240" w:lineRule="auto"/>
        <w:ind w:firstLine="567"/>
        <w:jc w:val="both"/>
        <w:rPr>
          <w:rFonts w:ascii="Times New Roman" w:hAnsi="Times New Roman" w:cs="Times New Roman"/>
          <w:b/>
          <w:bCs/>
          <w:sz w:val="28"/>
          <w:szCs w:val="28"/>
        </w:rPr>
      </w:pPr>
    </w:p>
    <w:p w:rsidR="005A2E51" w:rsidRDefault="005A2E51" w:rsidP="003E6B53">
      <w:pPr>
        <w:spacing w:after="0" w:line="240" w:lineRule="auto"/>
        <w:ind w:firstLine="567"/>
        <w:jc w:val="both"/>
        <w:rPr>
          <w:rFonts w:ascii="Times New Roman" w:hAnsi="Times New Roman" w:cs="Times New Roman"/>
          <w:b/>
          <w:bCs/>
          <w:sz w:val="28"/>
          <w:szCs w:val="28"/>
        </w:rPr>
      </w:pPr>
    </w:p>
    <w:p w:rsidR="005A2E51" w:rsidRDefault="005A2E51" w:rsidP="003E6B53">
      <w:pPr>
        <w:spacing w:after="0" w:line="240" w:lineRule="auto"/>
        <w:ind w:firstLine="567"/>
        <w:jc w:val="both"/>
        <w:rPr>
          <w:rFonts w:ascii="Times New Roman" w:hAnsi="Times New Roman" w:cs="Times New Roman"/>
          <w:b/>
          <w:bCs/>
          <w:sz w:val="28"/>
          <w:szCs w:val="28"/>
        </w:rPr>
      </w:pPr>
    </w:p>
    <w:p w:rsidR="005A2E51" w:rsidRDefault="005A2E51" w:rsidP="003E6B53">
      <w:pPr>
        <w:spacing w:after="0" w:line="240" w:lineRule="auto"/>
        <w:ind w:firstLine="567"/>
        <w:jc w:val="both"/>
        <w:rPr>
          <w:rFonts w:ascii="Times New Roman" w:hAnsi="Times New Roman" w:cs="Times New Roman"/>
          <w:b/>
          <w:bCs/>
          <w:sz w:val="28"/>
          <w:szCs w:val="28"/>
        </w:rPr>
      </w:pPr>
    </w:p>
    <w:p w:rsidR="005A2E51" w:rsidRDefault="005A2E51" w:rsidP="003E6B53">
      <w:pPr>
        <w:spacing w:after="0" w:line="240" w:lineRule="auto"/>
        <w:ind w:firstLine="567"/>
        <w:jc w:val="both"/>
        <w:rPr>
          <w:rFonts w:ascii="Times New Roman" w:hAnsi="Times New Roman" w:cs="Times New Roman"/>
          <w:b/>
          <w:bCs/>
          <w:sz w:val="28"/>
          <w:szCs w:val="28"/>
        </w:rPr>
      </w:pPr>
    </w:p>
    <w:p w:rsidR="00B77AC7" w:rsidRDefault="00B77AC7" w:rsidP="003E6B53">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1.Планируемые результаты.</w:t>
      </w:r>
    </w:p>
    <w:p w:rsidR="00B77AC7" w:rsidRDefault="00B77AC7" w:rsidP="003E6B53">
      <w:pPr>
        <w:spacing w:after="0" w:line="240" w:lineRule="auto"/>
        <w:ind w:firstLine="567"/>
        <w:jc w:val="both"/>
        <w:rPr>
          <w:rFonts w:ascii="Times New Roman" w:hAnsi="Times New Roman" w:cs="Times New Roman"/>
          <w:b/>
          <w:bCs/>
          <w:sz w:val="28"/>
          <w:szCs w:val="28"/>
        </w:rPr>
      </w:pP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Планируемые предметные результаты освоения программы по русскому языку 1-го класса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Развитие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данного раздела распределяется по всем разделам курса.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слушать вопрос, понимать его, отвечать на поставленный вопрос;</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пересказывать сюжет известной сказки по данному рисунку;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текст из набора предложений;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выбирать заголовок для текста из ряда заголовков и самостоятельно озаглавливать текст;</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устную и письменную речь;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диалогическую речь;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отличать текст от набора не связанных друг с другом предложений.</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анализировать текст с нарушенным порядком предложений и восстанавливать их последовательность в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тему и главную мысль текста;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заголовок и содержание текста;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текст по рисунку и опорным словам (после анализа содержания рисунка);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текст по его началу и по его концу;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небольшие монологические высказывания по результатам наблюдений за фактами и явлениями языка.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Система языка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Фонетика, орфоэпия, графика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различие между звуками и буквами;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последовательность звуков в слове и их количество;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гласные и согласные звуки, правильно их произносить;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качественную характеристику гласного звука в слове: ударный или безударный;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гласный звук [и] и согласный звук [й];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согласные звуки: мягкие и твёрдые, глухие и звонкие, определять их в слове и правильно произносить;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непарные твёрдые согласные [ж], [ш], [ц], непарные мягкие согласные [ч’], [щ’], находить их в слове, правильно произносить;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слово и слог; определять количество слогов в слове, делить слова на слоги;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обозначать ударение в слове;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правильно называть буквы русского алфавита;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называть буквы гласных как показателей твёрдости-мягкости согласных звуков;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определять функцию мягкого знака (ь) как показателя мягкости предшествующего согласного звука.</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над образованием звуков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соотношение звукового и буквенного состава в словах типа стол, конь, ёлка;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функцию букв е, ё, ю, я в словах типа клён, ёлка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обозначать на письме звук [й’] в словах типа майка, быстрый;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располагать заданные слова в алфавитном порядке;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соотношение звукового и буквенного состава в словах типа коньки, утюг, яма, ель;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случаи расхождения звукового и буквенного состава слов при орфоэпическом проговаривании слов учителем (вода, стриж, день, жить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произносить звуки и сочетания звуков в соответствии с нормами литературного языка (круг слов определён орфоэпическим словарём в учебнике).</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Лексика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данного раздела распределяется по всем разделам курса.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слово и предложение, слово и слог, слово и набор буквосочетаний (книга -</w:t>
      </w:r>
      <w:proofErr w:type="spellStart"/>
      <w:r w:rsidRPr="002B6D1E">
        <w:rPr>
          <w:rFonts w:ascii="Times New Roman" w:hAnsi="Times New Roman" w:cs="Times New Roman"/>
          <w:sz w:val="28"/>
          <w:szCs w:val="28"/>
        </w:rPr>
        <w:t>агник</w:t>
      </w:r>
      <w:proofErr w:type="spellEnd"/>
      <w:r w:rsidRPr="002B6D1E">
        <w:rPr>
          <w:rFonts w:ascii="Times New Roman" w:hAnsi="Times New Roman" w:cs="Times New Roman"/>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количество слов в предложении, вычленять слова из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классифицировать и объединять заданные слова по значению (люди, животные, растения, инструменты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определять группу вежливых слов (слова-прощания, </w:t>
      </w:r>
      <w:proofErr w:type="spellStart"/>
      <w:r w:rsidRPr="002B6D1E">
        <w:rPr>
          <w:rFonts w:ascii="Times New Roman" w:hAnsi="Times New Roman" w:cs="Times New Roman"/>
          <w:sz w:val="28"/>
          <w:szCs w:val="28"/>
        </w:rPr>
        <w:t>словаприветствия</w:t>
      </w:r>
      <w:proofErr w:type="spellEnd"/>
      <w:r w:rsidRPr="002B6D1E">
        <w:rPr>
          <w:rFonts w:ascii="Times New Roman" w:hAnsi="Times New Roman" w:cs="Times New Roman"/>
          <w:sz w:val="28"/>
          <w:szCs w:val="28"/>
        </w:rPr>
        <w:t>, слова-извинения, слова-благодарения).</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слово как единство звучания и значения;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что значение слова можно уточнить или определить с помощью толкового словаря;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предмет (признак, действие) и слово, называющее этот предмет (признак, действие);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 практическом уровне различать слова - названия предметов, названия признаков предметов, названия действий предметов;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иметь представление о многозначных и однозначных словах (простые случаи), о словах, близких и противоположных по значению;</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подбирать слова, близкие и противоположные по значению, при решении учебных задач.</w:t>
      </w:r>
    </w:p>
    <w:p w:rsidR="00B77AC7" w:rsidRPr="002B6D1E" w:rsidRDefault="00B77AC7" w:rsidP="003E6B53">
      <w:pPr>
        <w:spacing w:after="0" w:line="240" w:lineRule="auto"/>
        <w:ind w:firstLine="567"/>
        <w:jc w:val="both"/>
        <w:rPr>
          <w:rFonts w:ascii="Times New Roman" w:hAnsi="Times New Roman" w:cs="Times New Roman"/>
          <w:b/>
          <w:bCs/>
          <w:i/>
          <w:iCs/>
          <w:sz w:val="28"/>
          <w:szCs w:val="28"/>
        </w:rPr>
      </w:pPr>
      <w:r w:rsidRPr="002B6D1E">
        <w:rPr>
          <w:rFonts w:ascii="Times New Roman" w:hAnsi="Times New Roman" w:cs="Times New Roman"/>
          <w:b/>
          <w:bCs/>
          <w:i/>
          <w:iCs/>
          <w:sz w:val="28"/>
          <w:szCs w:val="28"/>
        </w:rPr>
        <w:t>Морфология</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слова, обозначающие предметы (признаки предметов, действия предметов);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соотносить слова - названия предметов и вопрос, на который отвечают эти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слова - названия действий предметов и вопрос, на который отвечают эти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слова - названия признаков предметов и вопрос, на который отвечают эти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названия предметов, отвечающие на вопросы «кто?», «что?».</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Синтаксис</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текст и предложение, предложение и слова, не составляющие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выделять предложения из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соблюдать в устной речи интонацию конца предложений;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границы предложения в деформированном тексте (из 2-3 предложений), выбирать знак для конца каждого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схемы предложений и предложения, соответствующие этим схемам;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предложения из слов (в том числе из слов, данных не в начальной форме);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предложения по схеме, рисунку на заданную тему (например, на тему «Весна»);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писать предложения под диктовку, а также составлять их схемы.</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существенные признаки предложения: законченность мысли и интонацию конца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связь слов в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Орфография и пунктуация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 применять изученные правила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слов в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написание буквосочетаний </w:t>
      </w:r>
      <w:proofErr w:type="spellStart"/>
      <w:r w:rsidRPr="002B6D1E">
        <w:rPr>
          <w:rFonts w:ascii="Times New Roman" w:hAnsi="Times New Roman" w:cs="Times New Roman"/>
          <w:sz w:val="28"/>
          <w:szCs w:val="28"/>
        </w:rPr>
        <w:t>жи</w:t>
      </w:r>
      <w:proofErr w:type="spellEnd"/>
      <w:r w:rsidRPr="002B6D1E">
        <w:rPr>
          <w:rFonts w:ascii="Times New Roman" w:hAnsi="Times New Roman" w:cs="Times New Roman"/>
          <w:sz w:val="28"/>
          <w:szCs w:val="28"/>
        </w:rPr>
        <w:t xml:space="preserve">-ши, </w:t>
      </w:r>
      <w:proofErr w:type="spellStart"/>
      <w:proofErr w:type="gramStart"/>
      <w:r w:rsidRPr="002B6D1E">
        <w:rPr>
          <w:rFonts w:ascii="Times New Roman" w:hAnsi="Times New Roman" w:cs="Times New Roman"/>
          <w:sz w:val="28"/>
          <w:szCs w:val="28"/>
        </w:rPr>
        <w:t>ча</w:t>
      </w:r>
      <w:proofErr w:type="spellEnd"/>
      <w:r w:rsidRPr="002B6D1E">
        <w:rPr>
          <w:rFonts w:ascii="Times New Roman" w:hAnsi="Times New Roman" w:cs="Times New Roman"/>
          <w:sz w:val="28"/>
          <w:szCs w:val="28"/>
        </w:rPr>
        <w:t>-ща</w:t>
      </w:r>
      <w:proofErr w:type="gramEnd"/>
      <w:r w:rsidRPr="002B6D1E">
        <w:rPr>
          <w:rFonts w:ascii="Times New Roman" w:hAnsi="Times New Roman" w:cs="Times New Roman"/>
          <w:sz w:val="28"/>
          <w:szCs w:val="28"/>
        </w:rPr>
        <w:t>, чу-</w:t>
      </w:r>
      <w:proofErr w:type="spellStart"/>
      <w:r w:rsidRPr="002B6D1E">
        <w:rPr>
          <w:rFonts w:ascii="Times New Roman" w:hAnsi="Times New Roman" w:cs="Times New Roman"/>
          <w:sz w:val="28"/>
          <w:szCs w:val="28"/>
        </w:rPr>
        <w:t>щу</w:t>
      </w:r>
      <w:proofErr w:type="spellEnd"/>
      <w:r w:rsidRPr="002B6D1E">
        <w:rPr>
          <w:rFonts w:ascii="Times New Roman" w:hAnsi="Times New Roman" w:cs="Times New Roman"/>
          <w:sz w:val="28"/>
          <w:szCs w:val="28"/>
        </w:rPr>
        <w:t xml:space="preserve"> в положении под ударением;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отсутствие мягкого знака после шипящих в буквосочетаниях </w:t>
      </w:r>
      <w:proofErr w:type="spellStart"/>
      <w:r w:rsidRPr="002B6D1E">
        <w:rPr>
          <w:rFonts w:ascii="Times New Roman" w:hAnsi="Times New Roman" w:cs="Times New Roman"/>
          <w:sz w:val="28"/>
          <w:szCs w:val="28"/>
        </w:rPr>
        <w:t>чк</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чн</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чт</w:t>
      </w:r>
      <w:proofErr w:type="spellEnd"/>
      <w:r w:rsidRPr="002B6D1E">
        <w:rPr>
          <w:rFonts w:ascii="Times New Roman" w:hAnsi="Times New Roman" w:cs="Times New Roman"/>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перенос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прописная буква в начале предложения, именах собственных;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непроверяемые гласные и согласные в корне слова (перечень слов в орфографическом словаре учебника);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знаки препинания конца предложения: точка, вопросительный и восклицательный знаки;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б) безошибочно списывать текст объёмом 20-25 слов с доски и из учебника;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в) писать под диктовку тексты объёмом 15-20 слов в соответствии с изученными правилами.</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случаи расхождения звукового и буквенного состава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писать двусложные слова с безударным гласным звуком (простейшие случаи, слова типа вода, трава, зима, стрела);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писать слова с парным по глухости-звонкости согласным звуком на конце слова (простейшие случаи, слова типа глаз, дуб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применять орфографическое чтение (проговаривание) при письме под диктовку и при списывании;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орфографическим словарём в учебнике как средством самоконтроля.</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Планируемые предметные результаты освоения программы 2-го класса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Предметные результаты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Понимание значения русского языка как государственного языка нашей страны Российской Федерации, языка межнационального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воспитание уважительного отношения к русскому языку как родному языку русского народа и языкам, на которых говорят другие народы;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понимание русского языка как великого достояния русского народа, как явления национальной культуры, как развивающегося явления;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начальные умения выбирать адекватные языковые средства при составлении небольших монологических высказываний;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w:t>
      </w:r>
      <w:proofErr w:type="spellStart"/>
      <w:r w:rsidRPr="002B6D1E">
        <w:rPr>
          <w:rFonts w:ascii="Times New Roman" w:hAnsi="Times New Roman" w:cs="Times New Roman"/>
          <w:sz w:val="28"/>
          <w:szCs w:val="28"/>
        </w:rPr>
        <w:t>морфемика</w:t>
      </w:r>
      <w:proofErr w:type="spellEnd"/>
      <w:r w:rsidRPr="002B6D1E">
        <w:rPr>
          <w:rFonts w:ascii="Times New Roman" w:hAnsi="Times New Roman" w:cs="Times New Roman"/>
          <w:sz w:val="28"/>
          <w:szCs w:val="28"/>
        </w:rPr>
        <w:t>, морфология и синтаксис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применение орфографических правил и правил постановки знаков препинания в процессе выполнения письменных работ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первоначальные умения проверять написанное;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овладение учебными действиями с изучаемыми языковыми единицами;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формирование начальных умений находить, характеризовать, сравнивать, классифицировать такие языковые единицы, как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звук, буква, слог, слово, слово как часть речи, слово как член предложения, предложение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Развитие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данного раздела распределяется по всем разделам курса.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участвовать в устном общении на уроке (слушать собеседников, говорить на обсуждаемую тему, соблюдать основные правила речевого поведения);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строить предложения для решения определённой речевой задачи (для ответа на заданный вопрос, для выражения своего собственного мнения);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словарями учебника для решения языковых и речевых задач;</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устную и письменную речь;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диалогическую речь; понимать особенности диалогической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отличать текст от набора не связанных друг с другом предложений;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анализировать текст с нарушенным порядком предложений и восстанавливать их последовательность в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читать вопросы к повествовательному тексту, находить на них ответы и грамотно их записывать;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анализировать свою и чужую речь при слушании себя и речи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соблюдать нормы произношения, употребления и написания слов, имеющихся в словарях учебника;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озаглавливать текст по его теме или по его главной мысли;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тексты разных типов: описание и повествование, рассуждение;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замечать в художественном тексте языковые средства, создающие его выразительность;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небольшие повествовательный и описательный тексты на близкую жизненному опыту детей тему (после предварительной подготовки);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средства связи между предложениями (порядок слов, местоимения, синонимы);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небольшие высказывания по результатам наблюдений за фактами и явлениями языка; на определённую тему;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текст (отзыв) по репродукциям картин художников (помещённых в учебнике);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письменно излагать содержание прочитанного текста (после предварительной подготовки) по вопросам;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Система языка</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Фонетика, орфоэпия, графика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различать понятия «звук» и «буква», правильно называть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буквы и правильно произносить звуки в слове и вне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характеризовать, сравнивать, классифицировать звуки вне слова и в слове по заданным параметрам;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характеристику звука, представленную в модели (в звуковом обозначении);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анализировать, сравнивать, группировать слова по указанным характеристикам звуков;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функции букв е, ё, ю, я в слове;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способы обозначения буквами твёрдости-мягкости согласных и звука [й’];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количество слогов в слове и их границы, сравнивать и классифицировать слова по слоговому составу;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ударный и безударные слоги в слове;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правильно называть буквы алфавита, располагать буквы и слова по алфавиту;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использовать знание алфавита при работе со словарями;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функцию мягкого знака (ь) как разделительного;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w:t>
      </w:r>
      <w:proofErr w:type="gramStart"/>
      <w:r w:rsidRPr="002B6D1E">
        <w:rPr>
          <w:rFonts w:ascii="Times New Roman" w:hAnsi="Times New Roman" w:cs="Times New Roman"/>
          <w:sz w:val="28"/>
          <w:szCs w:val="28"/>
        </w:rPr>
        <w:t>конь-</w:t>
      </w:r>
      <w:proofErr w:type="spellStart"/>
      <w:r w:rsidRPr="002B6D1E">
        <w:rPr>
          <w:rFonts w:ascii="Times New Roman" w:hAnsi="Times New Roman" w:cs="Times New Roman"/>
          <w:sz w:val="28"/>
          <w:szCs w:val="28"/>
        </w:rPr>
        <w:t>ки</w:t>
      </w:r>
      <w:proofErr w:type="spellEnd"/>
      <w:proofErr w:type="gramEnd"/>
      <w:r w:rsidRPr="002B6D1E">
        <w:rPr>
          <w:rFonts w:ascii="Times New Roman" w:hAnsi="Times New Roman" w:cs="Times New Roman"/>
          <w:sz w:val="28"/>
          <w:szCs w:val="28"/>
        </w:rPr>
        <w:t>, ёлка, маяк;</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случаи расхождения звукового и буквенного состава слов при орфоэпическом проговаривании слов учителем (моряк, ёж, лось, друг, сказка);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произносить звуки и сочетания звуков в соответствии с нормами литературного языка (круг слов определён орфоэпическим словарём учебника).</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осуществлять </w:t>
      </w:r>
      <w:proofErr w:type="spellStart"/>
      <w:proofErr w:type="gram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-буквенный</w:t>
      </w:r>
      <w:proofErr w:type="gramEnd"/>
      <w:r w:rsidRPr="002B6D1E">
        <w:rPr>
          <w:rFonts w:ascii="Times New Roman" w:hAnsi="Times New Roman" w:cs="Times New Roman"/>
          <w:sz w:val="28"/>
          <w:szCs w:val="28"/>
        </w:rPr>
        <w:t xml:space="preserve"> разбор простых по составу слов с помощью заданного в учебнике алгоритма;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соотношение звукового и буквенного состава в словах с разделительным мягким знаком(ь): шью, друзья, вьюга;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пользоваться при письме небуквенными графическими средствами: пробелом между словами, знаком переноса, абзацем.</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Лексика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данного раздела распределяется по всем разделам курса.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слово как единство звучания и значения;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выявлять в речи незнакомые слова, спрашивать об их значении учителя или обращаться к толковому словарю;</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однозначные и многозначные слова (простые случаи);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иметь представление о синонимах и антонимах;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среди предложенных слов синонимы и антонимы;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к предложенным словам 1-2 синонима или антонима;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за использованием синонимов и антонимов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за словами, употреблёнными в прямом и переносном значении.</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выявлять в речи незнакомые слова, спрашивать об их значении учителя или обращаться к толковому словарю;</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 практическом уровне распознавать слова, употреблённые в прямом и переносном значении (простые случаи);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замечать в художественном тексте слова, употреблённые в переносном значении;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словарями при решении языковых и речевых задач.</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Состав слова (</w:t>
      </w:r>
      <w:proofErr w:type="spellStart"/>
      <w:r w:rsidRPr="002B6D1E">
        <w:rPr>
          <w:rFonts w:ascii="Times New Roman" w:hAnsi="Times New Roman" w:cs="Times New Roman"/>
          <w:b/>
          <w:bCs/>
          <w:sz w:val="28"/>
          <w:szCs w:val="28"/>
          <w:u w:val="single"/>
        </w:rPr>
        <w:t>морфемика</w:t>
      </w:r>
      <w:proofErr w:type="spellEnd"/>
      <w:r w:rsidRPr="002B6D1E">
        <w:rPr>
          <w:rFonts w:ascii="Times New Roman" w:hAnsi="Times New Roman" w:cs="Times New Roman"/>
          <w:b/>
          <w:bCs/>
          <w:sz w:val="28"/>
          <w:szCs w:val="28"/>
          <w:u w:val="single"/>
        </w:rPr>
        <w:t>)</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значение понятия «родственные слова», соотносить его с понятием «однокоренные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владеть первоначальными признаками для опознавания однокоренных слов среди других (</w:t>
      </w:r>
      <w:proofErr w:type="spellStart"/>
      <w:r w:rsidRPr="002B6D1E">
        <w:rPr>
          <w:rFonts w:ascii="Times New Roman" w:hAnsi="Times New Roman" w:cs="Times New Roman"/>
          <w:sz w:val="28"/>
          <w:szCs w:val="28"/>
        </w:rPr>
        <w:t>неоднокоренных</w:t>
      </w:r>
      <w:proofErr w:type="spellEnd"/>
      <w:r w:rsidRPr="002B6D1E">
        <w:rPr>
          <w:rFonts w:ascii="Times New Roman" w:hAnsi="Times New Roman" w:cs="Times New Roman"/>
          <w:sz w:val="28"/>
          <w:szCs w:val="28"/>
        </w:rPr>
        <w:t>)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в слове корень (простые случаи), пользуясь заданным алгоритмом (памяткой определения корня слова).</w:t>
      </w:r>
    </w:p>
    <w:p w:rsidR="00B77AC7" w:rsidRPr="002B6D1E" w:rsidRDefault="00B77AC7" w:rsidP="003E6B53">
      <w:pPr>
        <w:tabs>
          <w:tab w:val="left" w:pos="5850"/>
        </w:tabs>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r w:rsidRPr="002B6D1E">
        <w:rPr>
          <w:rFonts w:ascii="Times New Roman" w:hAnsi="Times New Roman" w:cs="Times New Roman"/>
          <w:i/>
          <w:iCs/>
          <w:sz w:val="28"/>
          <w:szCs w:val="28"/>
          <w:u w:val="single"/>
        </w:rPr>
        <w:tab/>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однокоренные слова и формы одного и того же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однокоренные слова и слова с омонимичными корнями, однокоренные слова и синонимы;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однокоренные слова и формы слов с целью проверки изучаемых орфограмм в корне слова.</w:t>
      </w:r>
    </w:p>
    <w:p w:rsidR="00B77AC7" w:rsidRPr="002B6D1E" w:rsidRDefault="00B77AC7" w:rsidP="003E6B53">
      <w:pPr>
        <w:spacing w:after="0" w:line="240" w:lineRule="auto"/>
        <w:ind w:firstLine="567"/>
        <w:jc w:val="both"/>
        <w:rPr>
          <w:rFonts w:ascii="Times New Roman" w:hAnsi="Times New Roman" w:cs="Times New Roman"/>
          <w:b/>
          <w:bCs/>
          <w:sz w:val="28"/>
          <w:szCs w:val="28"/>
          <w:u w:val="single"/>
        </w:rPr>
      </w:pPr>
      <w:r w:rsidRPr="002B6D1E">
        <w:rPr>
          <w:rFonts w:ascii="Times New Roman" w:hAnsi="Times New Roman" w:cs="Times New Roman"/>
          <w:b/>
          <w:bCs/>
          <w:sz w:val="28"/>
          <w:szCs w:val="28"/>
          <w:u w:val="single"/>
        </w:rPr>
        <w:t>Морфология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находить грамматические группы слов (части речи) по комплексу усвоенных признаков: имя существительное, имя прилагательное, глагол;</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имена прилагательные, понимать их значение и употребление в речи, опознавать форму числа имён прилагательных, роль в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предлоги и понимать их роль в предложении и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примеры слов разных частей речи и форм этих слов.</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грамматические группы слов (части речи) по комплексу усвоенных признаков, определять их синтаксическую функцию в предложениях;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выявлять принадлежность слова к определённой части речи на основе усвоенных признаков, определять признаки частей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имена существительные, употреблённые в форме одного числа (ножницы, кефир);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выявлять роль разных частей речи в художественном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использовать личные местоимения для устранения неоправданных повторов;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словами разных частей речи в собственных высказываниях.</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Синтаксис</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текст и предложение, предложение и слова, не составляющие предложения; выделять предложения из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определять существенные признаки предложения: законченность мысли и интонацию конца предложения; соблюдать в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устной речи интонацию конца предложений;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главные члены предложения (основу предложения): подлежащее и сказуемое;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главные и второстепенные члены предложения (без дифференциации на виды);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связи слов между словами в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предложения со схемами, выбирать предложение, соответствующее схеме;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восстанавливать деформированные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составлять предложения по схеме, рисунку, на определённую тему.</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предложения с обращениями.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Орфография и пунктуация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 применять изученные правила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слов в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написание гласных и, а, </w:t>
      </w:r>
      <w:proofErr w:type="spellStart"/>
      <w:r w:rsidRPr="002B6D1E">
        <w:rPr>
          <w:rFonts w:ascii="Times New Roman" w:hAnsi="Times New Roman" w:cs="Times New Roman"/>
          <w:sz w:val="28"/>
          <w:szCs w:val="28"/>
        </w:rPr>
        <w:t>упосле</w:t>
      </w:r>
      <w:proofErr w:type="spellEnd"/>
      <w:r w:rsidRPr="002B6D1E">
        <w:rPr>
          <w:rFonts w:ascii="Times New Roman" w:hAnsi="Times New Roman" w:cs="Times New Roman"/>
          <w:sz w:val="28"/>
          <w:szCs w:val="28"/>
        </w:rPr>
        <w:t xml:space="preserve"> шипящих согласных ж, ш, ч, </w:t>
      </w:r>
      <w:proofErr w:type="gramStart"/>
      <w:r w:rsidRPr="002B6D1E">
        <w:rPr>
          <w:rFonts w:ascii="Times New Roman" w:hAnsi="Times New Roman" w:cs="Times New Roman"/>
          <w:sz w:val="28"/>
          <w:szCs w:val="28"/>
        </w:rPr>
        <w:t>щ(</w:t>
      </w:r>
      <w:proofErr w:type="gramEnd"/>
      <w:r w:rsidRPr="002B6D1E">
        <w:rPr>
          <w:rFonts w:ascii="Times New Roman" w:hAnsi="Times New Roman" w:cs="Times New Roman"/>
          <w:sz w:val="28"/>
          <w:szCs w:val="28"/>
        </w:rPr>
        <w:t>в положении под ударением и без ударения);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отсутствие мягкого знака после шипящих в буквосочетаниях </w:t>
      </w:r>
      <w:proofErr w:type="spellStart"/>
      <w:r w:rsidRPr="002B6D1E">
        <w:rPr>
          <w:rFonts w:ascii="Times New Roman" w:hAnsi="Times New Roman" w:cs="Times New Roman"/>
          <w:sz w:val="28"/>
          <w:szCs w:val="28"/>
        </w:rPr>
        <w:t>чк</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чт</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чн</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щн</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нч</w:t>
      </w:r>
      <w:proofErr w:type="spellEnd"/>
      <w:r w:rsidRPr="002B6D1E">
        <w:rPr>
          <w:rFonts w:ascii="Times New Roman" w:hAnsi="Times New Roman" w:cs="Times New Roman"/>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перенос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прописная буква в начале предложения, в именах собственных;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проверяемые безударные гласные в корне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парные звонкие и глухие согласные в корне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непроверяемые гласные и согласные в корне слова (перечень слов в учебнике), в том числе удвоенные буквы согласных;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разделительный мягкий знак (ь);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знаки препинания конца предложения</w:t>
      </w:r>
      <w:proofErr w:type="gramStart"/>
      <w:r w:rsidRPr="002B6D1E">
        <w:rPr>
          <w:rFonts w:ascii="Times New Roman" w:hAnsi="Times New Roman" w:cs="Times New Roman"/>
          <w:sz w:val="28"/>
          <w:szCs w:val="28"/>
        </w:rPr>
        <w:t xml:space="preserve"> (. ? !);</w:t>
      </w:r>
      <w:proofErr w:type="gramEnd"/>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предлогов с именами существительными;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частицы не с глаголами;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б) применять орфографическое чтение (проговаривание) при письме под диктовку и при списывании;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 безошибочно списывать текст объёмом 40 - 50 слов с доски и из учебника;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г) писать под диктовку тексты объёмом 30 - 40 слов в соответствии с изученными правилами.</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значение понятий «орфограмма», «проверяемая орфограмма», «непроверяемая орфограмма»;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разновидности орфограмм и соотносить их с изученными правилами;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разграничивать орфограммы на изученные правила письма и неизученные;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обнаруживать орфограммы по освоенным опознавательным признакам в указанных учителем словах;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орфографическим словарём учебника как средством самоконтроля при проверке написания слов с непроверяемыми орфограммами.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lastRenderedPageBreak/>
        <w:t>Планируемые предметные результаты освоения программы 3-го класса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Развитие  речи</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осознавать ситуацию общения: </w:t>
      </w:r>
      <w:proofErr w:type="spellStart"/>
      <w:r w:rsidRPr="002B6D1E">
        <w:rPr>
          <w:rFonts w:ascii="Times New Roman" w:hAnsi="Times New Roman" w:cs="Times New Roman"/>
          <w:sz w:val="28"/>
          <w:szCs w:val="28"/>
        </w:rPr>
        <w:t>скакой</w:t>
      </w:r>
      <w:proofErr w:type="spellEnd"/>
      <w:r w:rsidRPr="002B6D1E">
        <w:rPr>
          <w:rFonts w:ascii="Times New Roman" w:hAnsi="Times New Roman" w:cs="Times New Roman"/>
          <w:sz w:val="28"/>
          <w:szCs w:val="28"/>
        </w:rPr>
        <w:t xml:space="preserve"> целью, с кем и где происходит общение; выбирать адекватные языковые и неязыковые средства в соответствии с конкретной ситуацией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понимать содержание читаемого текста, замечать в нём незнакомые слова, находить в нём новую для себя информацию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для решения познавательной или коммуникативной задачи;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восстанавливать последовательность частей или последовательность предложений в тексте повествовательного характера;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тексты разных типов: описание, повествование, рассуждение;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замечать в художественном тексте языковые средства, создающие его выразительность;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знакомиться с жанрами объявления, письма;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строить монологическое высказывание на определённую тему, по результатам наблюдений за фактами и явлениями языка.</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самостоятельно памяткой для подготовки и написания письменного изложения учеником;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письменно (после коллективной подготовки) подробно или выборочно передавать содержание повествовательного текста, предъявленного на основе </w:t>
      </w:r>
      <w:r w:rsidRPr="002B6D1E">
        <w:rPr>
          <w:rFonts w:ascii="Times New Roman" w:hAnsi="Times New Roman" w:cs="Times New Roman"/>
          <w:sz w:val="28"/>
          <w:szCs w:val="28"/>
        </w:rPr>
        <w:lastRenderedPageBreak/>
        <w:t>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использовать в монологическом высказывании разные типы речи: описание, рассуждение, повествование;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пользоваться </w:t>
      </w:r>
      <w:proofErr w:type="spellStart"/>
      <w:r w:rsidRPr="002B6D1E">
        <w:rPr>
          <w:rFonts w:ascii="Times New Roman" w:hAnsi="Times New Roman" w:cs="Times New Roman"/>
          <w:sz w:val="28"/>
          <w:szCs w:val="28"/>
        </w:rPr>
        <w:t>специальной</w:t>
      </w:r>
      <w:proofErr w:type="gramStart"/>
      <w:r w:rsidRPr="002B6D1E">
        <w:rPr>
          <w:rFonts w:ascii="Times New Roman" w:hAnsi="Times New Roman" w:cs="Times New Roman"/>
          <w:sz w:val="28"/>
          <w:szCs w:val="28"/>
        </w:rPr>
        <w:t>,с</w:t>
      </w:r>
      <w:proofErr w:type="gramEnd"/>
      <w:r w:rsidRPr="002B6D1E">
        <w:rPr>
          <w:rFonts w:ascii="Times New Roman" w:hAnsi="Times New Roman" w:cs="Times New Roman"/>
          <w:sz w:val="28"/>
          <w:szCs w:val="28"/>
        </w:rPr>
        <w:t>правочной</w:t>
      </w:r>
      <w:proofErr w:type="spellEnd"/>
      <w:r w:rsidRPr="002B6D1E">
        <w:rPr>
          <w:rFonts w:ascii="Times New Roman" w:hAnsi="Times New Roman" w:cs="Times New Roman"/>
          <w:sz w:val="28"/>
          <w:szCs w:val="28"/>
        </w:rPr>
        <w:t xml:space="preserve"> литературой, словарями, журналами, Интернетом при создании собственных речевых произведений на заданную или самостоятельно выбранную тему;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и исправлять в предъявленных предложениях, текстах нарушения правильности, точности, богатства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проверять правильность своей письменной речи, исправлять допущенные орфографические и пунктуационные ошибки.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Система языка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Фонетика, орфоэпия, графика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proofErr w:type="gramStart"/>
      <w:r w:rsidRPr="002B6D1E">
        <w:rPr>
          <w:rFonts w:ascii="Times New Roman" w:hAnsi="Times New Roman" w:cs="Times New Roman"/>
          <w:sz w:val="28"/>
          <w:szCs w:val="28"/>
        </w:rPr>
        <w:t>- 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roofErr w:type="gramEnd"/>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функцию разделительного твёрдого знака (ъ) в словах;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устанавливать соотношение звукового и буквенного состава в словах типа мороз, ключ, коньки, в словах с йотированными гласными е, ё, ю, </w:t>
      </w:r>
      <w:proofErr w:type="gramStart"/>
      <w:r w:rsidRPr="002B6D1E">
        <w:rPr>
          <w:rFonts w:ascii="Times New Roman" w:hAnsi="Times New Roman" w:cs="Times New Roman"/>
          <w:sz w:val="28"/>
          <w:szCs w:val="28"/>
        </w:rPr>
        <w:t>я(</w:t>
      </w:r>
      <w:proofErr w:type="gramEnd"/>
      <w:r w:rsidRPr="002B6D1E">
        <w:rPr>
          <w:rFonts w:ascii="Times New Roman" w:hAnsi="Times New Roman" w:cs="Times New Roman"/>
          <w:sz w:val="28"/>
          <w:szCs w:val="28"/>
        </w:rPr>
        <w:t>ёлка, поют), в словах с разделительными ь, ъ (вьюга, съел), в словах с непроизносимыми согласными;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осуществлять </w:t>
      </w:r>
      <w:proofErr w:type="spellStart"/>
      <w:proofErr w:type="gram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-буквенный</w:t>
      </w:r>
      <w:proofErr w:type="gramEnd"/>
      <w:r w:rsidRPr="002B6D1E">
        <w:rPr>
          <w:rFonts w:ascii="Times New Roman" w:hAnsi="Times New Roman" w:cs="Times New Roman"/>
          <w:sz w:val="28"/>
          <w:szCs w:val="28"/>
        </w:rPr>
        <w:t xml:space="preserve"> анализ доступных по составу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произносить звуки и сочетания звуков в соответствии с нормами литературного языка (круг слов определён словарём произношения в учебнике);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использовать знание алфавита для упорядочивания слов и при работе со словарями и справочниками;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применять знания фонетического материала при использовании правил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при письме небуквенными графическими средствами: пробелом между словами, знаком переноса, абзаца.</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осуществлять </w:t>
      </w:r>
      <w:proofErr w:type="spellStart"/>
      <w:proofErr w:type="gram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-буквенный</w:t>
      </w:r>
      <w:proofErr w:type="gramEnd"/>
      <w:r w:rsidRPr="002B6D1E">
        <w:rPr>
          <w:rFonts w:ascii="Times New Roman" w:hAnsi="Times New Roman" w:cs="Times New Roman"/>
          <w:sz w:val="28"/>
          <w:szCs w:val="28"/>
        </w:rPr>
        <w:t xml:space="preserve"> разбор слова самостоятельно по предложенному в учебнике алгоритму;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оценивать правильность проведения </w:t>
      </w:r>
      <w:proofErr w:type="spellStart"/>
      <w:proofErr w:type="gram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-буквенного</w:t>
      </w:r>
      <w:proofErr w:type="gramEnd"/>
      <w:r w:rsidRPr="002B6D1E">
        <w:rPr>
          <w:rFonts w:ascii="Times New Roman" w:hAnsi="Times New Roman" w:cs="Times New Roman"/>
          <w:sz w:val="28"/>
          <w:szCs w:val="28"/>
        </w:rPr>
        <w:t xml:space="preserve"> анализа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Лексика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находить в предложении и тексте незнакомое слово, определять его значение по </w:t>
      </w:r>
      <w:proofErr w:type="spellStart"/>
      <w:r w:rsidRPr="002B6D1E">
        <w:rPr>
          <w:rFonts w:ascii="Times New Roman" w:hAnsi="Times New Roman" w:cs="Times New Roman"/>
          <w:sz w:val="28"/>
          <w:szCs w:val="28"/>
        </w:rPr>
        <w:t>текстуили</w:t>
      </w:r>
      <w:proofErr w:type="spellEnd"/>
      <w:r w:rsidRPr="002B6D1E">
        <w:rPr>
          <w:rFonts w:ascii="Times New Roman" w:hAnsi="Times New Roman" w:cs="Times New Roman"/>
          <w:sz w:val="28"/>
          <w:szCs w:val="28"/>
        </w:rPr>
        <w:t xml:space="preserve"> толковому словарю; спрашивать  о значении слова учителя;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за употреблением синонимов и антонимов в речи, подбирать синонимы и антонимы к словам разных частей речи,  уточнять их значение;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иметь представление об омонимах; приобретать опыт различения в предложениях и текстах омонимов;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-иметь представление о фразеологизмах (устойчивых сочетаниях слов); приобретать опыт различения в предложениях и текстах фразеологизмов;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за использованием фразеологизмов в упражнениях учебника, осознавать их значение в тексте и разговорной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слова, употреблённые в прямом и переносном значении (простые случаи);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иметь представление о некоторых устаревших словах и их использовании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словарями при решении языковых и речевых задач.</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что понимание значения слова - одно из условий умелого его использования в устной и письменной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оценивать уместность использования слов в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синонимы для устранения повторов в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выбирать </w:t>
      </w:r>
      <w:proofErr w:type="spellStart"/>
      <w:r w:rsidRPr="002B6D1E">
        <w:rPr>
          <w:rFonts w:ascii="Times New Roman" w:hAnsi="Times New Roman" w:cs="Times New Roman"/>
          <w:sz w:val="28"/>
          <w:szCs w:val="28"/>
        </w:rPr>
        <w:t>словаиз</w:t>
      </w:r>
      <w:proofErr w:type="spellEnd"/>
      <w:r w:rsidRPr="002B6D1E">
        <w:rPr>
          <w:rFonts w:ascii="Times New Roman" w:hAnsi="Times New Roman" w:cs="Times New Roman"/>
          <w:sz w:val="28"/>
          <w:szCs w:val="28"/>
        </w:rPr>
        <w:t xml:space="preserve"> ряда предложенных для успешного решения коммуникативных задач;</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размышлять над этимологией некоторых  слов-названий;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приобретать опыт редактирования употреблённых в предложении (тексте) слов.</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Состав слова (</w:t>
      </w:r>
      <w:proofErr w:type="spellStart"/>
      <w:r w:rsidRPr="002B6D1E">
        <w:rPr>
          <w:rFonts w:ascii="Times New Roman" w:hAnsi="Times New Roman" w:cs="Times New Roman"/>
          <w:b/>
          <w:bCs/>
          <w:sz w:val="28"/>
          <w:szCs w:val="28"/>
        </w:rPr>
        <w:t>морфемика</w:t>
      </w:r>
      <w:proofErr w:type="spellEnd"/>
      <w:r w:rsidRPr="002B6D1E">
        <w:rPr>
          <w:rFonts w:ascii="Times New Roman" w:hAnsi="Times New Roman" w:cs="Times New Roman"/>
          <w:b/>
          <w:bCs/>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владеть опознавательными признаками однокоренных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однокоренные слова и различные формы одного и того же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однокоренные  слова  и  слова  с  омонимичными  корнями,  однокоренные  слова  и  синонимы;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в словах с однозначно выделяемыми морфемами окончание, основу (простые случаи), корень, приставку, суффикс;</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выделять нулевое окончание;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подбирать слова с заданной морфемой;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образовывать слова с помощью приставки (или суффикса), осознавать значение новых слов.</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b/>
          <w:bCs/>
          <w:i/>
          <w:iCs/>
          <w:sz w:val="28"/>
          <w:szCs w:val="28"/>
        </w:rPr>
      </w:pPr>
      <w:r w:rsidRPr="002B6D1E">
        <w:rPr>
          <w:rFonts w:ascii="Times New Roman" w:hAnsi="Times New Roman" w:cs="Times New Roman"/>
          <w:b/>
          <w:bCs/>
          <w:i/>
          <w:iCs/>
          <w:sz w:val="28"/>
          <w:szCs w:val="28"/>
        </w:rPr>
        <w:t xml:space="preserve">- </w:t>
      </w:r>
      <w:r w:rsidRPr="002B6D1E">
        <w:rPr>
          <w:rFonts w:ascii="Times New Roman" w:hAnsi="Times New Roman" w:cs="Times New Roman"/>
          <w:sz w:val="28"/>
          <w:szCs w:val="28"/>
        </w:rPr>
        <w:t>находить корень в однокоренных словах с чередованием согласных в корне;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изменяемые и неизменяемые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узнавать сложные слова (типа вездеход, вертолёт и др.), выделять в них корни; находить соединительные гласные (интерфиксы) в сложных словах;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сравнивать, классифицировать слова по их составу;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соотносить слова с предъявляемыми </w:t>
      </w:r>
      <w:proofErr w:type="spellStart"/>
      <w:r w:rsidRPr="002B6D1E">
        <w:rPr>
          <w:rFonts w:ascii="Times New Roman" w:hAnsi="Times New Roman" w:cs="Times New Roman"/>
          <w:sz w:val="28"/>
          <w:szCs w:val="28"/>
        </w:rPr>
        <w:t>кним</w:t>
      </w:r>
      <w:proofErr w:type="spellEnd"/>
      <w:r w:rsidRPr="002B6D1E">
        <w:rPr>
          <w:rFonts w:ascii="Times New Roman" w:hAnsi="Times New Roman" w:cs="Times New Roman"/>
          <w:sz w:val="28"/>
          <w:szCs w:val="28"/>
        </w:rPr>
        <w:t xml:space="preserve"> моделям, выбирать из предложенных слов слово, соответствующее заданной модели, составлять модель заданного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осознавать значения, вносимые в слово суффиксами и приставками (простые случаи);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за способами образования слов при помощи приставки (или суффикса);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подбирать однокоренные </w:t>
      </w:r>
      <w:proofErr w:type="spellStart"/>
      <w:r w:rsidRPr="002B6D1E">
        <w:rPr>
          <w:rFonts w:ascii="Times New Roman" w:hAnsi="Times New Roman" w:cs="Times New Roman"/>
          <w:sz w:val="28"/>
          <w:szCs w:val="28"/>
        </w:rPr>
        <w:t>словаи</w:t>
      </w:r>
      <w:proofErr w:type="spellEnd"/>
      <w:r w:rsidRPr="002B6D1E">
        <w:rPr>
          <w:rFonts w:ascii="Times New Roman" w:hAnsi="Times New Roman" w:cs="Times New Roman"/>
          <w:sz w:val="28"/>
          <w:szCs w:val="28"/>
        </w:rPr>
        <w:t xml:space="preserve">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Морфология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части речи на основе усвоенных признаков (в объёме программы);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распознавать личные местоимения (в начальной форме), определять грамматические признаки: лицо, число, род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(у местоимений 3-го лица); использовать личные местоимения для устранения неоправданных повторов;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узнавать имена числительны</w:t>
      </w:r>
      <w:proofErr w:type="gramStart"/>
      <w:r w:rsidRPr="002B6D1E">
        <w:rPr>
          <w:rFonts w:ascii="Times New Roman" w:hAnsi="Times New Roman" w:cs="Times New Roman"/>
          <w:sz w:val="28"/>
          <w:szCs w:val="28"/>
        </w:rPr>
        <w:t>е(</w:t>
      </w:r>
      <w:proofErr w:type="gramEnd"/>
      <w:r w:rsidRPr="002B6D1E">
        <w:rPr>
          <w:rFonts w:ascii="Times New Roman" w:hAnsi="Times New Roman" w:cs="Times New Roman"/>
          <w:sz w:val="28"/>
          <w:szCs w:val="28"/>
        </w:rPr>
        <w:t>общее представление); распознавать количественные и порядковые имена числительные;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отличие предлогов от приставок, значение частицы не;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узнавать союзы и, а, но и понимать их роль в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производить морфологический разбор изучаемых самостоятельных частей речи (в объёме программы), пользуясь алгоритмом разбора в учебнике;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за словообразованием частей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замечать в устной и письменной речи речевые ошибки и недочёты в употреблении изучаемых форм частей речи.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Синтаксис</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предложение, словосочетание и слово;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выделять предложения из потока устной и письменной речи, оформлять их границы;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понятия «члены предложения» и «части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главные (подлежащее и сказуемое) и второстепенные члены предложения (без деления на виды);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при помощи вопросов связь между словами в предложении; отражать её в схеме;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предложения со схемами, выбирать предложение, соответствующее схеме;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распространённые и нераспространённые предложения, составлять такие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отличать основу предложения от словосочетания; выделять в предложении словосочетания;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в словосочетании связь главного слова с зависимым при помощи вопросов;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выделять в предложении основу и словосочетания;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в предложении обращение (в начале, в середине, в конце);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опознавать простое и сложное предложения, определять части сложного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Орфография и пунктуация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 применять ранее изученные правила правописания, а также: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непроизносимые согласные;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разделительный твёрдый знак (ъ);</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непроверяемые гласные и согласные в корне слова, в том числе с удвоенными согласными;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гласные и согласные в неизменяемых на письме приставках и суффиксах;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мягкий  знак  после  шипящих  на  конце  имён  существительных  (речь,  брошь,  мышь);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безударные родовые окончания имён прилагательных;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предлогов и слитное написание приставок;</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частицы нес глаголами;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б) подбирать примеры с определённой орфограммой;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 обнаруживать орфограммы по освоенным опознавательным признакам в указанных учителем словах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г) определять разновидности орфограмм и соотносить их с изученными  правилами;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д)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е) безошибочно списывать текст с доски и учебника (объёмом 65-70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ж) писать под диктовку текст (объёмом 55-60 слов) в соответствии с изученными правилами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з) проверять собственный и предложенный текст, находить и исправлять орфографические и пунктуационные ошибки.</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 применять правила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соединительные о и е в сложных словах (самолёт, вездеход);</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е и в суффиксах имён существительных (ключик - ключика, замочек - замочка);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запятая при обращении;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запятая между частями в сложном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безударные родовые окончания имён прилагательных, глаголов в прошедшем времени;</w:t>
      </w:r>
    </w:p>
    <w:p w:rsidR="00B77AC7" w:rsidRPr="002B6D1E" w:rsidRDefault="00B77AC7" w:rsidP="003E6B53">
      <w:pPr>
        <w:rPr>
          <w:rFonts w:ascii="Times New Roman" w:hAnsi="Times New Roman" w:cs="Times New Roman"/>
          <w:sz w:val="28"/>
          <w:szCs w:val="28"/>
        </w:rPr>
      </w:pPr>
      <w:r w:rsidRPr="002B6D1E">
        <w:rPr>
          <w:rFonts w:ascii="Times New Roman" w:hAnsi="Times New Roman" w:cs="Times New Roman"/>
          <w:sz w:val="28"/>
          <w:szCs w:val="28"/>
        </w:rPr>
        <w:t xml:space="preserve">б) при составлении собственных текстов использовать помощь взрослого или словарь, пропуск орфограммы или </w:t>
      </w:r>
      <w:proofErr w:type="spellStart"/>
      <w:r w:rsidRPr="002B6D1E">
        <w:rPr>
          <w:rFonts w:ascii="Times New Roman" w:hAnsi="Times New Roman" w:cs="Times New Roman"/>
          <w:sz w:val="28"/>
          <w:szCs w:val="28"/>
        </w:rPr>
        <w:t>пунктограммы</w:t>
      </w:r>
      <w:proofErr w:type="spellEnd"/>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lastRenderedPageBreak/>
        <w:t>Предметные результаты освоения предмета «Русский язык»</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Общие результаты освоения программы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позитивное эмоционально-оценочное отношение к русскому языку, понимание значимости хорошего владения русским языком, его роли в дальнейшем образовании; 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освоение первоначальных научных представлений об основных понятиях и правилах из области фонетики, графики, лексики, </w:t>
      </w:r>
      <w:proofErr w:type="spellStart"/>
      <w:r w:rsidRPr="002B6D1E">
        <w:rPr>
          <w:rFonts w:ascii="Times New Roman" w:hAnsi="Times New Roman" w:cs="Times New Roman"/>
          <w:sz w:val="28"/>
          <w:szCs w:val="28"/>
        </w:rPr>
        <w:t>морфемики</w:t>
      </w:r>
      <w:proofErr w:type="spellEnd"/>
      <w:r w:rsidRPr="002B6D1E">
        <w:rPr>
          <w:rFonts w:ascii="Times New Roman" w:hAnsi="Times New Roman" w:cs="Times New Roman"/>
          <w:sz w:val="28"/>
          <w:szCs w:val="28"/>
        </w:rPr>
        <w:t>, морфологии, синтаксиса, орфографии (в объёме изучаемого курса), понимание взаимосвязи и взаимозависимости между разными сторонами языка;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w:t>
      </w:r>
      <w:proofErr w:type="spellStart"/>
      <w:r w:rsidRPr="002B6D1E">
        <w:rPr>
          <w:rFonts w:ascii="Times New Roman" w:hAnsi="Times New Roman" w:cs="Times New Roman"/>
          <w:sz w:val="28"/>
          <w:szCs w:val="28"/>
        </w:rPr>
        <w:t>собственых</w:t>
      </w:r>
      <w:proofErr w:type="spellEnd"/>
      <w:r w:rsidRPr="002B6D1E">
        <w:rPr>
          <w:rFonts w:ascii="Times New Roman" w:hAnsi="Times New Roman" w:cs="Times New Roman"/>
          <w:sz w:val="28"/>
          <w:szCs w:val="28"/>
        </w:rPr>
        <w:t xml:space="preserve"> и предложенных текстов, умением проверять написанное.</w:t>
      </w:r>
    </w:p>
    <w:p w:rsidR="00B77AC7" w:rsidRPr="002B6D1E" w:rsidRDefault="00B77AC7" w:rsidP="003E6B53">
      <w:pPr>
        <w:spacing w:after="0" w:line="240" w:lineRule="auto"/>
        <w:ind w:firstLine="567"/>
        <w:jc w:val="both"/>
        <w:rPr>
          <w:rFonts w:ascii="Times New Roman" w:hAnsi="Times New Roman" w:cs="Times New Roman"/>
          <w:b/>
          <w:bCs/>
          <w:i/>
          <w:iCs/>
          <w:sz w:val="28"/>
          <w:szCs w:val="28"/>
        </w:rPr>
      </w:pPr>
      <w:r w:rsidRPr="002B6D1E">
        <w:rPr>
          <w:rFonts w:ascii="Times New Roman" w:hAnsi="Times New Roman" w:cs="Times New Roman"/>
          <w:b/>
          <w:bCs/>
          <w:i/>
          <w:iCs/>
          <w:sz w:val="28"/>
          <w:szCs w:val="28"/>
        </w:rPr>
        <w:t>Результаты освоения основных содержательных линий курса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Развитие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данного раздела распределяется по всем разделам курса.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владеть формой диалогической речи; умением вести разговор (начать, поддержать, закончить разговор, привлечь внимание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выражать собственное мнение, обосновывать его с учётом ситуации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самостоятельно памяткой для подготовки и написания письменного изложения учеником;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сочинять письма, поздравительные открытки, объявления и другие небольшие тексты для конкретных ситуаций общения;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письменно сочинять небольшие речевые произведения освоенных жанров (например, записку, письмо, поздравление, объявление);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подробно и выборочно письменно передавать содержание текста;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оформлять результаты исследовательской работы;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редактировать собственные тексты, совершенствуя правильность речи, улучшая содержание, построение предложений и выбор языковых средств.</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Система языка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Фонетика, орфоэпия, графика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произносить звуки речи в соответствии с нормами языка;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характеризовать звуки русского языка: гласные ударные - безударные; согласные твёрдые - мягкие, парные -непарные, твёрдые - мягкие; согласные глухие - звонкие, парные - непарные, звонкие и глухие; группировать звуки по заданному основанию;</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звуки и буквы;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классифицировать слова с точки зрения их </w:t>
      </w:r>
      <w:proofErr w:type="spellStart"/>
      <w:proofErr w:type="gram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-буквенного</w:t>
      </w:r>
      <w:proofErr w:type="gramEnd"/>
      <w:r w:rsidRPr="002B6D1E">
        <w:rPr>
          <w:rFonts w:ascii="Times New Roman" w:hAnsi="Times New Roman" w:cs="Times New Roman"/>
          <w:sz w:val="28"/>
          <w:szCs w:val="28"/>
        </w:rPr>
        <w:t xml:space="preserve"> состава по самостоятельно определённым критериям;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знать последовательность букв в русском алфавите, пользоваться алфавитом для упорядочивания слов и поиска нужной информации;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выполнять (устно и письменно) </w:t>
      </w:r>
      <w:proofErr w:type="spellStart"/>
      <w:proofErr w:type="gram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-буквенный</w:t>
      </w:r>
      <w:proofErr w:type="gramEnd"/>
      <w:r w:rsidRPr="002B6D1E">
        <w:rPr>
          <w:rFonts w:ascii="Times New Roman" w:hAnsi="Times New Roman" w:cs="Times New Roman"/>
          <w:sz w:val="28"/>
          <w:szCs w:val="28"/>
        </w:rPr>
        <w:t xml:space="preserve"> разбор слова самостоятельно по предложенному в учебнике алгоритму; оценивать правильность проведения </w:t>
      </w:r>
      <w:proofErr w:type="spellStart"/>
      <w:r w:rsidRPr="002B6D1E">
        <w:rPr>
          <w:rFonts w:ascii="Times New Roman" w:hAnsi="Times New Roman" w:cs="Times New Roman"/>
          <w:sz w:val="28"/>
          <w:szCs w:val="28"/>
        </w:rPr>
        <w:t>звуко</w:t>
      </w:r>
      <w:proofErr w:type="spellEnd"/>
      <w:r w:rsidRPr="002B6D1E">
        <w:rPr>
          <w:rFonts w:ascii="Times New Roman" w:hAnsi="Times New Roman" w:cs="Times New Roman"/>
          <w:sz w:val="28"/>
          <w:szCs w:val="28"/>
        </w:rPr>
        <w:t>-буквенного разбора слова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Лексика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этого раздела распределяется по всем разделам курса.</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осознавать, что понимание значения слова - одно из условий умелого его использования в устной и письменной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выявлять в речи слова, значение которых требует уточнения;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значение слова по тексту или уточнять с помощью толкового словаря, Интернета и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среди предложенных слов синонимы, антонимы, омонимы, фразеологизмы, устаревшие слова (простые случаи);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к предложенным словам антонимы и синонимы;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этимологию мотивированных слов-названий;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выбирать слова из ряда предложенных для успешного решения коммуникативных задач;</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синонимы для устранения повторов в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словарями при решении языковых и речевых задач.</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оценивать уместность использования слов в устной и письменной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антонимы для точной характеристики предметов при их сравнении;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иметь представление о заимствованных словах; осознавать один из способов пополнения словарного состава русского языка иноязычными словами;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работать с разными словарями;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приобретать опыт редактирования предложения (текста).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Состав слова (</w:t>
      </w:r>
      <w:proofErr w:type="spellStart"/>
      <w:r w:rsidRPr="002B6D1E">
        <w:rPr>
          <w:rFonts w:ascii="Times New Roman" w:hAnsi="Times New Roman" w:cs="Times New Roman"/>
          <w:b/>
          <w:bCs/>
          <w:sz w:val="28"/>
          <w:szCs w:val="28"/>
        </w:rPr>
        <w:t>морфемика</w:t>
      </w:r>
      <w:proofErr w:type="spellEnd"/>
      <w:r w:rsidRPr="002B6D1E">
        <w:rPr>
          <w:rFonts w:ascii="Times New Roman" w:hAnsi="Times New Roman" w:cs="Times New Roman"/>
          <w:b/>
          <w:bCs/>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изменяемые и неизменяемые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однокоренные слова среди других (</w:t>
      </w:r>
      <w:proofErr w:type="spellStart"/>
      <w:r w:rsidRPr="002B6D1E">
        <w:rPr>
          <w:rFonts w:ascii="Times New Roman" w:hAnsi="Times New Roman" w:cs="Times New Roman"/>
          <w:sz w:val="28"/>
          <w:szCs w:val="28"/>
        </w:rPr>
        <w:t>неоднокоренных</w:t>
      </w:r>
      <w:proofErr w:type="spellEnd"/>
      <w:r w:rsidRPr="002B6D1E">
        <w:rPr>
          <w:rFonts w:ascii="Times New Roman" w:hAnsi="Times New Roman" w:cs="Times New Roman"/>
          <w:sz w:val="28"/>
          <w:szCs w:val="28"/>
        </w:rPr>
        <w:t>) слов (форм слов, слов с омонимичными корнями, синонимов);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находить в словах окончание, основу (в простых случаях), корень, приставку, суффикс (постфикс </w:t>
      </w:r>
      <w:proofErr w:type="gramStart"/>
      <w:r w:rsidRPr="002B6D1E">
        <w:rPr>
          <w:rFonts w:ascii="Times New Roman" w:hAnsi="Times New Roman" w:cs="Times New Roman"/>
          <w:sz w:val="28"/>
          <w:szCs w:val="28"/>
        </w:rPr>
        <w:t>-</w:t>
      </w:r>
      <w:proofErr w:type="spellStart"/>
      <w:r w:rsidRPr="002B6D1E">
        <w:rPr>
          <w:rFonts w:ascii="Times New Roman" w:hAnsi="Times New Roman" w:cs="Times New Roman"/>
          <w:sz w:val="28"/>
          <w:szCs w:val="28"/>
        </w:rPr>
        <w:t>с</w:t>
      </w:r>
      <w:proofErr w:type="gramEnd"/>
      <w:r w:rsidRPr="002B6D1E">
        <w:rPr>
          <w:rFonts w:ascii="Times New Roman" w:hAnsi="Times New Roman" w:cs="Times New Roman"/>
          <w:sz w:val="28"/>
          <w:szCs w:val="28"/>
        </w:rPr>
        <w:t>я</w:t>
      </w:r>
      <w:proofErr w:type="spellEnd"/>
      <w:r w:rsidRPr="002B6D1E">
        <w:rPr>
          <w:rFonts w:ascii="Times New Roman" w:hAnsi="Times New Roman" w:cs="Times New Roman"/>
          <w:sz w:val="28"/>
          <w:szCs w:val="28"/>
        </w:rPr>
        <w:t>), соединитель-</w:t>
      </w:r>
      <w:proofErr w:type="spellStart"/>
      <w:r w:rsidRPr="002B6D1E">
        <w:rPr>
          <w:rFonts w:ascii="Times New Roman" w:hAnsi="Times New Roman" w:cs="Times New Roman"/>
          <w:sz w:val="28"/>
          <w:szCs w:val="28"/>
        </w:rPr>
        <w:t>ные</w:t>
      </w:r>
      <w:proofErr w:type="spellEnd"/>
      <w:r w:rsidRPr="002B6D1E">
        <w:rPr>
          <w:rFonts w:ascii="Times New Roman" w:hAnsi="Times New Roman" w:cs="Times New Roman"/>
          <w:sz w:val="28"/>
          <w:szCs w:val="28"/>
        </w:rPr>
        <w:t xml:space="preserve"> гласные в сложных словах, использовать алгоритм опознавания изучаемых морфем;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корень в однокоренных словах с чередованием согласных в корне;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узнавать сложные слова (типа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вездеход, вертолёт и др.), выделять в них корни; находить соединительные гласные (интерфиксы) в сложных словах;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сравнивать, классифицировать слова по их составу;</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самостоятельно подбирать слова к заданной модели;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образовывать слова (разных частей речи) с помощью приставки или суффикса или с помощью и приставки и суффикса).</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b/>
          <w:bCs/>
          <w:i/>
          <w:iCs/>
          <w:sz w:val="28"/>
          <w:szCs w:val="28"/>
        </w:rPr>
      </w:pPr>
      <w:r w:rsidRPr="002B6D1E">
        <w:rPr>
          <w:rFonts w:ascii="Times New Roman" w:hAnsi="Times New Roman" w:cs="Times New Roman"/>
          <w:b/>
          <w:bCs/>
          <w:i/>
          <w:iCs/>
          <w:sz w:val="28"/>
          <w:szCs w:val="28"/>
        </w:rPr>
        <w:t xml:space="preserve">- </w:t>
      </w:r>
      <w:r w:rsidRPr="002B6D1E">
        <w:rPr>
          <w:rFonts w:ascii="Times New Roman" w:hAnsi="Times New Roman" w:cs="Times New Roman"/>
          <w:sz w:val="28"/>
          <w:szCs w:val="28"/>
        </w:rPr>
        <w:t>понимать роль каждой из частей слова в передаче лексического значения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смысловые, эмоциональные, изобразительные возможности суффиксов и приставок;</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узнавать образование слов с помощью суффиксов или приставок;</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Морфология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принадлежность слова к определённой части речи по комплексу освоенных признаков; классифицировать слова по частям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части речи на основе усвоенных признаков (в объёме программы);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пользоваться словами разных частей речи и их формами в собственных речевых высказываниях;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выявлять роль и значение слов частей речи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грамматические признаки имён существительных - род, склонение, число, падеж;</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грамматические признаки имён прилагательных - род (в единственном числе), число, падеж; изменять имена прилагательные по падежам;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наречия как часть речи; понимать их роль и значение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наиболее употребительные предлоги и определять их роль при образовании падежных форм имён существительных и местоимений;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понимать роль союзов и частицы не в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подбирать примеры слов и форм слов разных частей речи;</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разграничивать самостоятельные и служебные части речи;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смысловые и падежные вопросы имён существительных;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родовые и личные окончания глагола;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наблюдать над словообразованием имён существительных, имён прилагательных, глаголов;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proofErr w:type="spellStart"/>
      <w:r w:rsidRPr="002B6D1E">
        <w:rPr>
          <w:rFonts w:ascii="Times New Roman" w:hAnsi="Times New Roman" w:cs="Times New Roman"/>
          <w:sz w:val="28"/>
          <w:szCs w:val="28"/>
        </w:rPr>
        <w:t>и</w:t>
      </w:r>
      <w:proofErr w:type="gramStart"/>
      <w:r w:rsidRPr="002B6D1E">
        <w:rPr>
          <w:rFonts w:ascii="Times New Roman" w:hAnsi="Times New Roman" w:cs="Times New Roman"/>
          <w:sz w:val="28"/>
          <w:szCs w:val="28"/>
        </w:rPr>
        <w:t>,а</w:t>
      </w:r>
      <w:proofErr w:type="gramEnd"/>
      <w:r w:rsidRPr="002B6D1E">
        <w:rPr>
          <w:rFonts w:ascii="Times New Roman" w:hAnsi="Times New Roman" w:cs="Times New Roman"/>
          <w:sz w:val="28"/>
          <w:szCs w:val="28"/>
        </w:rPr>
        <w:t>,но</w:t>
      </w:r>
      <w:proofErr w:type="spellEnd"/>
      <w:r w:rsidRPr="002B6D1E">
        <w:rPr>
          <w:rFonts w:ascii="Times New Roman" w:hAnsi="Times New Roman" w:cs="Times New Roman"/>
          <w:sz w:val="28"/>
          <w:szCs w:val="28"/>
        </w:rPr>
        <w:t>, частицу не при глаголах;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находить и исправлять в устной и письменной речи речевые ошибки и недочёты в употреблении изучаемых форм частей </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речи.</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Синтаксис</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предложение, словосочетание и слово;</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в словосочетании связь главного слова с зависимым при помощи вопросов;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из заданных слов словосочетания, учитывая их связь по смыслу и по форме;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устанавливать при помощи смысловых вопросов связь между словами в предложении; отражать её в схеме;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соотносить предложения со схемами, выбирать предложение, соответствующее схеме;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классифицировать предложения по цели высказывания и по эмоциональной окраске (по интонации);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выделять из потока речи предложения, оформлять их границы;</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главные (подлежащее и сказуемое) и второстепенные члены предложения (без деления на виды); выделять из предложения словосочетания;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различать простое предложение с однородными членами и сложное предложение;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находить в предложении обращение;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77AC7" w:rsidRPr="002B6D1E" w:rsidRDefault="00B77AC7" w:rsidP="003E6B53">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Орфография и пунктуация</w:t>
      </w:r>
    </w:p>
    <w:p w:rsidR="00B77AC7" w:rsidRPr="002B6D1E" w:rsidRDefault="00B77AC7" w:rsidP="003E6B53">
      <w:pPr>
        <w:spacing w:after="0" w:line="240" w:lineRule="auto"/>
        <w:ind w:firstLine="567"/>
        <w:jc w:val="both"/>
        <w:rPr>
          <w:rFonts w:ascii="Times New Roman" w:hAnsi="Times New Roman" w:cs="Times New Roman"/>
          <w:sz w:val="28"/>
          <w:szCs w:val="28"/>
          <w:u w:val="single"/>
        </w:rPr>
      </w:pPr>
      <w:r w:rsidRPr="002B6D1E">
        <w:rPr>
          <w:rFonts w:ascii="Times New Roman" w:hAnsi="Times New Roman" w:cs="Times New Roman"/>
          <w:sz w:val="28"/>
          <w:szCs w:val="28"/>
          <w:u w:val="single"/>
        </w:rPr>
        <w:t>Обучающийся научится: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 применять ранее изученные правила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сочетания </w:t>
      </w:r>
      <w:proofErr w:type="spellStart"/>
      <w:r w:rsidRPr="002B6D1E">
        <w:rPr>
          <w:rFonts w:ascii="Times New Roman" w:hAnsi="Times New Roman" w:cs="Times New Roman"/>
          <w:sz w:val="28"/>
          <w:szCs w:val="28"/>
        </w:rPr>
        <w:t>жи</w:t>
      </w:r>
      <w:proofErr w:type="spellEnd"/>
      <w:r w:rsidRPr="002B6D1E">
        <w:rPr>
          <w:rFonts w:ascii="Times New Roman" w:hAnsi="Times New Roman" w:cs="Times New Roman"/>
          <w:sz w:val="28"/>
          <w:szCs w:val="28"/>
        </w:rPr>
        <w:t xml:space="preserve">-ши, </w:t>
      </w:r>
      <w:proofErr w:type="spellStart"/>
      <w:r w:rsidRPr="002B6D1E">
        <w:rPr>
          <w:rFonts w:ascii="Times New Roman" w:hAnsi="Times New Roman" w:cs="Times New Roman"/>
          <w:sz w:val="28"/>
          <w:szCs w:val="28"/>
        </w:rPr>
        <w:t>ча</w:t>
      </w:r>
      <w:proofErr w:type="spellEnd"/>
      <w:r w:rsidRPr="002B6D1E">
        <w:rPr>
          <w:rFonts w:ascii="Times New Roman" w:hAnsi="Times New Roman" w:cs="Times New Roman"/>
          <w:sz w:val="28"/>
          <w:szCs w:val="28"/>
        </w:rPr>
        <w:t>-ща, чу-</w:t>
      </w:r>
      <w:proofErr w:type="spellStart"/>
      <w:r w:rsidRPr="002B6D1E">
        <w:rPr>
          <w:rFonts w:ascii="Times New Roman" w:hAnsi="Times New Roman" w:cs="Times New Roman"/>
          <w:sz w:val="28"/>
          <w:szCs w:val="28"/>
        </w:rPr>
        <w:t>щув</w:t>
      </w:r>
      <w:proofErr w:type="spellEnd"/>
      <w:r w:rsidRPr="002B6D1E">
        <w:rPr>
          <w:rFonts w:ascii="Times New Roman" w:hAnsi="Times New Roman" w:cs="Times New Roman"/>
          <w:sz w:val="28"/>
          <w:szCs w:val="28"/>
        </w:rPr>
        <w:t xml:space="preserve"> </w:t>
      </w:r>
      <w:proofErr w:type="gramStart"/>
      <w:r w:rsidRPr="002B6D1E">
        <w:rPr>
          <w:rFonts w:ascii="Times New Roman" w:hAnsi="Times New Roman" w:cs="Times New Roman"/>
          <w:sz w:val="28"/>
          <w:szCs w:val="28"/>
        </w:rPr>
        <w:t>положении</w:t>
      </w:r>
      <w:proofErr w:type="gramEnd"/>
      <w:r w:rsidRPr="002B6D1E">
        <w:rPr>
          <w:rFonts w:ascii="Times New Roman" w:hAnsi="Times New Roman" w:cs="Times New Roman"/>
          <w:sz w:val="28"/>
          <w:szCs w:val="28"/>
        </w:rPr>
        <w:t xml:space="preserve"> под ударением;</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сочетания </w:t>
      </w:r>
      <w:proofErr w:type="spellStart"/>
      <w:r w:rsidRPr="002B6D1E">
        <w:rPr>
          <w:rFonts w:ascii="Times New Roman" w:hAnsi="Times New Roman" w:cs="Times New Roman"/>
          <w:sz w:val="28"/>
          <w:szCs w:val="28"/>
        </w:rPr>
        <w:t>чк</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чн</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чт</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нч</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щни</w:t>
      </w:r>
      <w:proofErr w:type="spellEnd"/>
      <w:r w:rsidRPr="002B6D1E">
        <w:rPr>
          <w:rFonts w:ascii="Times New Roman" w:hAnsi="Times New Roman" w:cs="Times New Roman"/>
          <w:sz w:val="28"/>
          <w:szCs w:val="28"/>
        </w:rPr>
        <w:t xml:space="preserve"> др.;</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перенос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прописная буква в начале предложения, именах собственных;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проверяемые безударные гласные в корне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парные звонкие и глухие согласные в корне слова;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непроизносимые согласные;</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непроверяемые гласные и согласные в корне слова, в том числе с удвоенными согласными;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гласные и согласные в неизменяемых на письме приставках и суффиксах;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разделительные мягкий и твёрдый знаки (ь, ъ);</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мягкий знак после шипящих на конце имён существительных (речь, брошь, мышь);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соединительные о и ев сложных словах (самолёт, вездеход);</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е и ив суффиксах имён существительных (ключик - ключика, замочек - замочка);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безударные падежные окончания имён существительных (кроме существительных на -</w:t>
      </w:r>
      <w:proofErr w:type="spellStart"/>
      <w:r w:rsidRPr="002B6D1E">
        <w:rPr>
          <w:rFonts w:ascii="Times New Roman" w:hAnsi="Times New Roman" w:cs="Times New Roman"/>
          <w:sz w:val="28"/>
          <w:szCs w:val="28"/>
        </w:rPr>
        <w:t>мя</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ий</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ье</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ия</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ов</w:t>
      </w:r>
      <w:proofErr w:type="spellEnd"/>
      <w:r w:rsidRPr="002B6D1E">
        <w:rPr>
          <w:rFonts w:ascii="Times New Roman" w:hAnsi="Times New Roman" w:cs="Times New Roman"/>
          <w:sz w:val="28"/>
          <w:szCs w:val="28"/>
        </w:rPr>
        <w:t>, -ин);</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безударные падежные окончания имён прилагательных;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предлогов с личными местоимениями; раздельное написание частицы не с глаголами;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мягкий знак (ь) после шипящих на конце глаголов в форме 2-го лица единственного числа (читаешь, пишешь);</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мягкий знак (ь) в глаголах в сочетании -</w:t>
      </w:r>
      <w:proofErr w:type="spellStart"/>
      <w:r w:rsidRPr="002B6D1E">
        <w:rPr>
          <w:rFonts w:ascii="Times New Roman" w:hAnsi="Times New Roman" w:cs="Times New Roman"/>
          <w:sz w:val="28"/>
          <w:szCs w:val="28"/>
        </w:rPr>
        <w:t>ться</w:t>
      </w:r>
      <w:proofErr w:type="spellEnd"/>
      <w:r w:rsidRPr="002B6D1E">
        <w:rPr>
          <w:rFonts w:ascii="Times New Roman" w:hAnsi="Times New Roman" w:cs="Times New Roman"/>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безударные личные окончания глаголов;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раздельное написание предлогов с другими словами;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знаки препинания в конце предложения: точка, вопросительный и восклицательный знаки;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знаки препинания (запятая) в предложениях с однородными членами;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б) подбирать примеры с определённой орфограммой;</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 осознавать место возможного возникновения орфографической ошибки;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г) обнаруживать орфограммы по освоенным опознавательным признакам в указанных учителем словах (в объёме изучаемого курса);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д) определять разновидности орфограмм и соотносить их c изученными правилами;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е) пользоваться орфографическим словарём учебника как средством самоконтроля при проверке написания слов с непроверяемыми орфограммами;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ж) безошибочно списывать текст объёмом 80—90 слов;</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з) писать под диктовку тексты объёмом 75—80 слов в соответствии с изученными правилами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и) проверять собственный и предложенный текст, находить и исправлять орфографические и пунктуационные ошибки. </w:t>
      </w:r>
    </w:p>
    <w:p w:rsidR="00B77AC7" w:rsidRPr="002B6D1E" w:rsidRDefault="00B77AC7" w:rsidP="003E6B53">
      <w:pPr>
        <w:spacing w:after="0" w:line="240" w:lineRule="auto"/>
        <w:ind w:firstLine="567"/>
        <w:jc w:val="both"/>
        <w:rPr>
          <w:rFonts w:ascii="Times New Roman" w:hAnsi="Times New Roman" w:cs="Times New Roman"/>
          <w:i/>
          <w:iCs/>
          <w:sz w:val="28"/>
          <w:szCs w:val="28"/>
          <w:u w:val="single"/>
        </w:rPr>
      </w:pPr>
      <w:r w:rsidRPr="002B6D1E">
        <w:rPr>
          <w:rFonts w:ascii="Times New Roman" w:hAnsi="Times New Roman" w:cs="Times New Roman"/>
          <w:i/>
          <w:iCs/>
          <w:sz w:val="28"/>
          <w:szCs w:val="28"/>
          <w:u w:val="single"/>
        </w:rPr>
        <w:t>Обучающийся получит возможность научиться: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 применять правила правописания: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соединительные о и е в сложных словах (самолёт, вездеход);</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е и ив суффиксах -</w:t>
      </w:r>
      <w:proofErr w:type="spellStart"/>
      <w:r w:rsidRPr="002B6D1E">
        <w:rPr>
          <w:rFonts w:ascii="Times New Roman" w:hAnsi="Times New Roman" w:cs="Times New Roman"/>
          <w:sz w:val="28"/>
          <w:szCs w:val="28"/>
        </w:rPr>
        <w:t>ек</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ик</w:t>
      </w:r>
      <w:proofErr w:type="spellEnd"/>
      <w:r w:rsidRPr="002B6D1E">
        <w:rPr>
          <w:rFonts w:ascii="Times New Roman" w:hAnsi="Times New Roman" w:cs="Times New Roman"/>
          <w:sz w:val="28"/>
          <w:szCs w:val="28"/>
        </w:rPr>
        <w:t>;</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запятая при обращении;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запятая между частями в сложном предложении;</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б) объяснять правописание безударных падежных окончаний имён существительных (кроме существительных на -</w:t>
      </w:r>
      <w:proofErr w:type="spellStart"/>
      <w:r w:rsidRPr="002B6D1E">
        <w:rPr>
          <w:rFonts w:ascii="Times New Roman" w:hAnsi="Times New Roman" w:cs="Times New Roman"/>
          <w:sz w:val="28"/>
          <w:szCs w:val="28"/>
        </w:rPr>
        <w:t>мя</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ий</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ье</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ия</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ов</w:t>
      </w:r>
      <w:proofErr w:type="spellEnd"/>
      <w:r w:rsidRPr="002B6D1E">
        <w:rPr>
          <w:rFonts w:ascii="Times New Roman" w:hAnsi="Times New Roman" w:cs="Times New Roman"/>
          <w:sz w:val="28"/>
          <w:szCs w:val="28"/>
        </w:rPr>
        <w:t>, -ин);</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 объяснять правописание безударных падежных имён прилагательных;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г) объяснять правописание личных окончаний глагола;</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д) объяснять написание сочетаний -</w:t>
      </w:r>
      <w:proofErr w:type="spellStart"/>
      <w:r w:rsidRPr="002B6D1E">
        <w:rPr>
          <w:rFonts w:ascii="Times New Roman" w:hAnsi="Times New Roman" w:cs="Times New Roman"/>
          <w:sz w:val="28"/>
          <w:szCs w:val="28"/>
        </w:rPr>
        <w:t>ться</w:t>
      </w:r>
      <w:proofErr w:type="spellEnd"/>
      <w:r w:rsidRPr="002B6D1E">
        <w:rPr>
          <w:rFonts w:ascii="Times New Roman" w:hAnsi="Times New Roman" w:cs="Times New Roman"/>
          <w:sz w:val="28"/>
          <w:szCs w:val="28"/>
        </w:rPr>
        <w:t xml:space="preserve"> и -</w:t>
      </w:r>
      <w:proofErr w:type="spellStart"/>
      <w:r w:rsidRPr="002B6D1E">
        <w:rPr>
          <w:rFonts w:ascii="Times New Roman" w:hAnsi="Times New Roman" w:cs="Times New Roman"/>
          <w:sz w:val="28"/>
          <w:szCs w:val="28"/>
        </w:rPr>
        <w:t>тся</w:t>
      </w:r>
      <w:proofErr w:type="spellEnd"/>
      <w:r w:rsidRPr="002B6D1E">
        <w:rPr>
          <w:rFonts w:ascii="Times New Roman" w:hAnsi="Times New Roman" w:cs="Times New Roman"/>
          <w:sz w:val="28"/>
          <w:szCs w:val="28"/>
        </w:rPr>
        <w:t xml:space="preserve"> в глаголах;</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B77AC7" w:rsidRPr="002B6D1E" w:rsidRDefault="00B77AC7" w:rsidP="003E6B53">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w:t>
      </w:r>
      <w:proofErr w:type="spellStart"/>
      <w:r w:rsidRPr="002B6D1E">
        <w:rPr>
          <w:rFonts w:ascii="Times New Roman" w:hAnsi="Times New Roman" w:cs="Times New Roman"/>
          <w:sz w:val="28"/>
          <w:szCs w:val="28"/>
        </w:rPr>
        <w:t>пунктограммы</w:t>
      </w:r>
      <w:proofErr w:type="spellEnd"/>
      <w:r w:rsidRPr="002B6D1E">
        <w:rPr>
          <w:rFonts w:ascii="Times New Roman" w:hAnsi="Times New Roman" w:cs="Times New Roman"/>
          <w:sz w:val="28"/>
          <w:szCs w:val="28"/>
        </w:rPr>
        <w:t>.</w:t>
      </w:r>
    </w:p>
    <w:p w:rsidR="00B77AC7" w:rsidRPr="002B6D1E" w:rsidRDefault="00B77AC7" w:rsidP="00182837">
      <w:pPr>
        <w:spacing w:after="0" w:line="240" w:lineRule="auto"/>
        <w:ind w:firstLine="567"/>
        <w:jc w:val="both"/>
        <w:rPr>
          <w:rFonts w:ascii="Times New Roman" w:hAnsi="Times New Roman" w:cs="Times New Roman"/>
          <w:b/>
          <w:bCs/>
          <w:sz w:val="28"/>
          <w:szCs w:val="28"/>
        </w:rPr>
      </w:pPr>
    </w:p>
    <w:p w:rsidR="00B77AC7" w:rsidRPr="002B6D1E" w:rsidRDefault="00B77AC7" w:rsidP="00182837">
      <w:pPr>
        <w:spacing w:after="0" w:line="240" w:lineRule="auto"/>
        <w:ind w:firstLine="567"/>
        <w:jc w:val="both"/>
        <w:rPr>
          <w:rFonts w:ascii="Times New Roman" w:hAnsi="Times New Roman" w:cs="Times New Roman"/>
          <w:b/>
          <w:bCs/>
          <w:sz w:val="28"/>
          <w:szCs w:val="28"/>
        </w:rPr>
      </w:pPr>
    </w:p>
    <w:p w:rsidR="00B77AC7" w:rsidRPr="002B6D1E" w:rsidRDefault="00B77AC7" w:rsidP="00182837">
      <w:pPr>
        <w:spacing w:after="0" w:line="240" w:lineRule="auto"/>
        <w:ind w:firstLine="567"/>
        <w:jc w:val="both"/>
        <w:rPr>
          <w:rFonts w:ascii="Times New Roman" w:hAnsi="Times New Roman" w:cs="Times New Roman"/>
          <w:b/>
          <w:bCs/>
          <w:sz w:val="28"/>
          <w:szCs w:val="28"/>
        </w:rPr>
      </w:pPr>
    </w:p>
    <w:p w:rsidR="00B77AC7" w:rsidRPr="002B6D1E" w:rsidRDefault="00B77AC7" w:rsidP="00182837">
      <w:pPr>
        <w:spacing w:after="0" w:line="240" w:lineRule="auto"/>
        <w:ind w:firstLine="567"/>
        <w:jc w:val="both"/>
        <w:rPr>
          <w:rFonts w:ascii="Times New Roman" w:hAnsi="Times New Roman" w:cs="Times New Roman"/>
          <w:b/>
          <w:bCs/>
          <w:sz w:val="28"/>
          <w:szCs w:val="28"/>
        </w:rPr>
      </w:pPr>
    </w:p>
    <w:p w:rsidR="00B77AC7" w:rsidRPr="002B6D1E" w:rsidRDefault="00B77AC7" w:rsidP="00182837">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36"/>
          <w:szCs w:val="36"/>
        </w:rPr>
        <w:lastRenderedPageBreak/>
        <w:t xml:space="preserve">2. </w:t>
      </w:r>
      <w:r w:rsidRPr="00982E9A">
        <w:rPr>
          <w:rFonts w:ascii="Times New Roman" w:hAnsi="Times New Roman" w:cs="Times New Roman"/>
          <w:b/>
          <w:bCs/>
          <w:sz w:val="36"/>
          <w:szCs w:val="36"/>
        </w:rPr>
        <w:t>Содержание курса</w:t>
      </w:r>
    </w:p>
    <w:p w:rsidR="00B77AC7" w:rsidRPr="00982E9A" w:rsidRDefault="00B77AC7" w:rsidP="008C31C7">
      <w:pPr>
        <w:spacing w:after="0" w:line="240" w:lineRule="auto"/>
        <w:jc w:val="both"/>
        <w:rPr>
          <w:rFonts w:ascii="Times New Roman" w:hAnsi="Times New Roman" w:cs="Times New Roman"/>
          <w:b/>
          <w:bCs/>
          <w:sz w:val="36"/>
          <w:szCs w:val="36"/>
        </w:rPr>
      </w:pPr>
      <w:r w:rsidRPr="008C31C7">
        <w:rPr>
          <w:rFonts w:ascii="Times New Roman" w:hAnsi="Times New Roman" w:cs="Times New Roman"/>
          <w:b/>
          <w:bCs/>
          <w:sz w:val="28"/>
          <w:szCs w:val="28"/>
        </w:rPr>
        <w:t>Содержание курса1 класса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Язык, речь, практика речевой деятельности.</w:t>
      </w:r>
      <w:r w:rsidRPr="002B6D1E">
        <w:rPr>
          <w:rFonts w:ascii="Times New Roman" w:hAnsi="Times New Roman" w:cs="Times New Roman"/>
          <w:sz w:val="28"/>
          <w:szCs w:val="28"/>
        </w:rPr>
        <w:t xml:space="preserve"> Речь (в том числе чтение и письмо) как способ общения людей. Главные требования к речи: быть понятной и вежливой. Деловые сообщения и словесные рисунки как разновидности речи. Речь устная и письменная, особенности оформления мыслей (предложений) в устной и письменной форме. Правильное, аккуратное и разборчивое письмо как условие понятности и вежливости письменной речи. Правильность и точность выражения мысли как важные качества хорошей речи. Понимание значения слов, правильное их использование, произно</w:t>
      </w:r>
      <w:r w:rsidRPr="002B6D1E">
        <w:rPr>
          <w:rFonts w:ascii="Times New Roman" w:hAnsi="Times New Roman" w:cs="Times New Roman"/>
          <w:sz w:val="28"/>
          <w:szCs w:val="28"/>
        </w:rPr>
        <w:softHyphen/>
        <w:t>шение и написание, выбор слов, интонации и других средств с учётом ситуации общения, стремление точнее передать свою мысль, своё чувство - проявление культуры человека.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Родной язык и иностранные языки; речь на родном и иностранном языках.</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Записка, письмо, телеграмма, поздравление: особенности их содержания, структуры и письменного оформления. Способы проявления вежливости, доброго отношения к человеку в письменной речи. Правило поведения: чужие записки, письма читать нельзя.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Слово: морфология</w:t>
      </w:r>
      <w:r w:rsidRPr="002B6D1E">
        <w:rPr>
          <w:rFonts w:ascii="Times New Roman" w:hAnsi="Times New Roman" w:cs="Times New Roman"/>
          <w:sz w:val="28"/>
          <w:szCs w:val="28"/>
        </w:rPr>
        <w:t xml:space="preserve"> (общее знакомство, без терминологии). Группы слов: слова - названия людей, животных, вещей и т. д., их признаков, действий, количества; слова-указатели; слова-помощники. Собственные имена.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Фонетика.</w:t>
      </w:r>
      <w:r w:rsidRPr="002B6D1E">
        <w:rPr>
          <w:rFonts w:ascii="Times New Roman" w:hAnsi="Times New Roman" w:cs="Times New Roman"/>
          <w:sz w:val="28"/>
          <w:szCs w:val="28"/>
        </w:rPr>
        <w:t xml:space="preserve"> Звуки гласные и согласные; гласные ударные и безударные; согласные твёрдые и мягкие, парные и непарные; согласные звонкие и глухие, парные и непарные (обобщение). Элементарная транскрипция (термин не употребляется) как способ обозначения звукового состава </w:t>
      </w:r>
      <w:proofErr w:type="spellStart"/>
      <w:r w:rsidRPr="002B6D1E">
        <w:rPr>
          <w:rFonts w:ascii="Times New Roman" w:hAnsi="Times New Roman" w:cs="Times New Roman"/>
          <w:sz w:val="28"/>
          <w:szCs w:val="28"/>
        </w:rPr>
        <w:t>слов</w:t>
      </w:r>
      <w:proofErr w:type="gramStart"/>
      <w:r w:rsidRPr="002B6D1E">
        <w:rPr>
          <w:rFonts w:ascii="Times New Roman" w:hAnsi="Times New Roman" w:cs="Times New Roman"/>
          <w:sz w:val="28"/>
          <w:szCs w:val="28"/>
        </w:rPr>
        <w:t>.П</w:t>
      </w:r>
      <w:proofErr w:type="gramEnd"/>
      <w:r w:rsidRPr="002B6D1E">
        <w:rPr>
          <w:rFonts w:ascii="Times New Roman" w:hAnsi="Times New Roman" w:cs="Times New Roman"/>
          <w:sz w:val="28"/>
          <w:szCs w:val="28"/>
        </w:rPr>
        <w:t>остановка</w:t>
      </w:r>
      <w:proofErr w:type="spellEnd"/>
      <w:r w:rsidRPr="002B6D1E">
        <w:rPr>
          <w:rFonts w:ascii="Times New Roman" w:hAnsi="Times New Roman" w:cs="Times New Roman"/>
          <w:sz w:val="28"/>
          <w:szCs w:val="28"/>
        </w:rPr>
        <w:t xml:space="preserve"> ударения, произношение звуков и сочетаний звуков в соответствии с нормами современного русского литературного языка.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Графика.</w:t>
      </w:r>
      <w:r w:rsidRPr="002B6D1E">
        <w:rPr>
          <w:rFonts w:ascii="Times New Roman" w:hAnsi="Times New Roman" w:cs="Times New Roman"/>
          <w:sz w:val="28"/>
          <w:szCs w:val="28"/>
        </w:rPr>
        <w:t xml:space="preserve"> Буквы как обозначения звуков; различение звуков и букв. Алфавит: названия букв и их </w:t>
      </w:r>
      <w:proofErr w:type="spellStart"/>
      <w:r w:rsidRPr="002B6D1E">
        <w:rPr>
          <w:rFonts w:ascii="Times New Roman" w:hAnsi="Times New Roman" w:cs="Times New Roman"/>
          <w:sz w:val="28"/>
          <w:szCs w:val="28"/>
        </w:rPr>
        <w:t>последовательность</w:t>
      </w:r>
      <w:proofErr w:type="gramStart"/>
      <w:r w:rsidRPr="002B6D1E">
        <w:rPr>
          <w:rFonts w:ascii="Times New Roman" w:hAnsi="Times New Roman" w:cs="Times New Roman"/>
          <w:sz w:val="28"/>
          <w:szCs w:val="28"/>
        </w:rPr>
        <w:t>;и</w:t>
      </w:r>
      <w:proofErr w:type="gramEnd"/>
      <w:r w:rsidRPr="002B6D1E">
        <w:rPr>
          <w:rFonts w:ascii="Times New Roman" w:hAnsi="Times New Roman" w:cs="Times New Roman"/>
          <w:sz w:val="28"/>
          <w:szCs w:val="28"/>
        </w:rPr>
        <w:t>спользование</w:t>
      </w:r>
      <w:proofErr w:type="spellEnd"/>
      <w:r w:rsidRPr="002B6D1E">
        <w:rPr>
          <w:rFonts w:ascii="Times New Roman" w:hAnsi="Times New Roman" w:cs="Times New Roman"/>
          <w:sz w:val="28"/>
          <w:szCs w:val="28"/>
        </w:rPr>
        <w:t xml:space="preserve"> алфавита в словарях. Способы обозначения твёрдости-мягкости согласных буквами гласных и ь; способы обозначения звука </w:t>
      </w:r>
      <w:r w:rsidRPr="002B6D1E">
        <w:rPr>
          <w:rFonts w:ascii="Times New Roman" w:hAnsi="Times New Roman" w:cs="Times New Roman"/>
          <w:i/>
          <w:iCs/>
          <w:sz w:val="28"/>
          <w:szCs w:val="28"/>
        </w:rPr>
        <w:t>[й]</w:t>
      </w:r>
      <w:r w:rsidRPr="002B6D1E">
        <w:rPr>
          <w:rFonts w:ascii="Times New Roman" w:hAnsi="Times New Roman" w:cs="Times New Roman"/>
          <w:sz w:val="28"/>
          <w:szCs w:val="28"/>
        </w:rPr>
        <w:t xml:space="preserve"> буквами е, ё, ю, я; й (обобщение).</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Правописание (графика, орфография, пунктуация).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Орфограммы («опасные при письме места»), их признаки: начало и конец каждой мысли, границы слов, собственные имена, перенос слов, ударные слоги </w:t>
      </w:r>
      <w:proofErr w:type="spellStart"/>
      <w:r w:rsidRPr="002B6D1E">
        <w:rPr>
          <w:rFonts w:ascii="Times New Roman" w:hAnsi="Times New Roman" w:cs="Times New Roman"/>
          <w:i/>
          <w:iCs/>
          <w:sz w:val="28"/>
          <w:szCs w:val="28"/>
        </w:rPr>
        <w:t>жи</w:t>
      </w:r>
      <w:proofErr w:type="spellEnd"/>
      <w:r w:rsidRPr="002B6D1E">
        <w:rPr>
          <w:rFonts w:ascii="Times New Roman" w:hAnsi="Times New Roman" w:cs="Times New Roman"/>
          <w:i/>
          <w:iCs/>
          <w:sz w:val="28"/>
          <w:szCs w:val="28"/>
        </w:rPr>
        <w:t xml:space="preserve">-ши, </w:t>
      </w:r>
      <w:proofErr w:type="spellStart"/>
      <w:r w:rsidRPr="002B6D1E">
        <w:rPr>
          <w:rFonts w:ascii="Times New Roman" w:hAnsi="Times New Roman" w:cs="Times New Roman"/>
          <w:i/>
          <w:iCs/>
          <w:sz w:val="28"/>
          <w:szCs w:val="28"/>
        </w:rPr>
        <w:t>ча</w:t>
      </w:r>
      <w:proofErr w:type="spellEnd"/>
      <w:r w:rsidRPr="002B6D1E">
        <w:rPr>
          <w:rFonts w:ascii="Times New Roman" w:hAnsi="Times New Roman" w:cs="Times New Roman"/>
          <w:i/>
          <w:iCs/>
          <w:sz w:val="28"/>
          <w:szCs w:val="28"/>
        </w:rPr>
        <w:t>-ща, чу-</w:t>
      </w:r>
      <w:proofErr w:type="spellStart"/>
      <w:r w:rsidRPr="002B6D1E">
        <w:rPr>
          <w:rFonts w:ascii="Times New Roman" w:hAnsi="Times New Roman" w:cs="Times New Roman"/>
          <w:i/>
          <w:iCs/>
          <w:sz w:val="28"/>
          <w:szCs w:val="28"/>
        </w:rPr>
        <w:t>щу</w:t>
      </w:r>
      <w:proofErr w:type="spellEnd"/>
      <w:r w:rsidRPr="002B6D1E">
        <w:rPr>
          <w:rFonts w:ascii="Times New Roman" w:hAnsi="Times New Roman" w:cs="Times New Roman"/>
          <w:sz w:val="28"/>
          <w:szCs w:val="28"/>
        </w:rPr>
        <w:t>; безударные гласные звуки, парные по глухости-звонкости со-гласные на конце слов и перед другими парными по глухост</w:t>
      </w:r>
      <w:proofErr w:type="gramStart"/>
      <w:r w:rsidRPr="002B6D1E">
        <w:rPr>
          <w:rFonts w:ascii="Times New Roman" w:hAnsi="Times New Roman" w:cs="Times New Roman"/>
          <w:sz w:val="28"/>
          <w:szCs w:val="28"/>
        </w:rPr>
        <w:t>и-</w:t>
      </w:r>
      <w:proofErr w:type="gramEnd"/>
      <w:r w:rsidRPr="002B6D1E">
        <w:rPr>
          <w:rFonts w:ascii="Times New Roman" w:hAnsi="Times New Roman" w:cs="Times New Roman"/>
          <w:sz w:val="28"/>
          <w:szCs w:val="28"/>
        </w:rPr>
        <w:t xml:space="preserve"> звонкости. Способы нахождения «опасных мест» и их указа</w:t>
      </w:r>
      <w:r w:rsidRPr="002B6D1E">
        <w:rPr>
          <w:rFonts w:ascii="Times New Roman" w:hAnsi="Times New Roman" w:cs="Times New Roman"/>
          <w:sz w:val="28"/>
          <w:szCs w:val="28"/>
        </w:rPr>
        <w:softHyphen/>
        <w:t>ние в записанном тексте.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Овладение правилами правописания: прописная буква в начале предложения, в собственных именах; раздельное написание предлогов с </w:t>
      </w:r>
      <w:r w:rsidRPr="002B6D1E">
        <w:rPr>
          <w:rFonts w:ascii="Times New Roman" w:hAnsi="Times New Roman" w:cs="Times New Roman"/>
          <w:sz w:val="28"/>
          <w:szCs w:val="28"/>
        </w:rPr>
        <w:lastRenderedPageBreak/>
        <w:t xml:space="preserve">другими словами; перенос слов; сочетания </w:t>
      </w:r>
      <w:proofErr w:type="spellStart"/>
      <w:r w:rsidRPr="002B6D1E">
        <w:rPr>
          <w:rFonts w:ascii="Times New Roman" w:hAnsi="Times New Roman" w:cs="Times New Roman"/>
          <w:sz w:val="28"/>
          <w:szCs w:val="28"/>
        </w:rPr>
        <w:t>жи</w:t>
      </w:r>
      <w:proofErr w:type="spellEnd"/>
      <w:r w:rsidRPr="002B6D1E">
        <w:rPr>
          <w:rFonts w:ascii="Times New Roman" w:hAnsi="Times New Roman" w:cs="Times New Roman"/>
          <w:sz w:val="28"/>
          <w:szCs w:val="28"/>
        </w:rPr>
        <w:t xml:space="preserve">-ши, </w:t>
      </w:r>
      <w:proofErr w:type="spellStart"/>
      <w:proofErr w:type="gramStart"/>
      <w:r w:rsidRPr="002B6D1E">
        <w:rPr>
          <w:rFonts w:ascii="Times New Roman" w:hAnsi="Times New Roman" w:cs="Times New Roman"/>
          <w:sz w:val="28"/>
          <w:szCs w:val="28"/>
        </w:rPr>
        <w:t>ча</w:t>
      </w:r>
      <w:proofErr w:type="spellEnd"/>
      <w:r w:rsidRPr="002B6D1E">
        <w:rPr>
          <w:rFonts w:ascii="Times New Roman" w:hAnsi="Times New Roman" w:cs="Times New Roman"/>
          <w:sz w:val="28"/>
          <w:szCs w:val="28"/>
        </w:rPr>
        <w:t>-ща</w:t>
      </w:r>
      <w:proofErr w:type="gramEnd"/>
      <w:r w:rsidRPr="002B6D1E">
        <w:rPr>
          <w:rFonts w:ascii="Times New Roman" w:hAnsi="Times New Roman" w:cs="Times New Roman"/>
          <w:sz w:val="28"/>
          <w:szCs w:val="28"/>
        </w:rPr>
        <w:t>, чу-</w:t>
      </w:r>
      <w:proofErr w:type="spellStart"/>
      <w:r w:rsidRPr="002B6D1E">
        <w:rPr>
          <w:rFonts w:ascii="Times New Roman" w:hAnsi="Times New Roman" w:cs="Times New Roman"/>
          <w:sz w:val="28"/>
          <w:szCs w:val="28"/>
        </w:rPr>
        <w:t>щу</w:t>
      </w:r>
      <w:proofErr w:type="spellEnd"/>
      <w:r w:rsidRPr="002B6D1E">
        <w:rPr>
          <w:rFonts w:ascii="Times New Roman" w:hAnsi="Times New Roman" w:cs="Times New Roman"/>
          <w:sz w:val="28"/>
          <w:szCs w:val="28"/>
        </w:rPr>
        <w:t xml:space="preserve"> в положении под ударением.</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Графические и орфографические неправильности («описки и ошибки») как препятствия для понимания письменной речи. Проверка написанного и способы исправления погрешностей. Состав и последовательность действий списывания и письма под диктовку.</w:t>
      </w:r>
    </w:p>
    <w:p w:rsidR="00B77AC7" w:rsidRPr="001A77AA" w:rsidRDefault="00B77AC7" w:rsidP="00182837">
      <w:pPr>
        <w:spacing w:after="0" w:line="240" w:lineRule="auto"/>
        <w:ind w:firstLine="567"/>
        <w:jc w:val="both"/>
        <w:rPr>
          <w:rFonts w:ascii="Times New Roman" w:hAnsi="Times New Roman" w:cs="Times New Roman"/>
          <w:sz w:val="36"/>
          <w:szCs w:val="36"/>
        </w:rPr>
      </w:pPr>
      <w:r w:rsidRPr="001A77AA">
        <w:rPr>
          <w:rFonts w:ascii="Times New Roman" w:hAnsi="Times New Roman" w:cs="Times New Roman"/>
          <w:b/>
          <w:bCs/>
          <w:sz w:val="36"/>
          <w:szCs w:val="36"/>
        </w:rPr>
        <w:t>Содержание курса2 класса</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Речь, развитие речи, практика речевой деятельности.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Представление о деловых сообщениях и словесных рисунках как разновидностях речи. Особенности оформления мыслей (предложений) в устной и письменной форме. Осознание главных требований к речи (устной и письменной): быть понятной и вежливой.</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Практическое овладение диалогической и монологической формами речи в ситуации общения на уроке: слушать и понимать информацию, воспринятую на слух, участвовать в коллективном обсуждении разных вопросов, точно отвечать на вопросы и задавать свои, высказывать свою точку зрения; пользоваться формулами речевого этикета в типовых ситуациях общения (просьбы, благодарности и др.), соблюдать основные правила общения (не перебивать, смотреть на собеседника, стараться понять его и помогать понимать себя).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Практическое овладение умением работать с информацией, содержащейся в заданиях, сообщениях, справочных материалах учебника, в том числе представленной в виде схем, алгоритмов, осознанно пользоваться ею для решения учебно-познавательных задач.</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Правильность и точность как важные качества хорошей речи. Обучение правильному использованию, произношению, выбору средств языка с учётом ситуации и задач общения (в предусмотренном объёме).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Текст:</w:t>
      </w:r>
      <w:r w:rsidRPr="002B6D1E">
        <w:rPr>
          <w:rFonts w:ascii="Times New Roman" w:hAnsi="Times New Roman" w:cs="Times New Roman"/>
          <w:sz w:val="28"/>
          <w:szCs w:val="28"/>
        </w:rPr>
        <w:t xml:space="preserve"> общее знакомство с его признаками; отличие текста от предложения и набора предложений. Тема и основная мысль как стержень текста; их отражение в заголовке; </w:t>
      </w:r>
      <w:proofErr w:type="spellStart"/>
      <w:r w:rsidRPr="002B6D1E">
        <w:rPr>
          <w:rFonts w:ascii="Times New Roman" w:hAnsi="Times New Roman" w:cs="Times New Roman"/>
          <w:sz w:val="28"/>
          <w:szCs w:val="28"/>
        </w:rPr>
        <w:t>озаглавливание</w:t>
      </w:r>
      <w:proofErr w:type="spellEnd"/>
      <w:r w:rsidRPr="002B6D1E">
        <w:rPr>
          <w:rFonts w:ascii="Times New Roman" w:hAnsi="Times New Roman" w:cs="Times New Roman"/>
          <w:sz w:val="28"/>
          <w:szCs w:val="28"/>
        </w:rPr>
        <w:t xml:space="preserve"> текста с учётом темы и (или) основной мысли. Требования к хорошему тексту, правила его обдумывания и улучшения после записи.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Пересказ как способ передачи мыслей, впечатлений автора, изложение как письменный пересказ.</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Практическое освоение различных жанров речи, особенностей их построения, выбора языковых средств, оформления: письмо, поздравление, </w:t>
      </w:r>
      <w:r w:rsidRPr="002B6D1E">
        <w:rPr>
          <w:rFonts w:ascii="Times New Roman" w:hAnsi="Times New Roman" w:cs="Times New Roman"/>
          <w:i/>
          <w:iCs/>
          <w:sz w:val="28"/>
          <w:szCs w:val="28"/>
        </w:rPr>
        <w:t>кулинарный рецепт, загадка,</w:t>
      </w:r>
      <w:r w:rsidRPr="002B6D1E">
        <w:rPr>
          <w:rFonts w:ascii="Times New Roman" w:hAnsi="Times New Roman" w:cs="Times New Roman"/>
          <w:sz w:val="28"/>
          <w:szCs w:val="28"/>
        </w:rPr>
        <w:t xml:space="preserve"> словесная зарисовка.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 xml:space="preserve">Фонетика и </w:t>
      </w:r>
      <w:proofErr w:type="spellStart"/>
      <w:r w:rsidRPr="002B6D1E">
        <w:rPr>
          <w:rFonts w:ascii="Times New Roman" w:hAnsi="Times New Roman" w:cs="Times New Roman"/>
          <w:b/>
          <w:bCs/>
          <w:sz w:val="28"/>
          <w:szCs w:val="28"/>
        </w:rPr>
        <w:t>графика</w:t>
      </w:r>
      <w:proofErr w:type="gramStart"/>
      <w:r w:rsidRPr="002B6D1E">
        <w:rPr>
          <w:rFonts w:ascii="Times New Roman" w:hAnsi="Times New Roman" w:cs="Times New Roman"/>
          <w:b/>
          <w:bCs/>
          <w:sz w:val="28"/>
          <w:szCs w:val="28"/>
        </w:rPr>
        <w:t>.</w:t>
      </w:r>
      <w:r w:rsidRPr="002B6D1E">
        <w:rPr>
          <w:rFonts w:ascii="Times New Roman" w:hAnsi="Times New Roman" w:cs="Times New Roman"/>
          <w:sz w:val="28"/>
          <w:szCs w:val="28"/>
        </w:rPr>
        <w:t>Р</w:t>
      </w:r>
      <w:proofErr w:type="gramEnd"/>
      <w:r w:rsidRPr="002B6D1E">
        <w:rPr>
          <w:rFonts w:ascii="Times New Roman" w:hAnsi="Times New Roman" w:cs="Times New Roman"/>
          <w:sz w:val="28"/>
          <w:szCs w:val="28"/>
        </w:rPr>
        <w:t>азличение</w:t>
      </w:r>
      <w:proofErr w:type="spellEnd"/>
      <w:r w:rsidRPr="002B6D1E">
        <w:rPr>
          <w:rFonts w:ascii="Times New Roman" w:hAnsi="Times New Roman" w:cs="Times New Roman"/>
          <w:sz w:val="28"/>
          <w:szCs w:val="28"/>
        </w:rPr>
        <w:t xml:space="preserve"> звуков и букв. Характеристика звуков слова и их соотношения с буквами; установление соотношения звуков и букв в словах с ь для обозначения мягкости, с буквами е, ё, ю, я для обозначения звука [й’]. </w:t>
      </w:r>
      <w:r w:rsidRPr="002B6D1E">
        <w:rPr>
          <w:rFonts w:ascii="Times New Roman" w:hAnsi="Times New Roman" w:cs="Times New Roman"/>
          <w:i/>
          <w:iCs/>
          <w:sz w:val="28"/>
          <w:szCs w:val="28"/>
        </w:rPr>
        <w:t>Полный фонетико-графический (</w:t>
      </w:r>
      <w:proofErr w:type="spellStart"/>
      <w:proofErr w:type="gramStart"/>
      <w:r w:rsidRPr="002B6D1E">
        <w:rPr>
          <w:rFonts w:ascii="Times New Roman" w:hAnsi="Times New Roman" w:cs="Times New Roman"/>
          <w:i/>
          <w:iCs/>
          <w:sz w:val="28"/>
          <w:szCs w:val="28"/>
        </w:rPr>
        <w:t>звуко</w:t>
      </w:r>
      <w:proofErr w:type="spellEnd"/>
      <w:r w:rsidRPr="002B6D1E">
        <w:rPr>
          <w:rFonts w:ascii="Times New Roman" w:hAnsi="Times New Roman" w:cs="Times New Roman"/>
          <w:i/>
          <w:iCs/>
          <w:sz w:val="28"/>
          <w:szCs w:val="28"/>
        </w:rPr>
        <w:t>-буквенный</w:t>
      </w:r>
      <w:proofErr w:type="gramEnd"/>
      <w:r w:rsidRPr="002B6D1E">
        <w:rPr>
          <w:rFonts w:ascii="Times New Roman" w:hAnsi="Times New Roman" w:cs="Times New Roman"/>
          <w:i/>
          <w:iCs/>
          <w:sz w:val="28"/>
          <w:szCs w:val="28"/>
        </w:rPr>
        <w:t>) анализ слова.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Обозначение мягкости согласного звука в положении перед другим согласным. Освоение обозначения звука [й’] с помощью разделительных ь и ъ.</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Использование знания алфавита при работе со словарями, справочниками.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Лексика.</w:t>
      </w:r>
      <w:r w:rsidRPr="002B6D1E">
        <w:rPr>
          <w:rFonts w:ascii="Times New Roman" w:hAnsi="Times New Roman" w:cs="Times New Roman"/>
          <w:sz w:val="28"/>
          <w:szCs w:val="28"/>
        </w:rPr>
        <w:t xml:space="preserve"> Осознание важности понимания значения слова (в том числе для правильного его написания). Выявление слов, значение которых требует уточнения. Определение значения слова по тексту или толковому словарю. Знакомство со словами, близкими и противоположными по значению </w:t>
      </w:r>
      <w:r w:rsidRPr="002B6D1E">
        <w:rPr>
          <w:rFonts w:ascii="Times New Roman" w:hAnsi="Times New Roman" w:cs="Times New Roman"/>
          <w:i/>
          <w:iCs/>
          <w:sz w:val="28"/>
          <w:szCs w:val="28"/>
        </w:rPr>
        <w:t>(синонимами</w:t>
      </w:r>
      <w:r w:rsidRPr="002B6D1E">
        <w:rPr>
          <w:rFonts w:ascii="Times New Roman" w:hAnsi="Times New Roman" w:cs="Times New Roman"/>
          <w:sz w:val="28"/>
          <w:szCs w:val="28"/>
        </w:rPr>
        <w:t xml:space="preserve"> и </w:t>
      </w:r>
      <w:r w:rsidRPr="002B6D1E">
        <w:rPr>
          <w:rFonts w:ascii="Times New Roman" w:hAnsi="Times New Roman" w:cs="Times New Roman"/>
          <w:i/>
          <w:iCs/>
          <w:sz w:val="28"/>
          <w:szCs w:val="28"/>
        </w:rPr>
        <w:t>антонимами</w:t>
      </w:r>
      <w:r w:rsidRPr="002B6D1E">
        <w:rPr>
          <w:rFonts w:ascii="Times New Roman" w:hAnsi="Times New Roman" w:cs="Times New Roman"/>
          <w:sz w:val="28"/>
          <w:szCs w:val="28"/>
        </w:rPr>
        <w:t xml:space="preserve">); наблюдение за использованием синонимов в речи, за выбором точного слова. </w:t>
      </w:r>
      <w:r w:rsidRPr="002B6D1E">
        <w:rPr>
          <w:rFonts w:ascii="Times New Roman" w:hAnsi="Times New Roman" w:cs="Times New Roman"/>
          <w:i/>
          <w:iCs/>
          <w:sz w:val="28"/>
          <w:szCs w:val="28"/>
        </w:rPr>
        <w:t>Представление о словах, имеющих несколько значений, о происхождении отдельных слов.</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Словообразование (</w:t>
      </w:r>
      <w:proofErr w:type="spellStart"/>
      <w:r w:rsidRPr="002B6D1E">
        <w:rPr>
          <w:rFonts w:ascii="Times New Roman" w:hAnsi="Times New Roman" w:cs="Times New Roman"/>
          <w:b/>
          <w:bCs/>
          <w:sz w:val="28"/>
          <w:szCs w:val="28"/>
        </w:rPr>
        <w:t>морфемика</w:t>
      </w:r>
      <w:proofErr w:type="spellEnd"/>
      <w:r w:rsidRPr="002B6D1E">
        <w:rPr>
          <w:rFonts w:ascii="Times New Roman" w:hAnsi="Times New Roman" w:cs="Times New Roman"/>
          <w:b/>
          <w:bCs/>
          <w:sz w:val="28"/>
          <w:szCs w:val="28"/>
        </w:rPr>
        <w:t>).</w:t>
      </w:r>
      <w:r w:rsidRPr="002B6D1E">
        <w:rPr>
          <w:rFonts w:ascii="Times New Roman" w:hAnsi="Times New Roman" w:cs="Times New Roman"/>
          <w:sz w:val="28"/>
          <w:szCs w:val="28"/>
        </w:rPr>
        <w:t xml:space="preserve"> Овладение понятиями «родственные (однокоренные) слова», «корень», «приставка», «суффикс», «окончание»; представление о нулевом окончании.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Выделение в словах с однозначно выделяемыми морфемами окончания, корня, приставки, суффикса; овладение необходимыми для этого способами действия. </w:t>
      </w:r>
      <w:r w:rsidRPr="002B6D1E">
        <w:rPr>
          <w:rFonts w:ascii="Times New Roman" w:hAnsi="Times New Roman" w:cs="Times New Roman"/>
          <w:i/>
          <w:iCs/>
          <w:sz w:val="28"/>
          <w:szCs w:val="28"/>
        </w:rPr>
        <w:t>Разбор слова по составу.</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Разграничение однокоренных слов, изменений одного и того же слова, синонимов и слов с омонимичными корнями.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Разграничение приставок и предлогов. </w:t>
      </w:r>
      <w:r w:rsidRPr="002B6D1E">
        <w:rPr>
          <w:rFonts w:ascii="Times New Roman" w:hAnsi="Times New Roman" w:cs="Times New Roman"/>
          <w:i/>
          <w:iCs/>
          <w:sz w:val="28"/>
          <w:szCs w:val="28"/>
        </w:rPr>
        <w:t>Представление о значении некоторых суффиксов и приставок,</w:t>
      </w:r>
      <w:r w:rsidRPr="002B6D1E">
        <w:rPr>
          <w:rFonts w:ascii="Times New Roman" w:hAnsi="Times New Roman" w:cs="Times New Roman"/>
          <w:sz w:val="28"/>
          <w:szCs w:val="28"/>
        </w:rPr>
        <w:t xml:space="preserve"> наблюдение за использованием этих морфем для повышения точности и выразительности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Образование однокоренных слов с помощью суффиксов и приставок, работа над правильностью их употребления, над соответствием отдельных приставок и предлогов (</w:t>
      </w:r>
      <w:proofErr w:type="gramStart"/>
      <w:r w:rsidRPr="002B6D1E">
        <w:rPr>
          <w:rFonts w:ascii="Times New Roman" w:hAnsi="Times New Roman" w:cs="Times New Roman"/>
          <w:sz w:val="28"/>
          <w:szCs w:val="28"/>
          <w:u w:val="single"/>
        </w:rPr>
        <w:t>в</w:t>
      </w:r>
      <w:proofErr w:type="gramEnd"/>
      <w:r w:rsidRPr="002B6D1E">
        <w:rPr>
          <w:rFonts w:ascii="Times New Roman" w:hAnsi="Times New Roman" w:cs="Times New Roman"/>
          <w:sz w:val="28"/>
          <w:szCs w:val="28"/>
          <w:u w:val="single"/>
        </w:rPr>
        <w:t>... - в, до... - до, за... - за и др.).</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Морфология.</w:t>
      </w:r>
      <w:r w:rsidRPr="002B6D1E">
        <w:rPr>
          <w:rFonts w:ascii="Times New Roman" w:hAnsi="Times New Roman" w:cs="Times New Roman"/>
          <w:sz w:val="28"/>
          <w:szCs w:val="28"/>
        </w:rPr>
        <w:t xml:space="preserve"> Понятие «предмет» как обозначение всех слов, отвечающих на вопросы «кто?» или «что?». Постановка вопросов к словам-названиям. Изменение слов по числам и по «команде вопросов».</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Синтаксис: предложение. Назначение предложения, его признаки. Оформление границ предложения в устной и письменной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Виды предложений по цели (повествовательные, вопро</w:t>
      </w:r>
      <w:r w:rsidRPr="002B6D1E">
        <w:rPr>
          <w:rFonts w:ascii="Times New Roman" w:hAnsi="Times New Roman" w:cs="Times New Roman"/>
          <w:sz w:val="28"/>
          <w:szCs w:val="28"/>
        </w:rPr>
        <w:softHyphen/>
        <w:t>сительные, побудительные) и интонации (восклицательные и невосклицательные); их использование и оформление при письме.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Общее представление о диалоге. Правила вежливости при разговоре по телефону. Способы построения предложений при ответе на вопрос «почему?». Практическое освоение побудительных предложений с выражением совета, просьбы, пожелания, требования; особенности их произнесения; оформление предложений со словом пожалуйста в письменной речи.</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Орфография и пунктуация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Понятие «орфограмма»: общее представление. Признаки наиболее частотных орфограмм: для гласных - положение без ударения, для согласных - парность по глухости-звонкости и положение на конце слова или перед другим согласным, кроме сонорных (без термина) и [в, в’].</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Признаки других распространённых орфограмм: гласные в сочетаниях </w:t>
      </w:r>
      <w:proofErr w:type="spellStart"/>
      <w:r w:rsidRPr="002B6D1E">
        <w:rPr>
          <w:rFonts w:ascii="Times New Roman" w:hAnsi="Times New Roman" w:cs="Times New Roman"/>
          <w:sz w:val="28"/>
          <w:szCs w:val="28"/>
        </w:rPr>
        <w:t>жи</w:t>
      </w:r>
      <w:proofErr w:type="spellEnd"/>
      <w:r w:rsidRPr="002B6D1E">
        <w:rPr>
          <w:rFonts w:ascii="Times New Roman" w:hAnsi="Times New Roman" w:cs="Times New Roman"/>
          <w:sz w:val="28"/>
          <w:szCs w:val="28"/>
        </w:rPr>
        <w:t xml:space="preserve">-ши, </w:t>
      </w:r>
      <w:proofErr w:type="spellStart"/>
      <w:proofErr w:type="gramStart"/>
      <w:r w:rsidRPr="002B6D1E">
        <w:rPr>
          <w:rFonts w:ascii="Times New Roman" w:hAnsi="Times New Roman" w:cs="Times New Roman"/>
          <w:sz w:val="28"/>
          <w:szCs w:val="28"/>
        </w:rPr>
        <w:t>ча</w:t>
      </w:r>
      <w:proofErr w:type="spellEnd"/>
      <w:r w:rsidRPr="002B6D1E">
        <w:rPr>
          <w:rFonts w:ascii="Times New Roman" w:hAnsi="Times New Roman" w:cs="Times New Roman"/>
          <w:sz w:val="28"/>
          <w:szCs w:val="28"/>
        </w:rPr>
        <w:t>-ща</w:t>
      </w:r>
      <w:proofErr w:type="gramEnd"/>
      <w:r w:rsidRPr="002B6D1E">
        <w:rPr>
          <w:rFonts w:ascii="Times New Roman" w:hAnsi="Times New Roman" w:cs="Times New Roman"/>
          <w:sz w:val="28"/>
          <w:szCs w:val="28"/>
        </w:rPr>
        <w:t>, чу-</w:t>
      </w:r>
      <w:proofErr w:type="spellStart"/>
      <w:r w:rsidRPr="002B6D1E">
        <w:rPr>
          <w:rFonts w:ascii="Times New Roman" w:hAnsi="Times New Roman" w:cs="Times New Roman"/>
          <w:sz w:val="28"/>
          <w:szCs w:val="28"/>
        </w:rPr>
        <w:t>щу</w:t>
      </w:r>
      <w:proofErr w:type="spellEnd"/>
      <w:r w:rsidRPr="002B6D1E">
        <w:rPr>
          <w:rFonts w:ascii="Times New Roman" w:hAnsi="Times New Roman" w:cs="Times New Roman"/>
          <w:sz w:val="28"/>
          <w:szCs w:val="28"/>
        </w:rPr>
        <w:t xml:space="preserve"> под ударением; наличие двух орфограмм в безударных </w:t>
      </w:r>
      <w:r w:rsidRPr="002B6D1E">
        <w:rPr>
          <w:rFonts w:ascii="Times New Roman" w:hAnsi="Times New Roman" w:cs="Times New Roman"/>
          <w:sz w:val="28"/>
          <w:szCs w:val="28"/>
        </w:rPr>
        <w:lastRenderedPageBreak/>
        <w:t xml:space="preserve">слогах </w:t>
      </w:r>
      <w:proofErr w:type="spellStart"/>
      <w:r w:rsidRPr="002B6D1E">
        <w:rPr>
          <w:rFonts w:ascii="Times New Roman" w:hAnsi="Times New Roman" w:cs="Times New Roman"/>
          <w:sz w:val="28"/>
          <w:szCs w:val="28"/>
        </w:rPr>
        <w:t>жи</w:t>
      </w:r>
      <w:proofErr w:type="spellEnd"/>
      <w:r w:rsidRPr="002B6D1E">
        <w:rPr>
          <w:rFonts w:ascii="Times New Roman" w:hAnsi="Times New Roman" w:cs="Times New Roman"/>
          <w:sz w:val="28"/>
          <w:szCs w:val="28"/>
        </w:rPr>
        <w:t xml:space="preserve">-ши, </w:t>
      </w:r>
      <w:proofErr w:type="spellStart"/>
      <w:r w:rsidRPr="002B6D1E">
        <w:rPr>
          <w:rFonts w:ascii="Times New Roman" w:hAnsi="Times New Roman" w:cs="Times New Roman"/>
          <w:sz w:val="28"/>
          <w:szCs w:val="28"/>
        </w:rPr>
        <w:t>ча</w:t>
      </w:r>
      <w:proofErr w:type="spellEnd"/>
      <w:r w:rsidRPr="002B6D1E">
        <w:rPr>
          <w:rFonts w:ascii="Times New Roman" w:hAnsi="Times New Roman" w:cs="Times New Roman"/>
          <w:sz w:val="28"/>
          <w:szCs w:val="28"/>
        </w:rPr>
        <w:t>-ща, чу-</w:t>
      </w:r>
      <w:proofErr w:type="spellStart"/>
      <w:r w:rsidRPr="002B6D1E">
        <w:rPr>
          <w:rFonts w:ascii="Times New Roman" w:hAnsi="Times New Roman" w:cs="Times New Roman"/>
          <w:sz w:val="28"/>
          <w:szCs w:val="28"/>
        </w:rPr>
        <w:t>щу</w:t>
      </w:r>
      <w:proofErr w:type="spellEnd"/>
      <w:r w:rsidRPr="002B6D1E">
        <w:rPr>
          <w:rFonts w:ascii="Times New Roman" w:hAnsi="Times New Roman" w:cs="Times New Roman"/>
          <w:sz w:val="28"/>
          <w:szCs w:val="28"/>
        </w:rPr>
        <w:t>; первая буква в начале предложения и в собственном имени; граница между словами.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Формирование орфографической зоркости на основе знания опознавательных признаков основной части орфограмм.</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Приём сознательного пропуска буквы на месте орфограммы (письмо с «окошками») как способ самоконтроля в процессе письма и «ухода» от орфографических ошибок.</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Выбор букв на конце слов, называющих предметы, действия, путём подстановки слов-указателей «она», «оно», «они».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Понятие </w:t>
      </w:r>
      <w:r w:rsidRPr="002B6D1E">
        <w:rPr>
          <w:rFonts w:ascii="Times New Roman" w:hAnsi="Times New Roman" w:cs="Times New Roman"/>
          <w:i/>
          <w:iCs/>
          <w:sz w:val="28"/>
          <w:szCs w:val="28"/>
        </w:rPr>
        <w:t>«орфографическое правило»,</w:t>
      </w:r>
      <w:r w:rsidRPr="002B6D1E">
        <w:rPr>
          <w:rFonts w:ascii="Times New Roman" w:hAnsi="Times New Roman" w:cs="Times New Roman"/>
          <w:sz w:val="28"/>
          <w:szCs w:val="28"/>
        </w:rPr>
        <w:t xml:space="preserve"> применение изученных правил и обращение к орфографическому словарю как способы решения орфографических задач.</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правил выбора написания на месте следующих орфограмм:</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прописная буква в начале предложения, в собственных именах;</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раздельное написание слов;</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перенос слов (основные случаи);</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сочетания </w:t>
      </w:r>
      <w:proofErr w:type="spellStart"/>
      <w:r w:rsidRPr="002B6D1E">
        <w:rPr>
          <w:rFonts w:ascii="Times New Roman" w:hAnsi="Times New Roman" w:cs="Times New Roman"/>
          <w:sz w:val="28"/>
          <w:szCs w:val="28"/>
        </w:rPr>
        <w:t>жи</w:t>
      </w:r>
      <w:proofErr w:type="spellEnd"/>
      <w:r w:rsidRPr="002B6D1E">
        <w:rPr>
          <w:rFonts w:ascii="Times New Roman" w:hAnsi="Times New Roman" w:cs="Times New Roman"/>
          <w:sz w:val="28"/>
          <w:szCs w:val="28"/>
        </w:rPr>
        <w:t xml:space="preserve">-ши, </w:t>
      </w:r>
      <w:proofErr w:type="spellStart"/>
      <w:proofErr w:type="gramStart"/>
      <w:r w:rsidRPr="002B6D1E">
        <w:rPr>
          <w:rFonts w:ascii="Times New Roman" w:hAnsi="Times New Roman" w:cs="Times New Roman"/>
          <w:sz w:val="28"/>
          <w:szCs w:val="28"/>
        </w:rPr>
        <w:t>ча</w:t>
      </w:r>
      <w:proofErr w:type="spellEnd"/>
      <w:r w:rsidRPr="002B6D1E">
        <w:rPr>
          <w:rFonts w:ascii="Times New Roman" w:hAnsi="Times New Roman" w:cs="Times New Roman"/>
          <w:sz w:val="28"/>
          <w:szCs w:val="28"/>
        </w:rPr>
        <w:t>-ща</w:t>
      </w:r>
      <w:proofErr w:type="gramEnd"/>
      <w:r w:rsidRPr="002B6D1E">
        <w:rPr>
          <w:rFonts w:ascii="Times New Roman" w:hAnsi="Times New Roman" w:cs="Times New Roman"/>
          <w:sz w:val="28"/>
          <w:szCs w:val="28"/>
        </w:rPr>
        <w:t>, чу-</w:t>
      </w:r>
      <w:proofErr w:type="spellStart"/>
      <w:r w:rsidRPr="002B6D1E">
        <w:rPr>
          <w:rFonts w:ascii="Times New Roman" w:hAnsi="Times New Roman" w:cs="Times New Roman"/>
          <w:sz w:val="28"/>
          <w:szCs w:val="28"/>
        </w:rPr>
        <w:t>щу</w:t>
      </w:r>
      <w:proofErr w:type="spellEnd"/>
      <w:r w:rsidRPr="002B6D1E">
        <w:rPr>
          <w:rFonts w:ascii="Times New Roman" w:hAnsi="Times New Roman" w:cs="Times New Roman"/>
          <w:sz w:val="28"/>
          <w:szCs w:val="28"/>
        </w:rPr>
        <w:t xml:space="preserve"> в положении под ударением;</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ь для обозначения мягкости согласного звука в положении перед другим согласным (в сочетаниях [</w:t>
      </w:r>
      <w:proofErr w:type="spellStart"/>
      <w:r w:rsidRPr="002B6D1E">
        <w:rPr>
          <w:rFonts w:ascii="Times New Roman" w:hAnsi="Times New Roman" w:cs="Times New Roman"/>
          <w:sz w:val="28"/>
          <w:szCs w:val="28"/>
        </w:rPr>
        <w:t>с’т</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з’д</w:t>
      </w:r>
      <w:proofErr w:type="spellEnd"/>
      <w:r w:rsidRPr="002B6D1E">
        <w:rPr>
          <w:rFonts w:ascii="Times New Roman" w:hAnsi="Times New Roman" w:cs="Times New Roman"/>
          <w:sz w:val="28"/>
          <w:szCs w:val="28"/>
        </w:rPr>
        <w:t>’, н</w:t>
      </w:r>
      <w:proofErr w:type="gramStart"/>
      <w:r w:rsidRPr="002B6D1E">
        <w:rPr>
          <w:rFonts w:ascii="Times New Roman" w:hAnsi="Times New Roman" w:cs="Times New Roman"/>
          <w:sz w:val="28"/>
          <w:szCs w:val="28"/>
          <w:vertAlign w:val="superscript"/>
        </w:rPr>
        <w:t>,</w:t>
      </w:r>
      <w:r w:rsidRPr="002B6D1E">
        <w:rPr>
          <w:rFonts w:ascii="Times New Roman" w:hAnsi="Times New Roman" w:cs="Times New Roman"/>
          <w:sz w:val="28"/>
          <w:szCs w:val="28"/>
        </w:rPr>
        <w:t>т</w:t>
      </w:r>
      <w:proofErr w:type="gramEnd"/>
      <w:r w:rsidRPr="002B6D1E">
        <w:rPr>
          <w:rFonts w:ascii="Times New Roman" w:hAnsi="Times New Roman" w:cs="Times New Roman"/>
          <w:sz w:val="28"/>
          <w:szCs w:val="28"/>
        </w:rPr>
        <w:t>’,</w:t>
      </w:r>
      <w:proofErr w:type="spellStart"/>
      <w:r w:rsidRPr="002B6D1E">
        <w:rPr>
          <w:rFonts w:ascii="Times New Roman" w:hAnsi="Times New Roman" w:cs="Times New Roman"/>
          <w:sz w:val="28"/>
          <w:szCs w:val="28"/>
        </w:rPr>
        <w:t>н</w:t>
      </w:r>
      <w:r w:rsidRPr="002B6D1E">
        <w:rPr>
          <w:rFonts w:ascii="Times New Roman" w:hAnsi="Times New Roman" w:cs="Times New Roman"/>
          <w:sz w:val="28"/>
          <w:szCs w:val="28"/>
          <w:vertAlign w:val="superscript"/>
        </w:rPr>
        <w:t>,</w:t>
      </w:r>
      <w:r w:rsidRPr="002B6D1E">
        <w:rPr>
          <w:rFonts w:ascii="Times New Roman" w:hAnsi="Times New Roman" w:cs="Times New Roman"/>
          <w:sz w:val="28"/>
          <w:szCs w:val="28"/>
        </w:rPr>
        <w:t>щ</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н’ч</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чк</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чн</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чт</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щн</w:t>
      </w:r>
      <w:proofErr w:type="spellEnd"/>
      <w:r w:rsidRPr="002B6D1E">
        <w:rPr>
          <w:rFonts w:ascii="Times New Roman" w:hAnsi="Times New Roman" w:cs="Times New Roman"/>
          <w:sz w:val="28"/>
          <w:szCs w:val="28"/>
        </w:rPr>
        <w:t>);</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проверяемые безударные гласные и парные по глухости- звонкости согласные в корне слова;</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непроизносимые согласные звуки;</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непроверяемые безударные гласные и парные по глухости-звонкости согласные (в пределах программного списка);</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гласные и согласные в неизменяемых при письме приставках и суффиксах;</w:t>
      </w:r>
    </w:p>
    <w:p w:rsidR="00B77AC7" w:rsidRPr="002B6D1E" w:rsidRDefault="00B77AC7" w:rsidP="00182837">
      <w:pPr>
        <w:numPr>
          <w:ilvl w:val="0"/>
          <w:numId w:val="3"/>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разделительные ь и ъ;</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правильного написания следующих слов с непроверяемыми гласными и согласными: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апельсин, арбуз, береза, билет, вагон, ванна, деревня, диван, дорога, желать, жжёт, жужжит, завтрак, заяц, здоровье, здравствуй (те), интересно, капуста, картина, касса, кастрюля, кефир, килограмм, кипеть, кисель, класс, колбаса, комната, компот, конфета, корзина, корова, котлета, кровать, лапша, лестница, лопата, магазин, макароны, мандарин, машина, медведь, молоко, морковь, мороз, обед, огурец, печенье, пирог, помидор, праздник, Россия, русский, сахар, сковорода, сметана, сосиска, стакан, суббота, тарелка, ужин, чувство, яблоко, ягода, язык.</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Проверка написанного: практическое овладение.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пунктуационных правил:</w:t>
      </w:r>
      <w:r w:rsidRPr="002B6D1E">
        <w:rPr>
          <w:rFonts w:ascii="Times New Roman" w:hAnsi="Times New Roman" w:cs="Times New Roman"/>
          <w:sz w:val="28"/>
          <w:szCs w:val="28"/>
        </w:rPr>
        <w:tab/>
        <w:t xml:space="preserve">оформление конца предложения, постановка запятых при перечислении, перед словами-помощниками а, но, </w:t>
      </w:r>
      <w:r w:rsidRPr="002B6D1E">
        <w:rPr>
          <w:rFonts w:ascii="Times New Roman" w:hAnsi="Times New Roman" w:cs="Times New Roman"/>
          <w:sz w:val="28"/>
          <w:szCs w:val="28"/>
          <w:u w:val="single"/>
        </w:rPr>
        <w:t>перед некоторыми другими словами (что, чтобы, потому что и др.). Наблюдение за возможностью запятых и других знаков внутри предложений.</w:t>
      </w:r>
    </w:p>
    <w:p w:rsidR="00B77AC7" w:rsidRPr="001A77AA" w:rsidRDefault="00B77AC7" w:rsidP="00182837">
      <w:pPr>
        <w:spacing w:after="0" w:line="240" w:lineRule="auto"/>
        <w:ind w:firstLine="567"/>
        <w:jc w:val="both"/>
        <w:rPr>
          <w:rFonts w:ascii="Times New Roman" w:hAnsi="Times New Roman" w:cs="Times New Roman"/>
          <w:sz w:val="36"/>
          <w:szCs w:val="36"/>
        </w:rPr>
      </w:pPr>
      <w:r w:rsidRPr="001A77AA">
        <w:rPr>
          <w:rFonts w:ascii="Times New Roman" w:hAnsi="Times New Roman" w:cs="Times New Roman"/>
          <w:b/>
          <w:bCs/>
          <w:sz w:val="36"/>
          <w:szCs w:val="36"/>
        </w:rPr>
        <w:t>Содержание курса3 класса</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Речь, развитие речи, практика речевой деятельности.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Речь как способ общения людей. Деловые сообщения и словесные рисунки как разновидности речи. Особенности оформления мыслей (предложений) в устной и письменной форме. Выполнение главных требований к речи (устной и письменной): быть понятной и вежливой.</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Практическое овладение диалогической и монологической формами речи в различных ситуациях, в том числе при общении на уроке и в быту: слушать и понимать информацию, воспринятую на слух, участвовать в коллективном обсуждении разных вопросов, точно отвечать на вопросы и задавать свои, высказывать свою точку зрения, выслушивать и стараться понимать чужую; выбирать языковые средства с учётом особенностей собеседника; пользоваться формулами речевого этикета в типовых ситуациях общения (просьбы, благодарности и др.), соблюдать основные правила общения (не перебивать, смотреть на собеседника, стараться понять его и помогать понимать себя), начинать и завершать разговор.</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Практическое овладение умением работать с информацией, содержащейся в заданиях, сообщениях, справочных материалах учебника, в том числе представленной в виде схем, таблиц, алгоритмов, осознанно пользоваться ею для решения учебно-познавательных задач.</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Правильность и точность как важные качества хорошей речи. Обучение правильному использованию, произношению, выбору средств языка с учётом ситуации и задач общения (в объёме, предусмотренном учебником). Практическое освоение словаря грамматических трудностей «Какого рода и числа слово?».</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Текст:</w:t>
      </w:r>
      <w:r w:rsidRPr="002B6D1E">
        <w:rPr>
          <w:rFonts w:ascii="Times New Roman" w:hAnsi="Times New Roman" w:cs="Times New Roman"/>
          <w:sz w:val="28"/>
          <w:szCs w:val="28"/>
        </w:rPr>
        <w:t xml:space="preserve"> продолжение освоения основных признаков. Повествование и описание предмета, особенности их </w:t>
      </w:r>
      <w:proofErr w:type="spellStart"/>
      <w:r w:rsidRPr="002B6D1E">
        <w:rPr>
          <w:rFonts w:ascii="Times New Roman" w:hAnsi="Times New Roman" w:cs="Times New Roman"/>
          <w:sz w:val="28"/>
          <w:szCs w:val="28"/>
        </w:rPr>
        <w:t>содержанияописательного</w:t>
      </w:r>
      <w:proofErr w:type="spellEnd"/>
      <w:r w:rsidRPr="002B6D1E">
        <w:rPr>
          <w:rFonts w:ascii="Times New Roman" w:hAnsi="Times New Roman" w:cs="Times New Roman"/>
          <w:sz w:val="28"/>
          <w:szCs w:val="28"/>
        </w:rPr>
        <w:t xml:space="preserve"> типа. Организация делового текста типа </w:t>
      </w:r>
      <w:r w:rsidRPr="002B6D1E">
        <w:rPr>
          <w:rFonts w:ascii="Times New Roman" w:hAnsi="Times New Roman" w:cs="Times New Roman"/>
          <w:i/>
          <w:iCs/>
          <w:sz w:val="28"/>
          <w:szCs w:val="28"/>
        </w:rPr>
        <w:t>ин</w:t>
      </w:r>
      <w:r w:rsidRPr="002B6D1E">
        <w:rPr>
          <w:rFonts w:ascii="Times New Roman" w:hAnsi="Times New Roman" w:cs="Times New Roman"/>
          <w:i/>
          <w:iCs/>
          <w:sz w:val="28"/>
          <w:szCs w:val="28"/>
        </w:rPr>
        <w:softHyphen/>
        <w:t>струкции</w:t>
      </w:r>
      <w:r w:rsidRPr="002B6D1E">
        <w:rPr>
          <w:rFonts w:ascii="Times New Roman" w:hAnsi="Times New Roman" w:cs="Times New Roman"/>
          <w:sz w:val="28"/>
          <w:szCs w:val="28"/>
        </w:rPr>
        <w:t xml:space="preserve"> (как что-то делать). Предложения со значением оценки действительности; особенности их построения. Роль и место таких предложений в тексте, выражение в них главной мысли.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Строение текста, включающего несколько </w:t>
      </w:r>
      <w:proofErr w:type="spellStart"/>
      <w:r w:rsidRPr="002B6D1E">
        <w:rPr>
          <w:rFonts w:ascii="Times New Roman" w:hAnsi="Times New Roman" w:cs="Times New Roman"/>
          <w:sz w:val="28"/>
          <w:szCs w:val="28"/>
        </w:rPr>
        <w:t>подтем</w:t>
      </w:r>
      <w:proofErr w:type="spellEnd"/>
      <w:r w:rsidRPr="002B6D1E">
        <w:rPr>
          <w:rFonts w:ascii="Times New Roman" w:hAnsi="Times New Roman" w:cs="Times New Roman"/>
          <w:sz w:val="28"/>
          <w:szCs w:val="28"/>
        </w:rPr>
        <w:t>. План текста и способы его составления. Красная строка как знак начала текста и его частей. Оформление письменного текста, со</w:t>
      </w:r>
      <w:r w:rsidRPr="002B6D1E">
        <w:rPr>
          <w:rFonts w:ascii="Times New Roman" w:hAnsi="Times New Roman" w:cs="Times New Roman"/>
          <w:sz w:val="28"/>
          <w:szCs w:val="28"/>
        </w:rPr>
        <w:softHyphen/>
        <w:t>стоящего из нескольких частей. Изложение текстов различного характера (подробное, выборочное, с элементами дополнения и перестройки текста). Создание собственных текстов на основе разных источников (картин, серии рисунков, личных наблюдений). Практическое освоение различных жанров речи, особенностей их построения, выбора языковых средств, оформления: словесная зарисовка (этюд), совет о том, как что-то делать (инструкция).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Фонетика и графика.</w:t>
      </w:r>
      <w:r w:rsidRPr="002B6D1E">
        <w:rPr>
          <w:rFonts w:ascii="Times New Roman" w:hAnsi="Times New Roman" w:cs="Times New Roman"/>
          <w:sz w:val="28"/>
          <w:szCs w:val="28"/>
        </w:rPr>
        <w:t xml:space="preserve"> Дальнейшее совершенствование умений: различать звуки и буквы, соблюдать правила произно</w:t>
      </w:r>
      <w:r w:rsidRPr="002B6D1E">
        <w:rPr>
          <w:rFonts w:ascii="Times New Roman" w:hAnsi="Times New Roman" w:cs="Times New Roman"/>
          <w:sz w:val="28"/>
          <w:szCs w:val="28"/>
        </w:rPr>
        <w:softHyphen/>
        <w:t>шения, а также использовать знание алфавита при обращении к словарям.</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Лексика.</w:t>
      </w:r>
      <w:r w:rsidRPr="002B6D1E">
        <w:rPr>
          <w:rFonts w:ascii="Times New Roman" w:hAnsi="Times New Roman" w:cs="Times New Roman"/>
          <w:sz w:val="28"/>
          <w:szCs w:val="28"/>
        </w:rPr>
        <w:t xml:space="preserve"> Слово и два его значения: основы (лексическое) и окончания (грамматическое); накопление опыта выявления слов, лексическое значение которых требует уточнения. Опре</w:t>
      </w:r>
      <w:r w:rsidRPr="002B6D1E">
        <w:rPr>
          <w:rFonts w:ascii="Times New Roman" w:hAnsi="Times New Roman" w:cs="Times New Roman"/>
          <w:sz w:val="28"/>
          <w:szCs w:val="28"/>
        </w:rPr>
        <w:softHyphen/>
        <w:t xml:space="preserve">деление значения слова по тексту или толковому словарю. Наблюдение за использованием синонимов в речи, за </w:t>
      </w:r>
      <w:r w:rsidRPr="002B6D1E">
        <w:rPr>
          <w:rFonts w:ascii="Times New Roman" w:hAnsi="Times New Roman" w:cs="Times New Roman"/>
          <w:sz w:val="28"/>
          <w:szCs w:val="28"/>
        </w:rPr>
        <w:lastRenderedPageBreak/>
        <w:t>выбором точного слова. Начальное представление о прямом и перенос</w:t>
      </w:r>
      <w:r w:rsidRPr="002B6D1E">
        <w:rPr>
          <w:rFonts w:ascii="Times New Roman" w:hAnsi="Times New Roman" w:cs="Times New Roman"/>
          <w:sz w:val="28"/>
          <w:szCs w:val="28"/>
        </w:rPr>
        <w:softHyphen/>
        <w:t>ном значениях, о словах, имеющих несколько значений, о происхождении отдельных слов и выражений.</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Состав слова (</w:t>
      </w:r>
      <w:proofErr w:type="spellStart"/>
      <w:r w:rsidRPr="002B6D1E">
        <w:rPr>
          <w:rFonts w:ascii="Times New Roman" w:hAnsi="Times New Roman" w:cs="Times New Roman"/>
          <w:b/>
          <w:bCs/>
          <w:sz w:val="28"/>
          <w:szCs w:val="28"/>
        </w:rPr>
        <w:t>морфемика</w:t>
      </w:r>
      <w:proofErr w:type="spellEnd"/>
      <w:r w:rsidRPr="002B6D1E">
        <w:rPr>
          <w:rFonts w:ascii="Times New Roman" w:hAnsi="Times New Roman" w:cs="Times New Roman"/>
          <w:b/>
          <w:bCs/>
          <w:sz w:val="28"/>
          <w:szCs w:val="28"/>
        </w:rPr>
        <w:t>)</w:t>
      </w:r>
      <w:r w:rsidRPr="002B6D1E">
        <w:rPr>
          <w:rFonts w:ascii="Times New Roman" w:hAnsi="Times New Roman" w:cs="Times New Roman"/>
          <w:sz w:val="28"/>
          <w:szCs w:val="28"/>
        </w:rPr>
        <w:t xml:space="preserve"> Продолжение овладения понятием «однокоренные слова»; общее знакомство с понятием «основа слова», представление о сложных словах, о значении основы (лексическом) и окончания (грамматическом).</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Совершенствование умения выделять части слов и необходимых для этого способов действия. Продолжение наблюдений за строением слов, за использованием приставок и суффиксов для повышения точности и выразительности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Разграничение однокоренных слов и форм одного и того же слова. Различение изменяемых и неизменяемых слов (среди последних - несклоняемые имена существительные).</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Морфология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Части речи как группы слов, отличающиеся значением, вопросом, на который отвечают слова, способами изменения. Деление частей речи на самостоятельные и служебные. Общее представление о форме слова, о понятии «начальная форма», об окончании как выразителе грамматического значения слова.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Имя существительное</w:t>
      </w:r>
      <w:r w:rsidRPr="002B6D1E">
        <w:rPr>
          <w:rFonts w:ascii="Times New Roman" w:hAnsi="Times New Roman" w:cs="Times New Roman"/>
          <w:sz w:val="28"/>
          <w:szCs w:val="28"/>
        </w:rPr>
        <w:t>, его значение и употребление в речи. Значение имён существительных, отвечающих на вопросы «кто?» и «что?». Различение имён существительных мужского, женского и среднего рода; использование словаря учебника «Какого рода и числа слово?». Изменение имён существительных по числам; имена существительные, не имеющие пары по числу. Изменение имён существительных по падежам. Определение падежа, в котором употреблено имя существительное; овладение необходимым для этого способом действия. Различение падежных и смысловых вопросов. Морфологический анализ имён существительных (в объёме изученного).</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Соблюдение правил культуры речи при использовании имён существительных: не имеющих форм единственного или множественного числа (очки, санки, молоко, сахар), несклоняемых (пальто, метро, кино, шоссе).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Имя прилагательное</w:t>
      </w:r>
      <w:r w:rsidRPr="002B6D1E">
        <w:rPr>
          <w:rFonts w:ascii="Times New Roman" w:hAnsi="Times New Roman" w:cs="Times New Roman"/>
          <w:sz w:val="28"/>
          <w:szCs w:val="28"/>
        </w:rPr>
        <w:t>, его значение и употребление в речи, полная зависимость от имени существительного. Изменение прилагательных по родам, числам и падежам. Использование имён прилагательных в речи для повышения её точности и выразительности. Морфологический анализ имён прилагательных.</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 xml:space="preserve">Имя числительное: </w:t>
      </w:r>
      <w:r w:rsidRPr="002B6D1E">
        <w:rPr>
          <w:rFonts w:ascii="Times New Roman" w:hAnsi="Times New Roman" w:cs="Times New Roman"/>
          <w:sz w:val="28"/>
          <w:szCs w:val="28"/>
        </w:rPr>
        <w:t>назначение в речи, общее представление об изменении. Сходство имён существительных, имён прилагательных и имён числительных, составляющих группу имён.</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Местоимение</w:t>
      </w:r>
      <w:r w:rsidRPr="002B6D1E">
        <w:rPr>
          <w:rFonts w:ascii="Times New Roman" w:hAnsi="Times New Roman" w:cs="Times New Roman"/>
          <w:sz w:val="28"/>
          <w:szCs w:val="28"/>
        </w:rPr>
        <w:t xml:space="preserve"> как часть речи (общее представление). Личные местоимения, их назначение, значения местоимений 1-го, 2-го, 3-го лица; правило употребления местоимений 3-го лица с предлогами. Использование личных местоимений для устранения повторов имён существительных; </w:t>
      </w:r>
      <w:r w:rsidRPr="002B6D1E">
        <w:rPr>
          <w:rFonts w:ascii="Times New Roman" w:hAnsi="Times New Roman" w:cs="Times New Roman"/>
          <w:sz w:val="28"/>
          <w:szCs w:val="28"/>
        </w:rPr>
        <w:lastRenderedPageBreak/>
        <w:t>предупреждение неудачного употребления местоимений как одной из причин неясности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Глагол</w:t>
      </w:r>
      <w:r w:rsidRPr="002B6D1E">
        <w:rPr>
          <w:rFonts w:ascii="Times New Roman" w:hAnsi="Times New Roman" w:cs="Times New Roman"/>
          <w:sz w:val="28"/>
          <w:szCs w:val="28"/>
        </w:rPr>
        <w:t>, его назначение в речи и возможные значения. Неопределённая форма глагола как его начальная форма, способ её нахождения. Различение глаголов, отвечающих на вопросы «что делать?» и «что сделать?».</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Изменение глаголов по временам; значение времён и внешние приметы; две формы будущего времени. Изменение глаголов по лицам и числам в настоящем и будущем времени; значение форм лица. Изменение глаголов прошедшего времени по числам и родам. Окончания глаголов личные и родовые.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Морфологический анализ глаголов (в объёме изученного).</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Работа над правильностью речи: над правильным ударением (звонит, позвонишь, послала, начала...), над верным чередованием звуков (бежит - бегут, хочешь - хотят); наблюдения за использованием форм настоящего времени вместо прошедшего, форм 2-го лица вместо 1-го для повышения выразительности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Предлоги, союзы и, а, но, частица не как служебные части речи. Участие предлогов в образовании падежных форм имён существительных и местоимений. Назначение и использование союзов и, а, но; значение и использование частицы не с глаголами.</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Синтаксис</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Предложение, его назначение, признаки. Общее представление о понятии «член предложения», о связи слов в предложении «по смыслу» и «по форме», о возможности постановки от слова к слову двух вопросов: смысловых и падежных.</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Главные члены предложения (подлежащее и сказуемое) как его основа; способ нахождения в предложении главных членов. Общее представление о второстепенных членах предложения и их роли в речи. Разграничение распространенных и нераспространенных предложений.</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Орфография и пунктуация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Совершенствование владения понятием «орфограмма» и умения обнаруживать орфограммы на основе освоенных признаков. Использование приёма сознательного пропуска буквы на месте орфограммы (письма с «окошками») как способа самоконтроля в процессе письма и «ухода» от орфографических ошибок.</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Применение изученных орфографических правил и обращение к орфографическому словарю как способы решения орфографических задач.</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правил письма на месте следующих орфограмм:</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предлоги при местоимениях;</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несколько проверяемых безударных гласных и парных по глухости-звонкости согласных в корне слова;</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непроверяемые безударные гласные и парные по глухости-звонкости согласные в корне слова (в пределах списка слов);</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ь после шипящих на конце имён существительных в именительном падеже (ночь, мяч);</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 xml:space="preserve"> безударные гласные в родовых окончаниях имён прилагательных в именительном падеже;</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безударные гласные в родовых окончаниях глаголов;</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безударные гласные (-е-, -и-, -а-, -я-) в суффиксах глаголов (в пределах списка слов);</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раздельное написание не с глаголами;</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ь в неопределённой форме глагола, в том числе в сочетании </w:t>
      </w:r>
      <w:proofErr w:type="spellStart"/>
      <w:r w:rsidRPr="002B6D1E">
        <w:rPr>
          <w:rFonts w:ascii="Times New Roman" w:hAnsi="Times New Roman" w:cs="Times New Roman"/>
          <w:sz w:val="28"/>
          <w:szCs w:val="28"/>
        </w:rPr>
        <w:t>ться</w:t>
      </w:r>
      <w:proofErr w:type="spellEnd"/>
      <w:r w:rsidRPr="002B6D1E">
        <w:rPr>
          <w:rFonts w:ascii="Times New Roman" w:hAnsi="Times New Roman" w:cs="Times New Roman"/>
          <w:sz w:val="28"/>
          <w:szCs w:val="28"/>
        </w:rPr>
        <w:t>;</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ь после шипящих в форме глаголов 2-го лица единственного числа;</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написание суффиксов -</w:t>
      </w:r>
      <w:proofErr w:type="spellStart"/>
      <w:r w:rsidRPr="002B6D1E">
        <w:rPr>
          <w:rFonts w:ascii="Times New Roman" w:hAnsi="Times New Roman" w:cs="Times New Roman"/>
          <w:sz w:val="28"/>
          <w:szCs w:val="28"/>
        </w:rPr>
        <w:t>ек-ик</w:t>
      </w:r>
      <w:proofErr w:type="spellEnd"/>
      <w:r w:rsidRPr="002B6D1E">
        <w:rPr>
          <w:rFonts w:ascii="Times New Roman" w:hAnsi="Times New Roman" w:cs="Times New Roman"/>
          <w:sz w:val="28"/>
          <w:szCs w:val="28"/>
        </w:rPr>
        <w:t>;</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написание сочетаний </w:t>
      </w:r>
      <w:proofErr w:type="spellStart"/>
      <w:r w:rsidRPr="002B6D1E">
        <w:rPr>
          <w:rFonts w:ascii="Times New Roman" w:hAnsi="Times New Roman" w:cs="Times New Roman"/>
          <w:sz w:val="28"/>
          <w:szCs w:val="28"/>
        </w:rPr>
        <w:t>ци</w:t>
      </w:r>
      <w:proofErr w:type="spellEnd"/>
      <w:r w:rsidRPr="002B6D1E">
        <w:rPr>
          <w:rFonts w:ascii="Times New Roman" w:hAnsi="Times New Roman" w:cs="Times New Roman"/>
          <w:sz w:val="28"/>
          <w:szCs w:val="28"/>
        </w:rPr>
        <w:t xml:space="preserve"> -</w:t>
      </w:r>
      <w:proofErr w:type="spellStart"/>
      <w:r w:rsidRPr="002B6D1E">
        <w:rPr>
          <w:rFonts w:ascii="Times New Roman" w:hAnsi="Times New Roman" w:cs="Times New Roman"/>
          <w:sz w:val="28"/>
          <w:szCs w:val="28"/>
        </w:rPr>
        <w:t>цы</w:t>
      </w:r>
      <w:proofErr w:type="spellEnd"/>
      <w:r w:rsidRPr="002B6D1E">
        <w:rPr>
          <w:rFonts w:ascii="Times New Roman" w:hAnsi="Times New Roman" w:cs="Times New Roman"/>
          <w:sz w:val="28"/>
          <w:szCs w:val="28"/>
        </w:rPr>
        <w:t xml:space="preserve"> в положении под ударе</w:t>
      </w:r>
      <w:r w:rsidRPr="002B6D1E">
        <w:rPr>
          <w:rFonts w:ascii="Times New Roman" w:hAnsi="Times New Roman" w:cs="Times New Roman"/>
          <w:sz w:val="28"/>
          <w:szCs w:val="28"/>
        </w:rPr>
        <w:softHyphen/>
        <w:t>нием и без ударения;</w:t>
      </w:r>
    </w:p>
    <w:p w:rsidR="00B77AC7" w:rsidRPr="002B6D1E" w:rsidRDefault="00B77AC7" w:rsidP="00182837">
      <w:pPr>
        <w:numPr>
          <w:ilvl w:val="0"/>
          <w:numId w:val="4"/>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соединительные гласные в сложных словах.</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Продолжение освоения правил пунктуационного оформления конца предложения.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Проверка написанного: практическое овладение.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правильного написания следующих слов с непроверяемыми гласными и согласными: автобус, автомобиль, адрес, аккуратный, апрель, балкон, библиотека, ботинки, быстро, валенки, варежки, велосипед, веять, видеть, вокруг, ворона, гараж, гладить, город, горох, готовить, двадцать, декабрь, жёлтый, животное, завод, завтра, земляника, каникулы, карман, картофель, клеить, коллекция, лаять, математика, мебель, месяц, минута, ноябрь, обидеть, облако, огород, огромный, одиннадцать, октябрь, отдых, падать, плавать, платок, полотенце, природа, прыгать, пятьдесят, сапоги, сарай, сентябрь, сеять, скоро, слушать, слышать, сначала, солдат, соловей, сорок, сорока, ставить, строить, таять, товарищ, трамвай, улица, февраль, футбол, цыплёнок, черный, шоссе, январь.</w:t>
      </w:r>
    </w:p>
    <w:p w:rsidR="00B77AC7" w:rsidRPr="008C31C7" w:rsidRDefault="00B77AC7" w:rsidP="00182837">
      <w:pPr>
        <w:spacing w:after="0" w:line="240" w:lineRule="auto"/>
        <w:ind w:firstLine="567"/>
        <w:jc w:val="both"/>
        <w:rPr>
          <w:rFonts w:ascii="Times New Roman" w:hAnsi="Times New Roman" w:cs="Times New Roman"/>
          <w:sz w:val="28"/>
          <w:szCs w:val="28"/>
        </w:rPr>
      </w:pPr>
      <w:r w:rsidRPr="008C31C7">
        <w:rPr>
          <w:rFonts w:ascii="Times New Roman" w:hAnsi="Times New Roman" w:cs="Times New Roman"/>
          <w:b/>
          <w:bCs/>
          <w:sz w:val="28"/>
          <w:szCs w:val="28"/>
        </w:rPr>
        <w:t>Содержание курса4 класса</w:t>
      </w:r>
    </w:p>
    <w:p w:rsidR="00B77AC7" w:rsidRPr="002B6D1E" w:rsidRDefault="00B77AC7" w:rsidP="00182837">
      <w:pPr>
        <w:spacing w:after="0" w:line="240" w:lineRule="auto"/>
        <w:ind w:firstLine="567"/>
        <w:jc w:val="both"/>
        <w:rPr>
          <w:rFonts w:ascii="Times New Roman" w:hAnsi="Times New Roman" w:cs="Times New Roman"/>
          <w:b/>
          <w:bCs/>
          <w:sz w:val="28"/>
          <w:szCs w:val="28"/>
        </w:rPr>
      </w:pPr>
      <w:r w:rsidRPr="002B6D1E">
        <w:rPr>
          <w:rFonts w:ascii="Times New Roman" w:hAnsi="Times New Roman" w:cs="Times New Roman"/>
          <w:b/>
          <w:bCs/>
          <w:sz w:val="28"/>
          <w:szCs w:val="28"/>
        </w:rPr>
        <w:t>Речь, развитие речи, практика речевой деятельности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Продолжение овладения различными формами речи в ситуациях учебного и бытового общения, умением работать с текстами и справочными материалами учебника, представлен</w:t>
      </w:r>
      <w:r w:rsidRPr="002B6D1E">
        <w:rPr>
          <w:rFonts w:ascii="Times New Roman" w:hAnsi="Times New Roman" w:cs="Times New Roman"/>
          <w:sz w:val="28"/>
          <w:szCs w:val="28"/>
        </w:rPr>
        <w:softHyphen/>
        <w:t>ными в виде таблиц, схем, алгоритмов: находить нужную информацию и осознанно ею пользоваться для решения учебно-познавательных задач.</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Дальнейшее обучение правильному использованию, произношению, изменению слов, построению словосочетаний (в объёме, представленном в следующих разделах программы), выбору средств языка с учётом ситуации и задач общения.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Совершенствование всего комплекса умений, связанных с пониманием, воспроизведением и созданием различных видов текстов (в пределах изученного), с соблюдением требований к хорошему тексту, правил его обдумывания и улучшения после записи.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Построение несложного рассуждения (рассуждение- объяснение и рассуждение-размышление); способы выражения собственного мнения (использование слов: по-моему, я думаю, что... и др.).</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Построение предложений при включении их в текст, развитие мысли, выбор порядка слов. Связь предложений в тексте (наблюдение и воспроизведение).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Продолжение освоения подробного и выборочного изложений; добавление в текст собственных суждений. Изложения с изменением лица рассказчика (от 1-го, от 3-го лица). Общее представление о сжатом изложении.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Практическое освоение уже знакомых жанров речи, особенностей их построения, выбора языковых средств, оформления; общее знакомство с новыми жанрами: объявление, дневниковая запись, рассказ, сказка</w:t>
      </w:r>
      <w:r w:rsidRPr="002B6D1E">
        <w:rPr>
          <w:rFonts w:ascii="Times New Roman" w:hAnsi="Times New Roman" w:cs="Times New Roman"/>
          <w:i/>
          <w:iCs/>
          <w:sz w:val="28"/>
          <w:szCs w:val="28"/>
        </w:rPr>
        <w:t>.</w:t>
      </w:r>
      <w:r w:rsidRPr="002B6D1E">
        <w:rPr>
          <w:rFonts w:ascii="Times New Roman" w:hAnsi="Times New Roman" w:cs="Times New Roman"/>
          <w:sz w:val="28"/>
          <w:szCs w:val="28"/>
        </w:rPr>
        <w:t xml:space="preserve"> Создание текстов этих жанров на основе различных источников (картин, рисунков, собственного опыта, наблюдений); обучение улучшению своих текстов с точки зрения структуры, построения предложений,</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правильного, точного, выразительного использования языковых средств. Освоение понятия «сочинение» как общего названия создаваемых текстов, состава и последовательности операций, связанных с обдумыванием, написанием и корректировкой написанного текста.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Фонетика и графика.</w:t>
      </w:r>
      <w:r w:rsidRPr="002B6D1E">
        <w:rPr>
          <w:rFonts w:ascii="Times New Roman" w:hAnsi="Times New Roman" w:cs="Times New Roman"/>
          <w:sz w:val="28"/>
          <w:szCs w:val="28"/>
        </w:rPr>
        <w:t xml:space="preserve"> Дальнейшее совершенствование умений: различать звуки и буквы, соблюдать правила произношения, а также использовать знание алфавита при обращении к словарям.</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Лексика. Совершенствование представления о двух значениях слова: основы (лексическом) и окончания (грамматическом); накопление опыта выявления слов, лексическое значение которых требует уточнения. Определение значения слова по тексту или толковому словарю. Наблюдение за использованием синонимов в речи, за выбором точного слова. Общее представление о прямом и переносном значениях, о словах, имеющих несколько значений, о происхождении отдельных слов и выражений.</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b/>
          <w:bCs/>
          <w:sz w:val="28"/>
          <w:szCs w:val="28"/>
        </w:rPr>
        <w:t>Состав слова (</w:t>
      </w:r>
      <w:proofErr w:type="spellStart"/>
      <w:r w:rsidRPr="002B6D1E">
        <w:rPr>
          <w:rFonts w:ascii="Times New Roman" w:hAnsi="Times New Roman" w:cs="Times New Roman"/>
          <w:b/>
          <w:bCs/>
          <w:sz w:val="28"/>
          <w:szCs w:val="28"/>
        </w:rPr>
        <w:t>морфемика</w:t>
      </w:r>
      <w:proofErr w:type="spellEnd"/>
      <w:r w:rsidRPr="002B6D1E">
        <w:rPr>
          <w:rFonts w:ascii="Times New Roman" w:hAnsi="Times New Roman" w:cs="Times New Roman"/>
          <w:b/>
          <w:bCs/>
          <w:sz w:val="28"/>
          <w:szCs w:val="28"/>
        </w:rPr>
        <w:t>)</w:t>
      </w:r>
      <w:r w:rsidRPr="002B6D1E">
        <w:rPr>
          <w:rFonts w:ascii="Times New Roman" w:hAnsi="Times New Roman" w:cs="Times New Roman"/>
          <w:sz w:val="28"/>
          <w:szCs w:val="28"/>
        </w:rPr>
        <w:t>. Совершенствование умения выделять части слов и необходимых для этого способов действия. Продолжение наблюдений за строением слов, за ис</w:t>
      </w:r>
      <w:r w:rsidRPr="002B6D1E">
        <w:rPr>
          <w:rFonts w:ascii="Times New Roman" w:hAnsi="Times New Roman" w:cs="Times New Roman"/>
          <w:sz w:val="28"/>
          <w:szCs w:val="28"/>
        </w:rPr>
        <w:softHyphen/>
        <w:t>пользованием приставок и суффиксов для повышения точности и выразительности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Разграничение однокоренных слов и форм одного и того же слова. Различение изменяемых и неизменяемых слов (с акцентом среди последних на наречиях).</w:t>
      </w:r>
    </w:p>
    <w:p w:rsidR="00B77AC7" w:rsidRPr="002B6D1E" w:rsidRDefault="00B77AC7" w:rsidP="00182837">
      <w:pPr>
        <w:spacing w:after="0" w:line="240" w:lineRule="auto"/>
        <w:ind w:firstLine="567"/>
        <w:jc w:val="both"/>
        <w:rPr>
          <w:rFonts w:ascii="Times New Roman" w:hAnsi="Times New Roman" w:cs="Times New Roman"/>
          <w:b/>
          <w:bCs/>
          <w:sz w:val="28"/>
          <w:szCs w:val="28"/>
        </w:rPr>
      </w:pPr>
      <w:bookmarkStart w:id="0" w:name="bookmark108"/>
      <w:r w:rsidRPr="002B6D1E">
        <w:rPr>
          <w:rFonts w:ascii="Times New Roman" w:hAnsi="Times New Roman" w:cs="Times New Roman"/>
          <w:b/>
          <w:bCs/>
          <w:sz w:val="28"/>
          <w:szCs w:val="28"/>
        </w:rPr>
        <w:t>Морфология</w:t>
      </w:r>
      <w:bookmarkEnd w:id="0"/>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Совершенствование представления о частях речи как группах слов, отличающихся значением, вопросом, на который отвечают слова, способами изменения, а также о делении частей речи на самостоятельные и служебные.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Имя существительное</w:t>
      </w:r>
      <w:r w:rsidRPr="002B6D1E">
        <w:rPr>
          <w:rFonts w:ascii="Times New Roman" w:hAnsi="Times New Roman" w:cs="Times New Roman"/>
          <w:sz w:val="28"/>
          <w:szCs w:val="28"/>
        </w:rPr>
        <w:t>: закрепление изученного, продолжение формирования всех приобретённых умений; накопление опыта использования словаря учебника «Какого рода и числа слово?» для правильного употребления слов в речи. Дальнейшее становление умения определять падеж, в котором употреблено имя существительное. Различение падежных и смысловых вопросов.</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Общее представление о понятии «склонение», о трёх скло</w:t>
      </w:r>
      <w:r w:rsidRPr="002B6D1E">
        <w:rPr>
          <w:rFonts w:ascii="Times New Roman" w:hAnsi="Times New Roman" w:cs="Times New Roman"/>
          <w:sz w:val="28"/>
          <w:szCs w:val="28"/>
        </w:rPr>
        <w:softHyphen/>
        <w:t>нениях имён существительных. Определение принадлежности имени существительного к 1-му, 2-му или 3-му склонению; овладение необходимым для этого способом действия.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Соблюдение правил культуры речи при использовании несклоняемых имён существительных (пальто, метро, кино, шоссе), при изменении некоторых имён существительных (рот - рта, лоб - на лбу и др.), при образовании форм родительного падежа множественного числа от слов, типа: место, дело, ёж и т.п., форм именительного падежа множественного числа от слов, типа: учитель, повар, шофёр и </w:t>
      </w:r>
      <w:proofErr w:type="spellStart"/>
      <w:r w:rsidRPr="002B6D1E">
        <w:rPr>
          <w:rFonts w:ascii="Times New Roman" w:hAnsi="Times New Roman" w:cs="Times New Roman"/>
          <w:sz w:val="28"/>
          <w:szCs w:val="28"/>
        </w:rPr>
        <w:t>др.</w:t>
      </w:r>
      <w:proofErr w:type="gramStart"/>
      <w:r w:rsidRPr="002B6D1E">
        <w:rPr>
          <w:rFonts w:ascii="Times New Roman" w:hAnsi="Times New Roman" w:cs="Times New Roman"/>
          <w:sz w:val="28"/>
          <w:szCs w:val="28"/>
        </w:rPr>
        <w:t>;и</w:t>
      </w:r>
      <w:proofErr w:type="gramEnd"/>
      <w:r w:rsidRPr="002B6D1E">
        <w:rPr>
          <w:rFonts w:ascii="Times New Roman" w:hAnsi="Times New Roman" w:cs="Times New Roman"/>
          <w:sz w:val="28"/>
          <w:szCs w:val="28"/>
        </w:rPr>
        <w:t>спользование</w:t>
      </w:r>
      <w:proofErr w:type="spellEnd"/>
      <w:r w:rsidRPr="002B6D1E">
        <w:rPr>
          <w:rFonts w:ascii="Times New Roman" w:hAnsi="Times New Roman" w:cs="Times New Roman"/>
          <w:sz w:val="28"/>
          <w:szCs w:val="28"/>
        </w:rPr>
        <w:t xml:space="preserve"> словаря учебника «Как правильно изменить слово?».</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Имя прилагательное</w:t>
      </w:r>
      <w:r w:rsidRPr="002B6D1E">
        <w:rPr>
          <w:rFonts w:ascii="Times New Roman" w:hAnsi="Times New Roman" w:cs="Times New Roman"/>
          <w:sz w:val="28"/>
          <w:szCs w:val="28"/>
        </w:rPr>
        <w:t>: совершенствование всех приобретённых умений. Уточнение значения, передаваемого формами множественного числа имён прилагательных. Продолжение работы над использованием имён прилагательных для повышения точности и выразительности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Имя числительное</w:t>
      </w:r>
      <w:r w:rsidRPr="002B6D1E">
        <w:rPr>
          <w:rFonts w:ascii="Times New Roman" w:hAnsi="Times New Roman" w:cs="Times New Roman"/>
          <w:sz w:val="28"/>
          <w:szCs w:val="28"/>
        </w:rPr>
        <w:t>: назначение в речи, общее представление об изменении по падежам (практическая работа на уровне культуры речи и правописания).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Сходство имён существительных, имён прилагательных и имён числительных, составляющих группу имён.</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Местоимение</w:t>
      </w:r>
      <w:r w:rsidRPr="002B6D1E">
        <w:rPr>
          <w:rFonts w:ascii="Times New Roman" w:hAnsi="Times New Roman" w:cs="Times New Roman"/>
          <w:sz w:val="28"/>
          <w:szCs w:val="28"/>
        </w:rPr>
        <w:t>: закрепление общего представления об особенностях этой части речи, о личных местоимениях, их назначении, значении форм 1-го, 2-го, 3-го лица; овладение правилом употребления местоимений 3-го лица с предлогами. Склонение личных местоимений, их использование для устранения повторов имён существительных; предупреждение неудачного употребления местоимений как одной из причин неясности речи (продолжение работы).</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Глагол</w:t>
      </w:r>
      <w:r w:rsidRPr="002B6D1E">
        <w:rPr>
          <w:rFonts w:ascii="Times New Roman" w:hAnsi="Times New Roman" w:cs="Times New Roman"/>
          <w:sz w:val="28"/>
          <w:szCs w:val="28"/>
        </w:rPr>
        <w:t>: повторение изученного, совершенствование всех приобретённых умений. Сопоставление «работы» окончаний в формах настоящего, будущего и прошедшего времени; окончания глаголов личные и родовые.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Общее представление о понятии «спряжение». Два спряжения глаголов, способы определения спряжения; овладение необходимыми способами действия.</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Продолжение работы над правильностью речи: над правильным ударением (звонит, позвонить, послала, начала...), над верным чередованием звуков (бежит - бегут, хочешь - хотят), а также наблюдений за использованием различных глагольных форм для повышения точности и выразительности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Наречие</w:t>
      </w:r>
      <w:r w:rsidRPr="002B6D1E">
        <w:rPr>
          <w:rFonts w:ascii="Times New Roman" w:hAnsi="Times New Roman" w:cs="Times New Roman"/>
          <w:sz w:val="28"/>
          <w:szCs w:val="28"/>
        </w:rPr>
        <w:t xml:space="preserve"> как «помощник» глагола в речи; знакомство с особенностями этой части речи.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Использование наречий в предложениях и текстах при ответе на вопрос «Как пройти?». Написание наиболее частотных наречий (в словарном порядке).</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Предлоги, союзы и. а. но. частица не как служебные части речи: повторение. Участие предлогов в образовании падежных форм имён </w:t>
      </w:r>
      <w:r w:rsidRPr="002B6D1E">
        <w:rPr>
          <w:rFonts w:ascii="Times New Roman" w:hAnsi="Times New Roman" w:cs="Times New Roman"/>
          <w:sz w:val="28"/>
          <w:szCs w:val="28"/>
        </w:rPr>
        <w:lastRenderedPageBreak/>
        <w:t>существительных и местоимений. Назначение и правильное использование союзов и, а, но; значение и использование частицы не с глаголами.</w:t>
      </w:r>
    </w:p>
    <w:p w:rsidR="00B77AC7" w:rsidRPr="002B6D1E" w:rsidRDefault="00B77AC7" w:rsidP="00182837">
      <w:pPr>
        <w:spacing w:after="0" w:line="240" w:lineRule="auto"/>
        <w:ind w:firstLine="567"/>
        <w:jc w:val="both"/>
        <w:rPr>
          <w:rFonts w:ascii="Times New Roman" w:hAnsi="Times New Roman" w:cs="Times New Roman"/>
          <w:b/>
          <w:bCs/>
          <w:sz w:val="28"/>
          <w:szCs w:val="28"/>
        </w:rPr>
      </w:pPr>
      <w:bookmarkStart w:id="1" w:name="bookmark110"/>
      <w:r w:rsidRPr="002B6D1E">
        <w:rPr>
          <w:rFonts w:ascii="Times New Roman" w:hAnsi="Times New Roman" w:cs="Times New Roman"/>
          <w:b/>
          <w:bCs/>
          <w:sz w:val="28"/>
          <w:szCs w:val="28"/>
        </w:rPr>
        <w:t>Синтаксис</w:t>
      </w:r>
      <w:bookmarkEnd w:id="1"/>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Словосочетание</w:t>
      </w:r>
      <w:r w:rsidRPr="002B6D1E">
        <w:rPr>
          <w:rFonts w:ascii="Times New Roman" w:hAnsi="Times New Roman" w:cs="Times New Roman"/>
          <w:sz w:val="28"/>
          <w:szCs w:val="28"/>
        </w:rPr>
        <w:t>. Представление о словосочетании как способе более точного называния предмета, признака, действия. Знакомство со строением словосочетания: наличием главного и зависимого слова; связь членов словосочетания по смыслу и по форме. Знакомство с некоторыми значениями словосочетаний (предмет и его признак; действие и место, время, способ его совершения), с их отражением в вопросах: какой? какая? где? куда? когда? как? и др. Подчинение имени прилагательного имени существительному в роде, числе и падеже, подчинение в падеже имени существительного другому имени существительному или глаголу.</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Вычленение словосочетаний из предложения и их составление. Освоение принятых правил связи слов как условия правильности речи (предупреждение ошибок в словосочетаниях со словами типа: одеть, надеть; рассказывать, описывать; любить, гордиться; доехать до ...; поехать в (на), приехать из (с) и т. п.).</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u w:val="single"/>
        </w:rPr>
        <w:t>Предложение</w:t>
      </w:r>
      <w:r w:rsidRPr="002B6D1E">
        <w:rPr>
          <w:rFonts w:ascii="Times New Roman" w:hAnsi="Times New Roman" w:cs="Times New Roman"/>
          <w:sz w:val="28"/>
          <w:szCs w:val="28"/>
        </w:rPr>
        <w:t>: повторение изученного о видах предложений, о членах предложения, о способах нахождения главных членов.</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Общее представление о видах второстепенных членов предложения: определение, дополнение, обстоятельство.</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Знакомство с однородными членами предложения: их назначением, признаками, правильным и уместным употреблением (на практическом уровне). Нахождение предложений с однородными членами в тексте и составление; использование бессоюзной связи («перечисления»), союзов и, а, но.</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Общее представление о сложных предложениях, их нахождение в тексте (простые случаи).</w:t>
      </w:r>
    </w:p>
    <w:p w:rsidR="00B77AC7" w:rsidRPr="002B6D1E" w:rsidRDefault="00B77AC7" w:rsidP="00182837">
      <w:pPr>
        <w:spacing w:after="0" w:line="240" w:lineRule="auto"/>
        <w:ind w:firstLine="567"/>
        <w:jc w:val="both"/>
        <w:rPr>
          <w:rFonts w:ascii="Times New Roman" w:hAnsi="Times New Roman" w:cs="Times New Roman"/>
          <w:b/>
          <w:bCs/>
          <w:sz w:val="28"/>
          <w:szCs w:val="28"/>
        </w:rPr>
      </w:pPr>
      <w:bookmarkStart w:id="2" w:name="bookmark112"/>
      <w:r w:rsidRPr="002B6D1E">
        <w:rPr>
          <w:rFonts w:ascii="Times New Roman" w:hAnsi="Times New Roman" w:cs="Times New Roman"/>
          <w:b/>
          <w:bCs/>
          <w:sz w:val="28"/>
          <w:szCs w:val="28"/>
        </w:rPr>
        <w:t>Орфография и пунктуация</w:t>
      </w:r>
      <w:bookmarkEnd w:id="2"/>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Дальнейшее совершенствование владения понятием «орфограмма» и умения обнаруживать орфограммы на основе освоенных признаков. Продолжение работы над использованием приёма сознательного пропуска буквы на месте орфограммы (письма с «окошками») как способа самоконтроля в процессе письма и «ухода» от орфографических ошибок.</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Применение изученных орфографических правил и обращение к орфографическому словарю как способы решения орфографических задач.</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Освоение правил письма на месте следующих орфограмм:</w:t>
      </w:r>
    </w:p>
    <w:p w:rsidR="00B77AC7" w:rsidRPr="002B6D1E" w:rsidRDefault="00B77AC7" w:rsidP="00182837">
      <w:pPr>
        <w:numPr>
          <w:ilvl w:val="0"/>
          <w:numId w:val="5"/>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безударные гласные в падежных окончаниях имён существительных (кроме существительных на </w:t>
      </w:r>
      <w:proofErr w:type="gramStart"/>
      <w:r w:rsidRPr="002B6D1E">
        <w:rPr>
          <w:rFonts w:ascii="Times New Roman" w:hAnsi="Times New Roman" w:cs="Times New Roman"/>
          <w:sz w:val="28"/>
          <w:szCs w:val="28"/>
        </w:rPr>
        <w:t>-</w:t>
      </w:r>
      <w:proofErr w:type="spellStart"/>
      <w:r w:rsidRPr="002B6D1E">
        <w:rPr>
          <w:rFonts w:ascii="Times New Roman" w:hAnsi="Times New Roman" w:cs="Times New Roman"/>
          <w:sz w:val="28"/>
          <w:szCs w:val="28"/>
        </w:rPr>
        <w:t>м</w:t>
      </w:r>
      <w:proofErr w:type="gramEnd"/>
      <w:r w:rsidRPr="002B6D1E">
        <w:rPr>
          <w:rFonts w:ascii="Times New Roman" w:hAnsi="Times New Roman" w:cs="Times New Roman"/>
          <w:sz w:val="28"/>
          <w:szCs w:val="28"/>
        </w:rPr>
        <w:t>я</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ий</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ия</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ие</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ья</w:t>
      </w:r>
      <w:proofErr w:type="spellEnd"/>
      <w:r w:rsidRPr="002B6D1E">
        <w:rPr>
          <w:rFonts w:ascii="Times New Roman" w:hAnsi="Times New Roman" w:cs="Times New Roman"/>
          <w:sz w:val="28"/>
          <w:szCs w:val="28"/>
        </w:rPr>
        <w:t>,-</w:t>
      </w:r>
      <w:proofErr w:type="spellStart"/>
      <w:r w:rsidRPr="002B6D1E">
        <w:rPr>
          <w:rFonts w:ascii="Times New Roman" w:hAnsi="Times New Roman" w:cs="Times New Roman"/>
          <w:sz w:val="28"/>
          <w:szCs w:val="28"/>
        </w:rPr>
        <w:t>ье</w:t>
      </w:r>
      <w:proofErr w:type="spellEnd"/>
      <w:r w:rsidRPr="002B6D1E">
        <w:rPr>
          <w:rFonts w:ascii="Times New Roman" w:hAnsi="Times New Roman" w:cs="Times New Roman"/>
          <w:sz w:val="28"/>
          <w:szCs w:val="28"/>
        </w:rPr>
        <w:t>, -</w:t>
      </w:r>
      <w:proofErr w:type="spellStart"/>
      <w:r w:rsidRPr="002B6D1E">
        <w:rPr>
          <w:rFonts w:ascii="Times New Roman" w:hAnsi="Times New Roman" w:cs="Times New Roman"/>
          <w:sz w:val="28"/>
          <w:szCs w:val="28"/>
        </w:rPr>
        <w:t>ов</w:t>
      </w:r>
      <w:proofErr w:type="spellEnd"/>
      <w:r w:rsidRPr="002B6D1E">
        <w:rPr>
          <w:rFonts w:ascii="Times New Roman" w:hAnsi="Times New Roman" w:cs="Times New Roman"/>
          <w:sz w:val="28"/>
          <w:szCs w:val="28"/>
        </w:rPr>
        <w:t>, -ин)</w:t>
      </w:r>
    </w:p>
    <w:p w:rsidR="00B77AC7" w:rsidRPr="002B6D1E" w:rsidRDefault="00B77AC7" w:rsidP="00182837">
      <w:pPr>
        <w:numPr>
          <w:ilvl w:val="0"/>
          <w:numId w:val="5"/>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безударные гласные в падежных окончаниях имён прилагательных;</w:t>
      </w:r>
    </w:p>
    <w:p w:rsidR="00B77AC7" w:rsidRPr="002B6D1E" w:rsidRDefault="00B77AC7" w:rsidP="00182837">
      <w:pPr>
        <w:numPr>
          <w:ilvl w:val="0"/>
          <w:numId w:val="5"/>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безударные гласные в родовых и личных окончаниях глаголов;</w:t>
      </w:r>
    </w:p>
    <w:p w:rsidR="00B77AC7" w:rsidRPr="002B6D1E" w:rsidRDefault="00B77AC7" w:rsidP="00182837">
      <w:pPr>
        <w:numPr>
          <w:ilvl w:val="0"/>
          <w:numId w:val="5"/>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раздельное написание не с глаголами;</w:t>
      </w:r>
    </w:p>
    <w:p w:rsidR="00B77AC7" w:rsidRPr="002B6D1E" w:rsidRDefault="00B77AC7" w:rsidP="00182837">
      <w:pPr>
        <w:numPr>
          <w:ilvl w:val="0"/>
          <w:numId w:val="5"/>
        </w:num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 xml:space="preserve"> ь после шипящих в форме глаголов 2-го лица единственного числа.</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lastRenderedPageBreak/>
        <w:t>Продолжение освоения правил пунктуационного оформления конца предложения. Постановка запятой в предложениях с однородными членами (простые случаи).</w:t>
      </w:r>
    </w:p>
    <w:p w:rsidR="00B77AC7" w:rsidRPr="002B6D1E" w:rsidRDefault="00B77AC7" w:rsidP="00182837">
      <w:pPr>
        <w:spacing w:after="0" w:line="240" w:lineRule="auto"/>
        <w:ind w:firstLine="567"/>
        <w:jc w:val="both"/>
        <w:rPr>
          <w:rFonts w:ascii="Times New Roman" w:hAnsi="Times New Roman" w:cs="Times New Roman"/>
          <w:sz w:val="28"/>
          <w:szCs w:val="28"/>
        </w:rPr>
      </w:pPr>
      <w:r w:rsidRPr="002B6D1E">
        <w:rPr>
          <w:rFonts w:ascii="Times New Roman" w:hAnsi="Times New Roman" w:cs="Times New Roman"/>
          <w:sz w:val="28"/>
          <w:szCs w:val="28"/>
        </w:rPr>
        <w:t>Проверка написанного: практическое овладение.</w:t>
      </w:r>
    </w:p>
    <w:p w:rsidR="00B77AC7" w:rsidRPr="005A2E51" w:rsidRDefault="00B77AC7" w:rsidP="005A2E51">
      <w:pPr>
        <w:spacing w:after="0" w:line="240" w:lineRule="auto"/>
        <w:ind w:firstLine="567"/>
        <w:jc w:val="both"/>
        <w:rPr>
          <w:rFonts w:ascii="Times New Roman" w:hAnsi="Times New Roman" w:cs="Times New Roman"/>
          <w:sz w:val="28"/>
          <w:szCs w:val="28"/>
        </w:rPr>
      </w:pPr>
      <w:proofErr w:type="gramStart"/>
      <w:r w:rsidRPr="002B6D1E">
        <w:rPr>
          <w:rFonts w:ascii="Times New Roman" w:hAnsi="Times New Roman" w:cs="Times New Roman"/>
          <w:sz w:val="28"/>
          <w:szCs w:val="28"/>
        </w:rPr>
        <w:t>Освоение правильного написания следующих слов с непроверяемыми гласными и согласными: аллея, аптека, бассейн, бросить, вверх, влево, вниз, вокзал, волейбол, воскресенье, восток, впереди, вперёд, вправо, встретить, вторник, до свидания, ездить, заметить, запад, здесь, знакомиться, извините, исправить, календарь, комбайн, кончить, коридор, коричневый, красить, лазить, медленно, молоток, налево, направо, неделя, пассажир, помнить, понедельник, портить, прекрасный, приветливо, прямо, пшеница, пятница, рано, растение, рюкзак, сверху</w:t>
      </w:r>
      <w:proofErr w:type="gramEnd"/>
      <w:r w:rsidRPr="002B6D1E">
        <w:rPr>
          <w:rFonts w:ascii="Times New Roman" w:hAnsi="Times New Roman" w:cs="Times New Roman"/>
          <w:sz w:val="28"/>
          <w:szCs w:val="28"/>
        </w:rPr>
        <w:t xml:space="preserve">, </w:t>
      </w:r>
      <w:proofErr w:type="gramStart"/>
      <w:r w:rsidRPr="002B6D1E">
        <w:rPr>
          <w:rFonts w:ascii="Times New Roman" w:hAnsi="Times New Roman" w:cs="Times New Roman"/>
          <w:sz w:val="28"/>
          <w:szCs w:val="28"/>
        </w:rPr>
        <w:t>сегодня, сейчас, сзади, скоро, слева, снизу, снова, спокойно, справа, среда, топор, трактор, троллейбус, украсить, урожай, фамилия, хозяин, хоккей, часто, человек, четверг, экскурсия, электричество, этаж.</w:t>
      </w:r>
      <w:proofErr w:type="gramEnd"/>
    </w:p>
    <w:p w:rsidR="00B77AC7" w:rsidRPr="005A2E51" w:rsidRDefault="00B77AC7" w:rsidP="003E6B53">
      <w:pPr>
        <w:rPr>
          <w:rFonts w:ascii="Times New Roman" w:hAnsi="Times New Roman" w:cs="Times New Roman"/>
          <w:b/>
          <w:bCs/>
          <w:sz w:val="36"/>
          <w:szCs w:val="36"/>
        </w:rPr>
      </w:pPr>
      <w:r w:rsidRPr="00C24A6D">
        <w:rPr>
          <w:rFonts w:ascii="Times New Roman" w:hAnsi="Times New Roman" w:cs="Times New Roman"/>
          <w:b/>
          <w:bCs/>
          <w:sz w:val="36"/>
          <w:szCs w:val="36"/>
        </w:rPr>
        <w:t>3.Тематическое планирование.</w:t>
      </w:r>
    </w:p>
    <w:p w:rsidR="00B77AC7" w:rsidRPr="00E92290" w:rsidRDefault="00B77AC7" w:rsidP="00E92290">
      <w:pPr>
        <w:spacing w:after="0" w:line="240" w:lineRule="auto"/>
        <w:jc w:val="center"/>
        <w:rPr>
          <w:rFonts w:ascii="Times New Roman" w:hAnsi="Times New Roman" w:cs="Times New Roman"/>
          <w:b/>
          <w:bCs/>
          <w:smallCaps/>
          <w:sz w:val="28"/>
          <w:szCs w:val="28"/>
        </w:rPr>
      </w:pPr>
      <w:r w:rsidRPr="00E92290">
        <w:rPr>
          <w:rFonts w:ascii="Times New Roman" w:hAnsi="Times New Roman" w:cs="Times New Roman"/>
          <w:b/>
          <w:bCs/>
          <w:smallCaps/>
          <w:sz w:val="28"/>
          <w:szCs w:val="28"/>
        </w:rPr>
        <w:t>Календарно-тематическое планирование</w:t>
      </w:r>
    </w:p>
    <w:p w:rsidR="00B77AC7" w:rsidRPr="00E92290" w:rsidRDefault="00B77AC7" w:rsidP="00E92290">
      <w:pPr>
        <w:spacing w:after="0" w:line="240" w:lineRule="auto"/>
        <w:jc w:val="center"/>
        <w:rPr>
          <w:rFonts w:ascii="Times New Roman" w:hAnsi="Times New Roman" w:cs="Times New Roman"/>
          <w:b/>
          <w:bCs/>
          <w:sz w:val="28"/>
          <w:szCs w:val="28"/>
        </w:rPr>
      </w:pPr>
      <w:r w:rsidRPr="00E92290">
        <w:rPr>
          <w:rFonts w:ascii="Times New Roman" w:hAnsi="Times New Roman" w:cs="Times New Roman"/>
          <w:b/>
          <w:bCs/>
          <w:sz w:val="28"/>
          <w:szCs w:val="28"/>
        </w:rPr>
        <w:t xml:space="preserve"> Блок «Русский язык. Обучение письму». (115 часов)</w:t>
      </w:r>
    </w:p>
    <w:p w:rsidR="00B77AC7" w:rsidRPr="00E92290" w:rsidRDefault="00B77AC7" w:rsidP="00E92290">
      <w:pPr>
        <w:spacing w:after="0" w:line="240" w:lineRule="auto"/>
        <w:jc w:val="center"/>
        <w:rPr>
          <w:rFonts w:ascii="Times New Roman" w:hAnsi="Times New Roman" w:cs="Times New Roman"/>
          <w:b/>
          <w:bCs/>
          <w:sz w:val="28"/>
          <w:szCs w:val="28"/>
        </w:rPr>
      </w:pPr>
      <w:r w:rsidRPr="00E92290">
        <w:rPr>
          <w:rFonts w:ascii="Times New Roman" w:hAnsi="Times New Roman" w:cs="Times New Roman"/>
          <w:b/>
          <w:bCs/>
          <w:sz w:val="28"/>
          <w:szCs w:val="28"/>
        </w:rPr>
        <w:t xml:space="preserve">Авторы: В.П. </w:t>
      </w:r>
      <w:proofErr w:type="spellStart"/>
      <w:r w:rsidRPr="00E92290">
        <w:rPr>
          <w:rFonts w:ascii="Times New Roman" w:hAnsi="Times New Roman" w:cs="Times New Roman"/>
          <w:b/>
          <w:bCs/>
          <w:sz w:val="28"/>
          <w:szCs w:val="28"/>
        </w:rPr>
        <w:t>Канакина</w:t>
      </w:r>
      <w:proofErr w:type="spellEnd"/>
      <w:r w:rsidRPr="00E92290">
        <w:rPr>
          <w:rFonts w:ascii="Times New Roman" w:hAnsi="Times New Roman" w:cs="Times New Roman"/>
          <w:b/>
          <w:bCs/>
          <w:sz w:val="28"/>
          <w:szCs w:val="28"/>
        </w:rPr>
        <w:t xml:space="preserve">, В.Г. Горецкий, прописи 1,2,3,4, </w:t>
      </w:r>
    </w:p>
    <w:p w:rsidR="00B77AC7" w:rsidRDefault="00B77AC7" w:rsidP="00E92290">
      <w:pPr>
        <w:spacing w:after="0" w:line="240" w:lineRule="auto"/>
        <w:jc w:val="center"/>
        <w:rPr>
          <w:rFonts w:ascii="Times New Roman" w:hAnsi="Times New Roman" w:cs="Times New Roman"/>
          <w:b/>
          <w:bCs/>
          <w:sz w:val="28"/>
          <w:szCs w:val="28"/>
        </w:rPr>
      </w:pPr>
      <w:r w:rsidRPr="00E92290">
        <w:rPr>
          <w:rFonts w:ascii="Times New Roman" w:hAnsi="Times New Roman" w:cs="Times New Roman"/>
          <w:b/>
          <w:bCs/>
          <w:sz w:val="28"/>
          <w:szCs w:val="28"/>
        </w:rPr>
        <w:t>учебник «Русский язык»</w:t>
      </w:r>
    </w:p>
    <w:p w:rsidR="00B77AC7" w:rsidRPr="00E92290" w:rsidRDefault="00B77AC7" w:rsidP="00E92290">
      <w:pPr>
        <w:spacing w:after="0" w:line="240" w:lineRule="auto"/>
        <w:jc w:val="center"/>
        <w:rPr>
          <w:rFonts w:ascii="Times New Roman" w:hAnsi="Times New Roman" w:cs="Times New Roman"/>
          <w:b/>
          <w:bCs/>
          <w:smallCaps/>
          <w:sz w:val="28"/>
          <w:szCs w:val="28"/>
        </w:rPr>
      </w:pPr>
      <w:r>
        <w:rPr>
          <w:rFonts w:ascii="Times New Roman" w:hAnsi="Times New Roman" w:cs="Times New Roman"/>
          <w:b/>
          <w:bCs/>
          <w:sz w:val="28"/>
          <w:szCs w:val="28"/>
        </w:rPr>
        <w:t>Всего 165 часов из них 6 часов –родной (русский) язык</w:t>
      </w:r>
    </w:p>
    <w:p w:rsidR="00B77AC7" w:rsidRPr="00E92290" w:rsidRDefault="00B77AC7" w:rsidP="00E92290">
      <w:pPr>
        <w:spacing w:after="0" w:line="240" w:lineRule="auto"/>
        <w:jc w:val="center"/>
        <w:rPr>
          <w:rFonts w:ascii="Times New Roman" w:hAnsi="Times New Roman" w:cs="Times New Roman"/>
          <w:b/>
          <w:bCs/>
          <w:sz w:val="28"/>
          <w:szCs w:val="28"/>
        </w:rPr>
      </w:pPr>
    </w:p>
    <w:tbl>
      <w:tblPr>
        <w:tblW w:w="193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926"/>
        <w:gridCol w:w="2693"/>
        <w:gridCol w:w="1276"/>
        <w:gridCol w:w="4253"/>
        <w:gridCol w:w="8729"/>
        <w:gridCol w:w="932"/>
      </w:tblGrid>
      <w:tr w:rsidR="00B77AC7" w:rsidRPr="00797DD5" w:rsidTr="005A2E51">
        <w:trPr>
          <w:gridAfter w:val="2"/>
          <w:wAfter w:w="9661" w:type="dxa"/>
          <w:trHeight w:val="898"/>
        </w:trPr>
        <w:tc>
          <w:tcPr>
            <w:tcW w:w="564" w:type="dxa"/>
            <w:vAlign w:val="center"/>
          </w:tcPr>
          <w:p w:rsidR="00B77AC7" w:rsidRPr="00E92290" w:rsidRDefault="00B77AC7" w:rsidP="00EE6F0B">
            <w:pPr>
              <w:spacing w:after="0" w:line="240" w:lineRule="auto"/>
              <w:jc w:val="center"/>
              <w:rPr>
                <w:rFonts w:ascii="Arial" w:hAnsi="Arial" w:cs="Arial"/>
                <w:b/>
                <w:bCs/>
                <w:sz w:val="20"/>
                <w:szCs w:val="20"/>
              </w:rPr>
            </w:pPr>
            <w:r w:rsidRPr="00E92290">
              <w:rPr>
                <w:rFonts w:ascii="Arial" w:hAnsi="Arial" w:cs="Arial"/>
                <w:b/>
                <w:bCs/>
                <w:sz w:val="20"/>
                <w:szCs w:val="20"/>
              </w:rPr>
              <w:t>№ п/п</w:t>
            </w:r>
          </w:p>
        </w:tc>
        <w:tc>
          <w:tcPr>
            <w:tcW w:w="926" w:type="dxa"/>
            <w:vAlign w:val="center"/>
          </w:tcPr>
          <w:p w:rsidR="00B77AC7" w:rsidRPr="00E92290" w:rsidRDefault="00B77AC7" w:rsidP="00EE6F0B">
            <w:pPr>
              <w:spacing w:after="0" w:line="240" w:lineRule="auto"/>
              <w:jc w:val="center"/>
              <w:rPr>
                <w:rFonts w:ascii="Arial" w:hAnsi="Arial" w:cs="Arial"/>
                <w:b/>
                <w:bCs/>
                <w:sz w:val="20"/>
                <w:szCs w:val="20"/>
              </w:rPr>
            </w:pPr>
            <w:r w:rsidRPr="00E92290">
              <w:rPr>
                <w:rFonts w:ascii="Arial" w:hAnsi="Arial" w:cs="Arial"/>
                <w:b/>
                <w:bCs/>
                <w:sz w:val="20"/>
                <w:szCs w:val="20"/>
              </w:rPr>
              <w:t xml:space="preserve">№ по </w:t>
            </w:r>
            <w:proofErr w:type="spellStart"/>
            <w:r w:rsidRPr="00E92290">
              <w:rPr>
                <w:rFonts w:ascii="Arial" w:hAnsi="Arial" w:cs="Arial"/>
                <w:b/>
                <w:bCs/>
                <w:sz w:val="20"/>
                <w:szCs w:val="20"/>
              </w:rPr>
              <w:t>разд</w:t>
            </w:r>
            <w:proofErr w:type="spellEnd"/>
          </w:p>
        </w:tc>
        <w:tc>
          <w:tcPr>
            <w:tcW w:w="2693" w:type="dxa"/>
            <w:vAlign w:val="center"/>
          </w:tcPr>
          <w:p w:rsidR="00B77AC7" w:rsidRPr="00E92290" w:rsidRDefault="00B77AC7" w:rsidP="00EE6F0B">
            <w:pPr>
              <w:spacing w:after="0" w:line="240" w:lineRule="auto"/>
              <w:jc w:val="center"/>
              <w:rPr>
                <w:rFonts w:ascii="Arial" w:hAnsi="Arial" w:cs="Arial"/>
                <w:b/>
                <w:bCs/>
                <w:sz w:val="20"/>
                <w:szCs w:val="20"/>
              </w:rPr>
            </w:pPr>
            <w:r w:rsidRPr="00E92290">
              <w:rPr>
                <w:rFonts w:ascii="Arial" w:hAnsi="Arial" w:cs="Arial"/>
                <w:b/>
                <w:bCs/>
                <w:sz w:val="20"/>
                <w:szCs w:val="20"/>
              </w:rPr>
              <w:t>Тема урока</w:t>
            </w:r>
          </w:p>
        </w:tc>
        <w:tc>
          <w:tcPr>
            <w:tcW w:w="1276" w:type="dxa"/>
          </w:tcPr>
          <w:p w:rsidR="00B77AC7" w:rsidRDefault="00B77AC7" w:rsidP="00EE6F0B">
            <w:pPr>
              <w:keepNext/>
              <w:keepLines/>
              <w:spacing w:after="0" w:line="240" w:lineRule="auto"/>
              <w:jc w:val="center"/>
              <w:rPr>
                <w:rFonts w:ascii="Arial" w:hAnsi="Arial" w:cs="Arial"/>
                <w:sz w:val="20"/>
                <w:szCs w:val="20"/>
              </w:rPr>
            </w:pPr>
            <w:r>
              <w:rPr>
                <w:rFonts w:ascii="Arial" w:hAnsi="Arial" w:cs="Arial"/>
                <w:sz w:val="20"/>
                <w:szCs w:val="20"/>
              </w:rPr>
              <w:t>Количество</w:t>
            </w:r>
          </w:p>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часов</w:t>
            </w:r>
          </w:p>
        </w:tc>
        <w:tc>
          <w:tcPr>
            <w:tcW w:w="4253"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Виды деятельности</w:t>
            </w:r>
          </w:p>
        </w:tc>
      </w:tr>
      <w:tr w:rsidR="00B77AC7" w:rsidRPr="00797DD5" w:rsidTr="005A2E51">
        <w:trPr>
          <w:gridAfter w:val="2"/>
          <w:wAfter w:w="9661" w:type="dxa"/>
          <w:trHeight w:val="898"/>
        </w:trPr>
        <w:tc>
          <w:tcPr>
            <w:tcW w:w="564" w:type="dxa"/>
            <w:vAlign w:val="center"/>
          </w:tcPr>
          <w:p w:rsidR="00B77AC7" w:rsidRPr="00E92290" w:rsidRDefault="00B77AC7" w:rsidP="00EE6F0B">
            <w:pPr>
              <w:spacing w:after="0" w:line="240" w:lineRule="auto"/>
              <w:jc w:val="center"/>
              <w:rPr>
                <w:rFonts w:ascii="Arial" w:hAnsi="Arial" w:cs="Arial"/>
                <w:b/>
                <w:bCs/>
                <w:sz w:val="20"/>
                <w:szCs w:val="20"/>
              </w:rPr>
            </w:pPr>
          </w:p>
        </w:tc>
        <w:tc>
          <w:tcPr>
            <w:tcW w:w="9148" w:type="dxa"/>
            <w:gridSpan w:val="4"/>
            <w:vAlign w:val="center"/>
          </w:tcPr>
          <w:p w:rsidR="00B77AC7" w:rsidRDefault="00B77AC7" w:rsidP="00EE6F0B">
            <w:pPr>
              <w:keepNext/>
              <w:keepLines/>
              <w:spacing w:after="0" w:line="240" w:lineRule="auto"/>
              <w:jc w:val="center"/>
              <w:rPr>
                <w:rFonts w:ascii="Arial" w:hAnsi="Arial" w:cs="Arial"/>
                <w:sz w:val="20"/>
                <w:szCs w:val="20"/>
              </w:rPr>
            </w:pPr>
            <w:r w:rsidRPr="00E92290">
              <w:rPr>
                <w:rFonts w:ascii="Arial" w:hAnsi="Arial" w:cs="Arial"/>
                <w:b/>
                <w:bCs/>
                <w:sz w:val="24"/>
                <w:szCs w:val="24"/>
              </w:rPr>
              <w:t>Блок «Русский язык. Обучение письму»</w:t>
            </w:r>
            <w:r w:rsidR="005A2E51">
              <w:rPr>
                <w:rFonts w:ascii="Arial" w:hAnsi="Arial" w:cs="Arial"/>
                <w:b/>
                <w:bCs/>
                <w:sz w:val="24"/>
                <w:szCs w:val="24"/>
              </w:rPr>
              <w:t xml:space="preserve"> </w:t>
            </w:r>
            <w:proofErr w:type="spellStart"/>
            <w:r w:rsidRPr="00E92290">
              <w:rPr>
                <w:rFonts w:ascii="Arial" w:hAnsi="Arial" w:cs="Arial"/>
                <w:b/>
                <w:bCs/>
                <w:sz w:val="24"/>
                <w:szCs w:val="24"/>
              </w:rPr>
              <w:t>Добукварный</w:t>
            </w:r>
            <w:proofErr w:type="spellEnd"/>
            <w:r w:rsidRPr="00E92290">
              <w:rPr>
                <w:rFonts w:ascii="Arial" w:hAnsi="Arial" w:cs="Arial"/>
                <w:b/>
                <w:bCs/>
                <w:sz w:val="24"/>
                <w:szCs w:val="24"/>
              </w:rPr>
              <w:t xml:space="preserve"> период (17 часов)</w:t>
            </w:r>
          </w:p>
        </w:tc>
      </w:tr>
      <w:tr w:rsidR="00B77AC7" w:rsidRPr="00797DD5" w:rsidTr="005A2E51">
        <w:trPr>
          <w:gridAfter w:val="2"/>
          <w:wAfter w:w="9661" w:type="dxa"/>
          <w:trHeight w:val="967"/>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w:t>
            </w:r>
          </w:p>
        </w:tc>
        <w:tc>
          <w:tcPr>
            <w:tcW w:w="92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Пропись – первая учебная тетрадь.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Знакомство с шариковой ручкой и правилами обращения с ней при письме; правилами посадки при письме. Знакомство с разлиновкой прописи. Рабочая строка. Верхняя и нижняя линии рабочей строки. Гигиенические правила письма. Обводка предметов по контуру. Письмо элементов букв (овал, полуовал, прямая наклонная короткая линия), узоров, бордюров.</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Рабочая строка. Верхняя и нижняя линии рабочей строки. </w:t>
            </w:r>
          </w:p>
          <w:p w:rsidR="00B77AC7" w:rsidRPr="00E92290" w:rsidRDefault="00B77AC7" w:rsidP="00EE6F0B">
            <w:pPr>
              <w:spacing w:after="0" w:line="240" w:lineRule="auto"/>
              <w:jc w:val="both"/>
              <w:rPr>
                <w:rFonts w:ascii="Arial" w:hAnsi="Arial" w:cs="Arial"/>
                <w:sz w:val="20"/>
                <w:szCs w:val="20"/>
              </w:rPr>
            </w:pP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Подготовка руки к письму. Гигиенические правила письма. Обводка предметов по контуру. Письмо элементов букв (полуовал, прямая наклонная короткая линия, короткая наклонная линия с закруглением влево, петля), узоров, бордюров.</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овалов и полуовалов.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 xml:space="preserve">Подготовка руки к письму. Правила посадки при письме. Составление предложений к иллюстрациям прописи. Обозначение изображённых предметов словом. Обводка и штриховка предметных </w:t>
            </w:r>
            <w:r w:rsidRPr="00E92290">
              <w:rPr>
                <w:rFonts w:ascii="Arial" w:hAnsi="Arial" w:cs="Arial"/>
                <w:sz w:val="20"/>
                <w:szCs w:val="20"/>
              </w:rPr>
              <w:lastRenderedPageBreak/>
              <w:t>рисунков. Рисование бордюров и чередующихся узоров. Классификация предметов на основе общего признака.</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Рисование </w:t>
            </w:r>
          </w:p>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бордюров.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pacing w:val="-6"/>
                <w:sz w:val="20"/>
                <w:szCs w:val="20"/>
              </w:rPr>
            </w:pPr>
            <w:r w:rsidRPr="00E92290">
              <w:rPr>
                <w:rFonts w:ascii="Arial" w:hAnsi="Arial" w:cs="Arial"/>
                <w:spacing w:val="-6"/>
                <w:sz w:val="20"/>
                <w:szCs w:val="20"/>
              </w:rPr>
              <w:t>Подготовка руки к письму. Освоение правил правильной посадки при письме. Штриховка и обводка предметных рисунков. Воспроизведение сказки по серии сюжетных картинок. Объединение предметов в группу по общему признаку.</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длинных прямых наклонных линий. </w:t>
            </w: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Освоение правил правильной посадки при письме. Штриховка и обводка предметных рисунков. Деление слова на слоги, графическое изображение слога в схеме-модели слова. Воспроизведение эпизода сказки по иллюстрации.</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наклонной длинной линии с закруглением внизу (влево). Письмо короткой наклонной линии с закруглением внизу (вправо).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 xml:space="preserve">Соблюдение правил правильной посадки при письме. Рисование бордюров. Штриховка и обводка предметных рисунков. </w:t>
            </w:r>
            <w:proofErr w:type="spellStart"/>
            <w:r w:rsidRPr="00E92290">
              <w:rPr>
                <w:rFonts w:ascii="Arial" w:hAnsi="Arial" w:cs="Arial"/>
                <w:sz w:val="20"/>
                <w:szCs w:val="20"/>
              </w:rPr>
              <w:t>Слого</w:t>
            </w:r>
            <w:proofErr w:type="spellEnd"/>
            <w:r w:rsidRPr="00E92290">
              <w:rPr>
                <w:rFonts w:ascii="Arial" w:hAnsi="Arial" w:cs="Arial"/>
                <w:sz w:val="20"/>
                <w:szCs w:val="20"/>
              </w:rPr>
              <w:t>-звуковой анализ слов. Составление рассказов по сюжетным картинкам прописи.</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короткой наклонной линии с закруглением вверху (влево). Письмо длинной наклонной линии с закруглением внизу (вправо).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spacing w:val="-4"/>
                <w:sz w:val="20"/>
                <w:szCs w:val="20"/>
              </w:rPr>
              <w:t>Соблюдение правил правильной посадки при письме. Рисование бордюров. Штриховка и обводка предметных рисунков. Составление рассказов по иллюстрациям прописи.</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больших и маленьких овалов, их чередование. Письмо коротких наклонных линий.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 xml:space="preserve">Соблюдение правил правильной посадки при письме. Конструирование из отдельных элементов известных учащимся букв, их печатание </w:t>
            </w:r>
            <w:r w:rsidRPr="00E92290">
              <w:rPr>
                <w:rFonts w:ascii="Arial" w:hAnsi="Arial" w:cs="Arial"/>
                <w:i/>
                <w:iCs/>
                <w:sz w:val="20"/>
                <w:szCs w:val="20"/>
              </w:rPr>
              <w:t>(н, п)</w:t>
            </w:r>
            <w:r w:rsidRPr="00E92290">
              <w:rPr>
                <w:rFonts w:ascii="Arial" w:hAnsi="Arial" w:cs="Arial"/>
                <w:sz w:val="20"/>
                <w:szCs w:val="20"/>
              </w:rPr>
              <w:t xml:space="preserve">. Сравнение элементов письменных и печатных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Рисование бордюров. Штриховка и обводка предметных рисунков. Нахождение недостающих деталей в изображённых предметах и воссоздание рисунка по заданному образцу. Рисование дуги.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коротких и длинных наклонных линий, их чередование. Письмо коротких и длинных наклонных линий с закруглением влево и вправо. </w:t>
            </w:r>
          </w:p>
          <w:p w:rsidR="00B77AC7" w:rsidRPr="00E92290" w:rsidRDefault="00B77AC7" w:rsidP="00EE6F0B">
            <w:pPr>
              <w:spacing w:after="0" w:line="240" w:lineRule="auto"/>
              <w:jc w:val="both"/>
              <w:rPr>
                <w:rFonts w:ascii="Arial" w:hAnsi="Arial" w:cs="Arial"/>
                <w:sz w:val="20"/>
                <w:szCs w:val="20"/>
              </w:rPr>
            </w:pP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 xml:space="preserve">Соблюдение правил правильной посадки при письме. Конструирование из отдельных элементов, известных учащимся, букв </w:t>
            </w:r>
            <w:r w:rsidRPr="00E92290">
              <w:rPr>
                <w:rFonts w:ascii="Arial" w:hAnsi="Arial" w:cs="Arial"/>
                <w:i/>
                <w:iCs/>
                <w:sz w:val="20"/>
                <w:szCs w:val="20"/>
              </w:rPr>
              <w:t>(и)</w:t>
            </w:r>
            <w:r w:rsidRPr="00E92290">
              <w:rPr>
                <w:rFonts w:ascii="Arial" w:hAnsi="Arial" w:cs="Arial"/>
                <w:sz w:val="20"/>
                <w:szCs w:val="20"/>
              </w:rPr>
              <w:t xml:space="preserve">. Сравнение элементов письменных и печатных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Рисование бордюров, узоров. Штриховка и обводка предметных рисунков.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w:t>
            </w:r>
          </w:p>
          <w:p w:rsidR="00B77AC7" w:rsidRPr="00E92290" w:rsidRDefault="00B77AC7" w:rsidP="00EE6F0B">
            <w:pPr>
              <w:spacing w:after="0" w:line="240" w:lineRule="auto"/>
              <w:jc w:val="both"/>
              <w:rPr>
                <w:rFonts w:ascii="Arial" w:hAnsi="Arial" w:cs="Arial"/>
                <w:sz w:val="20"/>
                <w:szCs w:val="20"/>
              </w:rPr>
            </w:pPr>
          </w:p>
        </w:tc>
        <w:tc>
          <w:tcPr>
            <w:tcW w:w="1276" w:type="dxa"/>
          </w:tcPr>
          <w:p w:rsidR="00B77AC7" w:rsidRPr="00E92290" w:rsidRDefault="00B77AC7" w:rsidP="00EE6F0B">
            <w:pPr>
              <w:keepNext/>
              <w:keepLines/>
              <w:autoSpaceDE w:val="0"/>
              <w:autoSpaceDN w:val="0"/>
              <w:adjustRightInd w:val="0"/>
              <w:spacing w:after="0" w:line="240" w:lineRule="auto"/>
              <w:ind w:firstLine="2"/>
              <w:jc w:val="center"/>
              <w:rPr>
                <w:rFonts w:ascii="Arial" w:hAnsi="Arial" w:cs="Arial"/>
                <w:sz w:val="20"/>
                <w:szCs w:val="20"/>
                <w:lang w:eastAsia="ru-RU"/>
              </w:rPr>
            </w:pPr>
            <w:r>
              <w:rPr>
                <w:rFonts w:ascii="Arial" w:hAnsi="Arial" w:cs="Arial"/>
                <w:sz w:val="20"/>
                <w:szCs w:val="20"/>
                <w:lang w:eastAsia="ru-RU"/>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Соблюдение правил правильной посадки при письме. Конструирование из отдельных элементов известных учащимся букв (</w:t>
            </w:r>
            <w:r w:rsidRPr="00E92290">
              <w:rPr>
                <w:rFonts w:ascii="Arial" w:hAnsi="Arial" w:cs="Arial"/>
                <w:i/>
                <w:iCs/>
                <w:sz w:val="20"/>
                <w:szCs w:val="20"/>
              </w:rPr>
              <w:t>п, г, т</w:t>
            </w:r>
            <w:r w:rsidRPr="00E92290">
              <w:rPr>
                <w:rFonts w:ascii="Arial" w:hAnsi="Arial" w:cs="Arial"/>
                <w:sz w:val="20"/>
                <w:szCs w:val="20"/>
              </w:rPr>
              <w:t xml:space="preserve">). </w:t>
            </w:r>
            <w:proofErr w:type="spellStart"/>
            <w:r w:rsidRPr="00E92290">
              <w:rPr>
                <w:rFonts w:ascii="Arial" w:hAnsi="Arial" w:cs="Arial"/>
                <w:sz w:val="20"/>
                <w:szCs w:val="20"/>
              </w:rPr>
              <w:t>Слого</w:t>
            </w:r>
            <w:proofErr w:type="spellEnd"/>
            <w:r w:rsidRPr="00E92290">
              <w:rPr>
                <w:rFonts w:ascii="Arial" w:hAnsi="Arial" w:cs="Arial"/>
                <w:sz w:val="20"/>
                <w:szCs w:val="20"/>
              </w:rPr>
              <w:t>-звуковой анализ слов. Рисование бордюров, узоров. Штриховка и обводка предметных рисунков. Составление рассказов по иллюстрациям прописи.</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11</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Письмо наклонных линий с петлёй вверху и внизу. </w:t>
            </w:r>
            <w:r w:rsidRPr="00E92290">
              <w:rPr>
                <w:rFonts w:ascii="Arial" w:hAnsi="Arial" w:cs="Arial"/>
                <w:sz w:val="20"/>
                <w:szCs w:val="20"/>
              </w:rPr>
              <w:lastRenderedPageBreak/>
              <w:t xml:space="preserve">Письмо полуовалов, их чередование. Письмо овалов.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EE6F0B">
            <w:pPr>
              <w:autoSpaceDE w:val="0"/>
              <w:autoSpaceDN w:val="0"/>
              <w:adjustRightInd w:val="0"/>
              <w:spacing w:after="0" w:line="240" w:lineRule="auto"/>
              <w:rPr>
                <w:rFonts w:ascii="Arial" w:hAnsi="Arial" w:cs="Arial"/>
                <w:sz w:val="20"/>
                <w:szCs w:val="20"/>
                <w:lang w:eastAsia="ru-RU"/>
              </w:rPr>
            </w:pPr>
            <w:r w:rsidRPr="00E92290">
              <w:rPr>
                <w:rFonts w:ascii="Arial" w:hAnsi="Arial" w:cs="Arial"/>
                <w:sz w:val="20"/>
                <w:szCs w:val="20"/>
                <w:lang w:eastAsia="ru-RU"/>
              </w:rPr>
              <w:t xml:space="preserve">Соблюдение правил правильной посадки при письме. Конструирование из </w:t>
            </w:r>
            <w:r w:rsidRPr="00E92290">
              <w:rPr>
                <w:rFonts w:ascii="Arial" w:hAnsi="Arial" w:cs="Arial"/>
                <w:sz w:val="20"/>
                <w:szCs w:val="20"/>
                <w:lang w:eastAsia="ru-RU"/>
              </w:rPr>
              <w:lastRenderedPageBreak/>
              <w:t>отдельных элементов известных учащимся букв (</w:t>
            </w:r>
            <w:r w:rsidRPr="00E92290">
              <w:rPr>
                <w:rFonts w:ascii="Arial" w:hAnsi="Arial" w:cs="Arial"/>
                <w:i/>
                <w:iCs/>
                <w:sz w:val="20"/>
                <w:szCs w:val="20"/>
                <w:lang w:eastAsia="ru-RU"/>
              </w:rPr>
              <w:t>е</w:t>
            </w:r>
            <w:r w:rsidRPr="00E92290">
              <w:rPr>
                <w:rFonts w:ascii="Arial" w:hAnsi="Arial" w:cs="Arial"/>
                <w:sz w:val="20"/>
                <w:szCs w:val="20"/>
                <w:lang w:eastAsia="ru-RU"/>
              </w:rPr>
              <w:t xml:space="preserve">).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-звуковой анализ слов. Рисование бордюров, узоров. Штриховка и обводка предметных рисунков. Составление рассказов по иллюстрациям прописи.</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12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12</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Строчная и заглавная буквы </w:t>
            </w:r>
            <w:r w:rsidRPr="00E92290">
              <w:rPr>
                <w:rFonts w:ascii="Arial" w:hAnsi="Arial" w:cs="Arial"/>
                <w:i/>
                <w:iCs/>
                <w:sz w:val="20"/>
                <w:szCs w:val="20"/>
              </w:rPr>
              <w:t xml:space="preserve">А, а. </w:t>
            </w:r>
          </w:p>
          <w:p w:rsidR="00B77AC7" w:rsidRPr="00E92290" w:rsidRDefault="00B77AC7" w:rsidP="00EE6F0B">
            <w:pPr>
              <w:spacing w:after="0" w:line="240" w:lineRule="auto"/>
              <w:jc w:val="both"/>
              <w:rPr>
                <w:rFonts w:ascii="Arial" w:hAnsi="Arial" w:cs="Arial"/>
                <w:sz w:val="20"/>
                <w:szCs w:val="20"/>
              </w:rPr>
            </w:pP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звуком [а]. Заглавная буква в именах собственных. Анализ образца изучаемой буквы, выделение элементов в строчных и прописных буквах. Называние элементов буквы </w:t>
            </w:r>
            <w:r w:rsidRPr="00E92290">
              <w:rPr>
                <w:rFonts w:ascii="Arial" w:hAnsi="Arial" w:cs="Arial"/>
                <w:i/>
                <w:iCs/>
                <w:sz w:val="20"/>
                <w:szCs w:val="20"/>
              </w:rPr>
              <w:t>А, а.</w:t>
            </w:r>
            <w:r w:rsidRPr="00E92290">
              <w:rPr>
                <w:rFonts w:ascii="Arial" w:hAnsi="Arial" w:cs="Arial"/>
                <w:sz w:val="20"/>
                <w:szCs w:val="20"/>
              </w:rPr>
              <w:t xml:space="preserve"> Соблюдение соразмерности элементов буквы по высоте, ширине и углу наклона. </w:t>
            </w:r>
          </w:p>
          <w:p w:rsidR="00B77AC7" w:rsidRPr="00E92290" w:rsidRDefault="00B77AC7" w:rsidP="00EE6F0B">
            <w:pPr>
              <w:spacing w:after="0" w:line="240" w:lineRule="auto"/>
              <w:rPr>
                <w:rFonts w:ascii="Arial" w:hAnsi="Arial" w:cs="Arial"/>
                <w:sz w:val="20"/>
                <w:szCs w:val="20"/>
              </w:rPr>
            </w:pP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13</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Строчная и заглавная буквы </w:t>
            </w:r>
            <w:r w:rsidRPr="00E92290">
              <w:rPr>
                <w:rFonts w:ascii="Arial" w:hAnsi="Arial" w:cs="Arial"/>
                <w:i/>
                <w:iCs/>
                <w:sz w:val="20"/>
                <w:szCs w:val="20"/>
              </w:rPr>
              <w:t xml:space="preserve">О, о.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звуком [о]. Обозначение границ предложения на письме. Заглавная буква в именах собственных. Воспроизведение формы изучаемой буквы и её соединения с другой буквой по алгоритму. Соблюдение соразмерности элементов буквы по высоте, ширине и углу наклона.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14</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и</w:t>
            </w:r>
            <w:r w:rsidRPr="00E92290">
              <w:rPr>
                <w:rFonts w:ascii="Arial" w:hAnsi="Arial" w:cs="Arial"/>
                <w:sz w:val="20"/>
                <w:szCs w:val="20"/>
              </w:rPr>
              <w:t xml:space="preserve">. </w:t>
            </w:r>
          </w:p>
          <w:p w:rsidR="00B77AC7" w:rsidRPr="00E92290" w:rsidRDefault="00B77AC7" w:rsidP="00EE6F0B">
            <w:pPr>
              <w:spacing w:after="0" w:line="240" w:lineRule="auto"/>
              <w:jc w:val="both"/>
              <w:rPr>
                <w:rFonts w:ascii="Arial" w:hAnsi="Arial" w:cs="Arial"/>
                <w:sz w:val="20"/>
                <w:szCs w:val="20"/>
              </w:rPr>
            </w:pP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Сравнение печатной и письменной букв. Конструирование буквы из различных материалов. </w:t>
            </w:r>
            <w:proofErr w:type="spellStart"/>
            <w:r w:rsidRPr="00E92290">
              <w:rPr>
                <w:rFonts w:ascii="Arial" w:hAnsi="Arial" w:cs="Arial"/>
                <w:sz w:val="20"/>
                <w:szCs w:val="20"/>
              </w:rPr>
              <w:t>Слого</w:t>
            </w:r>
            <w:proofErr w:type="spellEnd"/>
            <w:r w:rsidRPr="00E92290">
              <w:rPr>
                <w:rFonts w:ascii="Arial" w:hAnsi="Arial" w:cs="Arial"/>
                <w:sz w:val="20"/>
                <w:szCs w:val="20"/>
              </w:rPr>
              <w:t>-звуковой анализ слов со звуком [и]. Подбор слов со звуком [и], запись некоторых из них. Комментированное письмо слов и предложений. Комментированное письмо слогов и слов с изученными буквами.</w:t>
            </w:r>
          </w:p>
          <w:p w:rsidR="00B77AC7" w:rsidRPr="00E92290" w:rsidRDefault="00B77AC7" w:rsidP="00EE6F0B">
            <w:pPr>
              <w:keepNext/>
              <w:keepLines/>
              <w:spacing w:after="0" w:line="240" w:lineRule="auto"/>
              <w:rPr>
                <w:rFonts w:ascii="Arial" w:hAnsi="Arial" w:cs="Arial"/>
                <w:sz w:val="20"/>
                <w:szCs w:val="20"/>
              </w:rPr>
            </w:pP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15</w:t>
            </w:r>
          </w:p>
        </w:tc>
        <w:tc>
          <w:tcPr>
            <w:tcW w:w="2693" w:type="dxa"/>
          </w:tcPr>
          <w:p w:rsidR="00B77AC7" w:rsidRPr="00E92290" w:rsidRDefault="00B77AC7" w:rsidP="00EE6F0B">
            <w:pPr>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spacing w:after="0" w:line="240" w:lineRule="auto"/>
              <w:jc w:val="both"/>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И</w:t>
            </w:r>
            <w:r w:rsidRPr="00E92290">
              <w:rPr>
                <w:rFonts w:ascii="Arial" w:hAnsi="Arial" w:cs="Arial"/>
                <w:sz w:val="20"/>
                <w:szCs w:val="20"/>
              </w:rPr>
              <w:t xml:space="preserve">. </w:t>
            </w:r>
          </w:p>
          <w:p w:rsidR="00B77AC7" w:rsidRPr="00E92290" w:rsidRDefault="00B77AC7" w:rsidP="00EE6F0B">
            <w:pPr>
              <w:spacing w:after="0" w:line="240" w:lineRule="auto"/>
              <w:jc w:val="both"/>
              <w:rPr>
                <w:rFonts w:ascii="Arial" w:hAnsi="Arial" w:cs="Arial"/>
                <w:sz w:val="20"/>
                <w:szCs w:val="20"/>
              </w:rPr>
            </w:pP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Сравнение печатной и письменной букв. Сравнение строчной и заглавной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-звуковой анализ слов со звуком [и]. Работа по развитию речи: составление устного рассказа по опорным словам, содержащим изученные звуки. Запись с комментированием слога, слова с новой буквой. Заглавная буква в именах собственных.</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16</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ы</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autoSpaceDE w:val="0"/>
              <w:autoSpaceDN w:val="0"/>
              <w:adjustRightInd w:val="0"/>
              <w:spacing w:after="0" w:line="240" w:lineRule="auto"/>
              <w:rPr>
                <w:rFonts w:ascii="Arial" w:hAnsi="Arial" w:cs="Arial"/>
                <w:sz w:val="20"/>
                <w:szCs w:val="20"/>
                <w:lang w:eastAsia="ru-RU"/>
              </w:rPr>
            </w:pPr>
            <w:r w:rsidRPr="00E92290">
              <w:rPr>
                <w:rFonts w:ascii="Arial" w:hAnsi="Arial" w:cs="Arial"/>
                <w:sz w:val="20"/>
                <w:szCs w:val="20"/>
                <w:lang w:eastAsia="ru-RU"/>
              </w:rPr>
              <w:t xml:space="preserve">Сравнение печатной и письменной букв. Конструирование буквы из различных материалов.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звуком [ы]. Подбор слов со звуками [ы], [и], сравнение произношения и написания слов с этими звуками/буквами. Комментированное письмо слов, содержащих буквы </w:t>
            </w:r>
            <w:r w:rsidRPr="00E92290">
              <w:rPr>
                <w:rFonts w:ascii="Arial" w:hAnsi="Arial" w:cs="Arial"/>
                <w:i/>
                <w:iCs/>
                <w:sz w:val="20"/>
                <w:szCs w:val="20"/>
                <w:lang w:eastAsia="ru-RU"/>
              </w:rPr>
              <w:t>и, ы</w:t>
            </w:r>
            <w:r w:rsidRPr="00E92290">
              <w:rPr>
                <w:rFonts w:ascii="Arial" w:hAnsi="Arial" w:cs="Arial"/>
                <w:sz w:val="20"/>
                <w:szCs w:val="20"/>
                <w:lang w:eastAsia="ru-RU"/>
              </w:rPr>
              <w:t>, и предложений.</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17</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У, у.</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spacing w:val="-4"/>
                <w:sz w:val="20"/>
                <w:szCs w:val="20"/>
              </w:rPr>
              <w:t xml:space="preserve">Сравнение строчной и заглавной букв. Сравнение печатной и письменной букв. </w:t>
            </w:r>
            <w:proofErr w:type="spellStart"/>
            <w:r w:rsidRPr="00E92290">
              <w:rPr>
                <w:rFonts w:ascii="Arial" w:hAnsi="Arial" w:cs="Arial"/>
                <w:spacing w:val="-4"/>
                <w:sz w:val="20"/>
                <w:szCs w:val="20"/>
              </w:rPr>
              <w:t>Слого</w:t>
            </w:r>
            <w:proofErr w:type="spellEnd"/>
            <w:r w:rsidRPr="00E92290">
              <w:rPr>
                <w:rFonts w:ascii="Arial" w:hAnsi="Arial" w:cs="Arial"/>
                <w:spacing w:val="-4"/>
                <w:sz w:val="20"/>
                <w:szCs w:val="20"/>
              </w:rPr>
              <w:t xml:space="preserve">-звуковой анализ слов со звуком [у]. Заглавная буква в именах собственных. Письмо предложений. Обозначение границ предложения на письме. Закрепление изученных звуков и букв. </w:t>
            </w:r>
            <w:proofErr w:type="spellStart"/>
            <w:r w:rsidRPr="00E92290">
              <w:rPr>
                <w:rFonts w:ascii="Arial" w:hAnsi="Arial" w:cs="Arial"/>
                <w:spacing w:val="-4"/>
                <w:sz w:val="20"/>
                <w:szCs w:val="20"/>
              </w:rPr>
              <w:t>Взаимооценка</w:t>
            </w:r>
            <w:proofErr w:type="spellEnd"/>
            <w:r w:rsidRPr="00E92290">
              <w:rPr>
                <w:rFonts w:ascii="Arial" w:hAnsi="Arial" w:cs="Arial"/>
                <w:spacing w:val="-4"/>
                <w:sz w:val="20"/>
                <w:szCs w:val="20"/>
              </w:rPr>
              <w:t>.</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p>
        </w:tc>
        <w:tc>
          <w:tcPr>
            <w:tcW w:w="9148" w:type="dxa"/>
            <w:gridSpan w:val="4"/>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b/>
                <w:bCs/>
                <w:sz w:val="24"/>
                <w:szCs w:val="24"/>
              </w:rPr>
              <w:t>Букварный период (67 часов + 6 ч резерв)</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18</w:t>
            </w:r>
          </w:p>
        </w:tc>
        <w:tc>
          <w:tcPr>
            <w:tcW w:w="926" w:type="dxa"/>
          </w:tcPr>
          <w:p w:rsidR="00B77AC7" w:rsidRPr="00E92290" w:rsidRDefault="00B77AC7" w:rsidP="00EE6F0B">
            <w:pPr>
              <w:keepNext/>
              <w:keepLines/>
              <w:spacing w:after="0" w:line="240" w:lineRule="auto"/>
              <w:jc w:val="center"/>
              <w:rPr>
                <w:rFonts w:ascii="Arial" w:hAnsi="Arial" w:cs="Arial"/>
                <w:color w:val="000000"/>
                <w:sz w:val="24"/>
                <w:szCs w:val="24"/>
              </w:rPr>
            </w:pPr>
            <w:r>
              <w:rPr>
                <w:rFonts w:ascii="Arial" w:hAnsi="Arial" w:cs="Arial"/>
                <w:color w:val="000000"/>
                <w:sz w:val="24"/>
                <w:szCs w:val="24"/>
              </w:rPr>
              <w:t>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lastRenderedPageBreak/>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Н, н.</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w:t>
            </w:r>
            <w:r w:rsidRPr="00E92290">
              <w:rPr>
                <w:rFonts w:ascii="Arial" w:hAnsi="Arial" w:cs="Arial"/>
                <w:sz w:val="20"/>
                <w:szCs w:val="20"/>
              </w:rPr>
              <w:lastRenderedPageBreak/>
              <w:t xml:space="preserve">Сравнение печатной и письменной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звуками [н], [н’]. Письмо слогов и слов с буквами </w:t>
            </w:r>
            <w:r w:rsidRPr="00E92290">
              <w:rPr>
                <w:rFonts w:ascii="Arial" w:hAnsi="Arial" w:cs="Arial"/>
                <w:i/>
                <w:iCs/>
                <w:sz w:val="20"/>
                <w:szCs w:val="20"/>
              </w:rPr>
              <w:t>Н, н.</w:t>
            </w:r>
            <w:r w:rsidRPr="00E92290">
              <w:rPr>
                <w:rFonts w:ascii="Arial" w:hAnsi="Arial" w:cs="Arial"/>
                <w:sz w:val="20"/>
                <w:szCs w:val="20"/>
              </w:rPr>
              <w:t xml:space="preserve"> Заглавная буква в именах собственных. Письмо предложений с комментированием.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19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 xml:space="preserve">С, с. </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звуками [с], [с’]. Письмо слогов и слов с буквами </w:t>
            </w:r>
            <w:r w:rsidRPr="00E92290">
              <w:rPr>
                <w:rFonts w:ascii="Arial" w:hAnsi="Arial" w:cs="Arial"/>
                <w:i/>
                <w:iCs/>
                <w:sz w:val="20"/>
                <w:szCs w:val="20"/>
              </w:rPr>
              <w:t>С, с</w:t>
            </w:r>
            <w:r w:rsidRPr="00E92290">
              <w:rPr>
                <w:rFonts w:ascii="Arial" w:hAnsi="Arial" w:cs="Arial"/>
                <w:sz w:val="20"/>
                <w:szCs w:val="20"/>
              </w:rPr>
              <w:t xml:space="preserve">. Заглавная буква в именах собственных. Деформированное предложение. Письмо под диктовку.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С</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keepNext/>
              <w:keepLines/>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Письмо слов с буквами </w:t>
            </w:r>
            <w:r w:rsidRPr="00E92290">
              <w:rPr>
                <w:rFonts w:ascii="Arial" w:hAnsi="Arial" w:cs="Arial"/>
                <w:i/>
                <w:iCs/>
                <w:sz w:val="20"/>
                <w:szCs w:val="20"/>
              </w:rPr>
              <w:t>С, с</w:t>
            </w:r>
            <w:r w:rsidRPr="00E92290">
              <w:rPr>
                <w:rFonts w:ascii="Arial" w:hAnsi="Arial" w:cs="Arial"/>
                <w:sz w:val="20"/>
                <w:szCs w:val="20"/>
              </w:rPr>
              <w:t xml:space="preserve">. Списывание с письменного шрифта. Списывание с рукописного текста. Оформление границ предложения на письме. Работа по развитию речи: составление устного рассказа по заданной учителем теме.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К, к.</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spacing w:val="-4"/>
                <w:sz w:val="20"/>
                <w:szCs w:val="20"/>
              </w:rPr>
              <w:t xml:space="preserve">Сравнение строчной и заглавной букв. Сравнение печатной и письменной букв. Рисование бордюров. </w:t>
            </w:r>
            <w:proofErr w:type="spellStart"/>
            <w:r w:rsidRPr="00E92290">
              <w:rPr>
                <w:rFonts w:ascii="Arial" w:hAnsi="Arial" w:cs="Arial"/>
                <w:spacing w:val="-4"/>
                <w:sz w:val="20"/>
                <w:szCs w:val="20"/>
              </w:rPr>
              <w:t>Слого</w:t>
            </w:r>
            <w:proofErr w:type="spellEnd"/>
            <w:r w:rsidRPr="00E92290">
              <w:rPr>
                <w:rFonts w:ascii="Arial" w:hAnsi="Arial" w:cs="Arial"/>
                <w:spacing w:val="-4"/>
                <w:sz w:val="20"/>
                <w:szCs w:val="20"/>
              </w:rPr>
              <w:t xml:space="preserve">-звуковой анализ слов со звуками [к], [к’]. Письмо слогов и слов с буквами </w:t>
            </w:r>
            <w:r w:rsidRPr="00E92290">
              <w:rPr>
                <w:rFonts w:ascii="Arial" w:hAnsi="Arial" w:cs="Arial"/>
                <w:i/>
                <w:iCs/>
                <w:spacing w:val="-4"/>
                <w:sz w:val="20"/>
                <w:szCs w:val="20"/>
              </w:rPr>
              <w:t>К, к.</w:t>
            </w:r>
            <w:r w:rsidRPr="00E92290">
              <w:rPr>
                <w:rFonts w:ascii="Arial" w:hAnsi="Arial" w:cs="Arial"/>
                <w:spacing w:val="-4"/>
                <w:sz w:val="20"/>
                <w:szCs w:val="20"/>
              </w:rPr>
              <w:t xml:space="preserve"> Списывание предложений. Повествовательная и восклицательная интонация. Оформление интонации на письме. </w:t>
            </w:r>
          </w:p>
        </w:tc>
      </w:tr>
      <w:tr w:rsidR="00B77AC7" w:rsidRPr="00797DD5" w:rsidTr="005A2E51">
        <w:trPr>
          <w:gridAfter w:val="2"/>
          <w:wAfter w:w="9661" w:type="dxa"/>
          <w:trHeight w:val="1442"/>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 xml:space="preserve">Т, т.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[т], [т’]. Письмо слогов и слов с буквами </w:t>
            </w:r>
            <w:r w:rsidRPr="00E92290">
              <w:rPr>
                <w:rFonts w:ascii="Arial" w:hAnsi="Arial" w:cs="Arial"/>
                <w:i/>
                <w:iCs/>
                <w:sz w:val="20"/>
                <w:szCs w:val="20"/>
                <w:lang w:eastAsia="ru-RU"/>
              </w:rPr>
              <w:t>Т, т.</w:t>
            </w:r>
            <w:r w:rsidRPr="00E92290">
              <w:rPr>
                <w:rFonts w:ascii="Arial" w:hAnsi="Arial" w:cs="Arial"/>
                <w:sz w:val="20"/>
                <w:szCs w:val="20"/>
                <w:lang w:eastAsia="ru-RU"/>
              </w:rPr>
              <w:t xml:space="preserve"> Списывание с письменного шрифта. Создание письменных текстов.</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Т, т.</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pacing w:val="-4"/>
                <w:sz w:val="20"/>
                <w:szCs w:val="20"/>
                <w:lang w:eastAsia="ru-RU"/>
              </w:rPr>
              <w:t>Слого</w:t>
            </w:r>
            <w:proofErr w:type="spellEnd"/>
            <w:r w:rsidRPr="00E92290">
              <w:rPr>
                <w:rFonts w:ascii="Arial" w:hAnsi="Arial" w:cs="Arial"/>
                <w:spacing w:val="-4"/>
                <w:sz w:val="20"/>
                <w:szCs w:val="20"/>
                <w:lang w:eastAsia="ru-RU"/>
              </w:rPr>
              <w:t xml:space="preserve">-звуковой анализ слов со звуками [т], [т’]. Письмо слогов и слов с буквами </w:t>
            </w:r>
            <w:r w:rsidRPr="00E92290">
              <w:rPr>
                <w:rFonts w:ascii="Arial" w:hAnsi="Arial" w:cs="Arial"/>
                <w:i/>
                <w:iCs/>
                <w:spacing w:val="-4"/>
                <w:sz w:val="20"/>
                <w:szCs w:val="20"/>
                <w:lang w:eastAsia="ru-RU"/>
              </w:rPr>
              <w:t>Т, т.</w:t>
            </w:r>
            <w:r w:rsidRPr="00E92290">
              <w:rPr>
                <w:rFonts w:ascii="Arial" w:hAnsi="Arial" w:cs="Arial"/>
                <w:spacing w:val="-4"/>
                <w:sz w:val="20"/>
                <w:szCs w:val="20"/>
                <w:lang w:eastAsia="ru-RU"/>
              </w:rPr>
              <w:t xml:space="preserve"> Списывание с письменного шрифта. Создание письменных текстов.</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Л, л.</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[л], [л’]. Письмо слогов и слов с буквами </w:t>
            </w:r>
            <w:r w:rsidRPr="00E92290">
              <w:rPr>
                <w:rFonts w:ascii="Arial" w:hAnsi="Arial" w:cs="Arial"/>
                <w:i/>
                <w:iCs/>
                <w:sz w:val="20"/>
                <w:szCs w:val="20"/>
                <w:lang w:eastAsia="ru-RU"/>
              </w:rPr>
              <w:t xml:space="preserve">Л, л. </w:t>
            </w:r>
            <w:r w:rsidRPr="00E92290">
              <w:rPr>
                <w:rFonts w:ascii="Arial" w:hAnsi="Arial" w:cs="Arial"/>
                <w:sz w:val="20"/>
                <w:szCs w:val="20"/>
                <w:lang w:eastAsia="ru-RU"/>
              </w:rPr>
              <w:t xml:space="preserve">Рисование бордюров. Списывание с письменного шрифта. Правописание имён собственных. Сравнение предложений с различными видами интонации. Обозначение интонации в письменной речи знаками «!», «?», «.». Оформление границ предложения.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Повторение и закрепление изученного.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Закрепление </w:t>
            </w:r>
            <w:r w:rsidRPr="00E92290">
              <w:rPr>
                <w:rFonts w:ascii="Arial" w:hAnsi="Arial" w:cs="Arial"/>
                <w:spacing w:val="-4"/>
                <w:sz w:val="20"/>
                <w:szCs w:val="20"/>
                <w:lang w:eastAsia="ru-RU"/>
              </w:rPr>
              <w:t xml:space="preserve">написания изученных букв. </w:t>
            </w:r>
            <w:proofErr w:type="spellStart"/>
            <w:r w:rsidRPr="00E92290">
              <w:rPr>
                <w:rFonts w:ascii="Arial" w:hAnsi="Arial" w:cs="Arial"/>
                <w:spacing w:val="-4"/>
                <w:sz w:val="20"/>
                <w:szCs w:val="20"/>
                <w:lang w:eastAsia="ru-RU"/>
              </w:rPr>
              <w:t>Слого</w:t>
            </w:r>
            <w:proofErr w:type="spellEnd"/>
            <w:r w:rsidRPr="00E92290">
              <w:rPr>
                <w:rFonts w:ascii="Arial" w:hAnsi="Arial" w:cs="Arial"/>
                <w:spacing w:val="-4"/>
                <w:sz w:val="20"/>
                <w:szCs w:val="20"/>
                <w:lang w:eastAsia="ru-RU"/>
              </w:rPr>
              <w:t>-звуковой анализ слов. Списывание предложений с печатного и письменного шрифта. Письмо вопросительных, восклицательных, повествовательных предложений. Восстановление деформированного предложения. Работа по развитию речи: составление и запись текста из 2–3 предложений по теме, предложенной учителем. Самооценка.</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буква </w:t>
            </w:r>
            <w:r w:rsidRPr="00E92290">
              <w:rPr>
                <w:rFonts w:ascii="Arial" w:hAnsi="Arial" w:cs="Arial"/>
                <w:i/>
                <w:iCs/>
                <w:sz w:val="20"/>
                <w:szCs w:val="20"/>
              </w:rPr>
              <w:t>р</w:t>
            </w:r>
            <w:r w:rsidRPr="00E92290">
              <w:rPr>
                <w:rFonts w:ascii="Arial" w:hAnsi="Arial" w:cs="Arial"/>
                <w:sz w:val="20"/>
                <w:szCs w:val="20"/>
              </w:rPr>
              <w:t xml:space="preserve">. Заглавная буква </w:t>
            </w:r>
            <w:r w:rsidRPr="00E92290">
              <w:rPr>
                <w:rFonts w:ascii="Arial" w:hAnsi="Arial" w:cs="Arial"/>
                <w:i/>
                <w:iCs/>
                <w:sz w:val="20"/>
                <w:szCs w:val="20"/>
              </w:rPr>
              <w:t>Р</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r w:rsidRPr="00E92290">
              <w:rPr>
                <w:rFonts w:ascii="Arial" w:hAnsi="Arial" w:cs="Arial"/>
                <w:sz w:val="20"/>
                <w:szCs w:val="20"/>
                <w:lang w:eastAsia="ru-RU"/>
              </w:rPr>
              <w:lastRenderedPageBreak/>
              <w:t>Письмо слогов и слов. Письменные ответы на вопросы.</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27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В, в</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звуками [в], [в’]. Письмо слогов и слов с буквами </w:t>
            </w:r>
            <w:r w:rsidRPr="00E92290">
              <w:rPr>
                <w:rFonts w:ascii="Arial" w:hAnsi="Arial" w:cs="Arial"/>
                <w:i/>
                <w:iCs/>
                <w:sz w:val="20"/>
                <w:szCs w:val="20"/>
              </w:rPr>
              <w:t>В, в</w:t>
            </w:r>
            <w:r w:rsidRPr="00E92290">
              <w:rPr>
                <w:rFonts w:ascii="Arial" w:hAnsi="Arial" w:cs="Arial"/>
                <w:sz w:val="20"/>
                <w:szCs w:val="20"/>
              </w:rPr>
              <w:t xml:space="preserve">. Рисование бордюров. Запись и интонирование предложений, различных по цели высказывания и интонации. Списывание с письменного шрифта.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Е, е.</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-звуковой анализ слов со звуками [</w:t>
            </w:r>
            <w:r w:rsidRPr="00E92290">
              <w:rPr>
                <w:rFonts w:ascii="Arial" w:hAnsi="Arial" w:cs="Arial"/>
                <w:sz w:val="20"/>
                <w:szCs w:val="20"/>
                <w:lang w:val="en-US" w:eastAsia="ru-RU"/>
              </w:rPr>
              <w:t>j</w:t>
            </w:r>
            <w:r w:rsidRPr="00E92290">
              <w:rPr>
                <w:rFonts w:ascii="Arial" w:hAnsi="Arial" w:cs="Arial"/>
                <w:sz w:val="20"/>
                <w:szCs w:val="20"/>
                <w:lang w:eastAsia="ru-RU"/>
              </w:rPr>
              <w:t xml:space="preserve">’э], [’э]. Списывание с письменного шрифта. Составление ответа на поставленный в тексте вопрос. </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12</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П, п.</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[п], [п’]. Письмо слогов и слов с буквами </w:t>
            </w:r>
            <w:r w:rsidRPr="00E92290">
              <w:rPr>
                <w:rFonts w:ascii="Arial" w:hAnsi="Arial" w:cs="Arial"/>
                <w:i/>
                <w:iCs/>
                <w:sz w:val="20"/>
                <w:szCs w:val="20"/>
                <w:lang w:eastAsia="ru-RU"/>
              </w:rPr>
              <w:t xml:space="preserve">П, п. </w:t>
            </w:r>
            <w:r w:rsidRPr="00E92290">
              <w:rPr>
                <w:rFonts w:ascii="Arial" w:hAnsi="Arial" w:cs="Arial"/>
                <w:sz w:val="20"/>
                <w:szCs w:val="20"/>
                <w:lang w:eastAsia="ru-RU"/>
              </w:rPr>
              <w:t>Обведение бордюрных рисунков по контуру. Дополнение предложений словами по смыслу. Письменные ответы на вопросы.</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П, п.</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[п], [п’]. Письмо слогов и слов с буквами </w:t>
            </w:r>
            <w:r w:rsidRPr="00E92290">
              <w:rPr>
                <w:rFonts w:ascii="Arial" w:hAnsi="Arial" w:cs="Arial"/>
                <w:i/>
                <w:iCs/>
                <w:sz w:val="20"/>
                <w:szCs w:val="20"/>
                <w:lang w:eastAsia="ru-RU"/>
              </w:rPr>
              <w:t xml:space="preserve">П, п. </w:t>
            </w:r>
            <w:r w:rsidRPr="00E92290">
              <w:rPr>
                <w:rFonts w:ascii="Arial" w:hAnsi="Arial" w:cs="Arial"/>
                <w:sz w:val="20"/>
                <w:szCs w:val="20"/>
                <w:lang w:eastAsia="ru-RU"/>
              </w:rPr>
              <w:t>Обведение бордюрных рисунков по контуру. Дополнение предложений словами по смыслу. Оформление границ предложения. Составление и запись текста из 2-3-х предложений на тему, сформулированную самими учащимися.</w:t>
            </w:r>
          </w:p>
        </w:tc>
      </w:tr>
      <w:tr w:rsidR="00B77AC7" w:rsidRPr="00797DD5" w:rsidTr="005A2E51">
        <w:trPr>
          <w:gridAfter w:val="2"/>
          <w:wAfter w:w="9661" w:type="dxa"/>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М, м.</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[м], [м’]. Письмо слогов и слов с буквами </w:t>
            </w:r>
            <w:r w:rsidRPr="00E92290">
              <w:rPr>
                <w:rFonts w:ascii="Arial" w:hAnsi="Arial" w:cs="Arial"/>
                <w:i/>
                <w:iCs/>
                <w:sz w:val="20"/>
                <w:szCs w:val="20"/>
                <w:lang w:eastAsia="ru-RU"/>
              </w:rPr>
              <w:t>М, м.</w:t>
            </w:r>
            <w:r w:rsidRPr="00E92290">
              <w:rPr>
                <w:rFonts w:ascii="Arial" w:hAnsi="Arial" w:cs="Arial"/>
                <w:sz w:val="20"/>
                <w:szCs w:val="20"/>
                <w:lang w:eastAsia="ru-RU"/>
              </w:rPr>
              <w:t xml:space="preserve"> Письмо элементов буквы </w:t>
            </w:r>
            <w:r w:rsidRPr="00E92290">
              <w:rPr>
                <w:rFonts w:ascii="Arial" w:hAnsi="Arial" w:cs="Arial"/>
                <w:i/>
                <w:iCs/>
                <w:sz w:val="20"/>
                <w:szCs w:val="20"/>
                <w:lang w:eastAsia="ru-RU"/>
              </w:rPr>
              <w:t>М</w:t>
            </w:r>
            <w:r w:rsidRPr="00E92290">
              <w:rPr>
                <w:rFonts w:ascii="Arial" w:hAnsi="Arial" w:cs="Arial"/>
                <w:sz w:val="20"/>
                <w:szCs w:val="20"/>
                <w:lang w:eastAsia="ru-RU"/>
              </w:rPr>
              <w:t xml:space="preserve"> в широкой строке безотрывно. </w:t>
            </w:r>
          </w:p>
        </w:tc>
      </w:tr>
      <w:tr w:rsidR="00B77AC7" w:rsidRPr="00797DD5" w:rsidTr="005A2E51">
        <w:trPr>
          <w:gridAfter w:val="2"/>
          <w:wAfter w:w="9661" w:type="dxa"/>
          <w:trHeight w:val="837"/>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15</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М, м.</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Оформление границ предложения. Запись и интонирование вопросительных предложений. Списывание с печатного шрифта. Разгадывание ребусов.</w:t>
            </w:r>
          </w:p>
        </w:tc>
      </w:tr>
      <w:tr w:rsidR="00B77AC7" w:rsidRPr="00797DD5" w:rsidTr="005A2E51">
        <w:trPr>
          <w:gridAfter w:val="2"/>
          <w:wAfter w:w="9661" w:type="dxa"/>
          <w:trHeight w:val="708"/>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16</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З, з.</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[з], [з’]. Письмо слогов и слов с буквами </w:t>
            </w:r>
            <w:r w:rsidRPr="00E92290">
              <w:rPr>
                <w:rFonts w:ascii="Arial" w:hAnsi="Arial" w:cs="Arial"/>
                <w:i/>
                <w:iCs/>
                <w:sz w:val="20"/>
                <w:szCs w:val="20"/>
                <w:lang w:eastAsia="ru-RU"/>
              </w:rPr>
              <w:t xml:space="preserve">З, з. </w:t>
            </w:r>
            <w:r w:rsidRPr="00E92290">
              <w:rPr>
                <w:rFonts w:ascii="Arial" w:hAnsi="Arial" w:cs="Arial"/>
                <w:sz w:val="20"/>
                <w:szCs w:val="20"/>
                <w:lang w:eastAsia="ru-RU"/>
              </w:rPr>
              <w:t xml:space="preserve">Письмо элементов буквы </w:t>
            </w:r>
            <w:r w:rsidRPr="00E92290">
              <w:rPr>
                <w:rFonts w:ascii="Arial" w:hAnsi="Arial" w:cs="Arial"/>
                <w:i/>
                <w:iCs/>
                <w:sz w:val="20"/>
                <w:szCs w:val="20"/>
                <w:lang w:eastAsia="ru-RU"/>
              </w:rPr>
              <w:t>З</w:t>
            </w:r>
            <w:r w:rsidRPr="00E92290">
              <w:rPr>
                <w:rFonts w:ascii="Arial" w:hAnsi="Arial" w:cs="Arial"/>
                <w:sz w:val="20"/>
                <w:szCs w:val="20"/>
                <w:lang w:eastAsia="ru-RU"/>
              </w:rPr>
              <w:t xml:space="preserve">. </w:t>
            </w:r>
          </w:p>
        </w:tc>
      </w:tr>
      <w:tr w:rsidR="00B77AC7" w:rsidRPr="00797DD5" w:rsidTr="005A2E51">
        <w:trPr>
          <w:gridAfter w:val="2"/>
          <w:wAfter w:w="9661" w:type="dxa"/>
          <w:trHeight w:val="20"/>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17</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З, з.</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Дополнение 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w:t>
            </w:r>
          </w:p>
        </w:tc>
      </w:tr>
      <w:tr w:rsidR="00B77AC7" w:rsidRPr="00797DD5" w:rsidTr="005A2E51">
        <w:trPr>
          <w:gridAfter w:val="2"/>
          <w:wAfter w:w="9661" w:type="dxa"/>
          <w:trHeight w:val="1184"/>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18</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 xml:space="preserve">З, з.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Письмо слогов и слов с изученными буквами. Работа по развитию речи: составление письменного текста. Дополнение содержания письменного текста. Письмо под диктовку</w:t>
            </w:r>
          </w:p>
        </w:tc>
      </w:tr>
      <w:tr w:rsidR="00B77AC7" w:rsidRPr="00797DD5" w:rsidTr="005A2E51">
        <w:trPr>
          <w:gridAfter w:val="2"/>
          <w:wAfter w:w="9661" w:type="dxa"/>
          <w:trHeight w:val="557"/>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Б, б.</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[б], [б’]. Письмо слогов и слов с буквами </w:t>
            </w:r>
            <w:r w:rsidRPr="00E92290">
              <w:rPr>
                <w:rFonts w:ascii="Arial" w:hAnsi="Arial" w:cs="Arial"/>
                <w:i/>
                <w:iCs/>
                <w:sz w:val="20"/>
                <w:szCs w:val="20"/>
                <w:lang w:eastAsia="ru-RU"/>
              </w:rPr>
              <w:t xml:space="preserve">Б, </w:t>
            </w:r>
            <w:r w:rsidRPr="00E92290">
              <w:rPr>
                <w:rFonts w:ascii="Arial" w:hAnsi="Arial" w:cs="Arial"/>
                <w:i/>
                <w:iCs/>
                <w:sz w:val="20"/>
                <w:szCs w:val="20"/>
                <w:lang w:eastAsia="ru-RU"/>
              </w:rPr>
              <w:lastRenderedPageBreak/>
              <w:t>б.</w:t>
            </w:r>
            <w:r w:rsidRPr="00E92290">
              <w:rPr>
                <w:rFonts w:ascii="Arial" w:hAnsi="Arial" w:cs="Arial"/>
                <w:sz w:val="20"/>
                <w:szCs w:val="20"/>
                <w:lang w:eastAsia="ru-RU"/>
              </w:rPr>
              <w:t xml:space="preserve"> Рисование бордюров в широкой строке безотрывно.</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37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20</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Б, б.</w:t>
            </w: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Различение единственного и множественного числа существительных (один – много). Дополнение предложений словами по смыслу. Оформление границ предложения. Запись и интонирование различных видов предложений, вопросы.</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Б, б.</w:t>
            </w:r>
          </w:p>
        </w:tc>
        <w:tc>
          <w:tcPr>
            <w:tcW w:w="1276" w:type="dxa"/>
          </w:tcPr>
          <w:p w:rsidR="00B77AC7" w:rsidRPr="00E92290" w:rsidRDefault="00B77AC7" w:rsidP="00EE6F0B">
            <w:pPr>
              <w:keepNext/>
              <w:keepLines/>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[б], [б’]. Письмо слогов и слов с буквами </w:t>
            </w:r>
            <w:r w:rsidRPr="00E92290">
              <w:rPr>
                <w:rFonts w:ascii="Arial" w:hAnsi="Arial" w:cs="Arial"/>
                <w:i/>
                <w:iCs/>
                <w:sz w:val="20"/>
                <w:szCs w:val="20"/>
                <w:lang w:eastAsia="ru-RU"/>
              </w:rPr>
              <w:t>Б, б.</w:t>
            </w:r>
            <w:r w:rsidRPr="00E92290">
              <w:rPr>
                <w:rFonts w:ascii="Arial" w:hAnsi="Arial" w:cs="Arial"/>
                <w:sz w:val="20"/>
                <w:szCs w:val="20"/>
                <w:lang w:eastAsia="ru-RU"/>
              </w:rPr>
              <w:t xml:space="preserve"> Рисование бордюров в широкой строке безотрывно. Списывание с печатного шрифта.</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22</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Д, д.</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Сравнение печатной и письменной букв.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звуками [д], [д’]. Письмо слогов и слов с буквами </w:t>
            </w:r>
            <w:r w:rsidRPr="00E92290">
              <w:rPr>
                <w:rFonts w:ascii="Arial" w:hAnsi="Arial" w:cs="Arial"/>
                <w:i/>
                <w:iCs/>
                <w:sz w:val="20"/>
                <w:szCs w:val="20"/>
              </w:rPr>
              <w:t xml:space="preserve">Д, д. </w:t>
            </w:r>
            <w:r w:rsidRPr="00E92290">
              <w:rPr>
                <w:rFonts w:ascii="Arial" w:hAnsi="Arial" w:cs="Arial"/>
                <w:sz w:val="20"/>
                <w:szCs w:val="20"/>
              </w:rPr>
              <w:t>Рисование бордюров в широкой строке безотрывно. Наблюдение за изменением формы числа существительного. Оформление границ предложения. Запись и интонирование различных видов предложений. Списывание с печатного шрифта. Разгадывание ребусов. Работа с поговорками.</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 xml:space="preserve">Д, д. </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Письмо слогов и слов с изученными буквами. Рисование бордюров в широкой строке безотрывно. Наблюдение за изменением формы числа существительного. Различение единственного и множественного числа существительных. Списывание с печатного шрифта. Работа с поговорками. Работа по развитию речи: составление рассказа с использованием поговорки.</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24</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Д</w:t>
            </w:r>
            <w:r w:rsidRPr="00E92290">
              <w:rPr>
                <w:rFonts w:ascii="Arial" w:hAnsi="Arial" w:cs="Arial"/>
                <w:sz w:val="20"/>
                <w:szCs w:val="20"/>
              </w:rPr>
              <w:t xml:space="preserve">. </w:t>
            </w:r>
          </w:p>
          <w:p w:rsidR="00B77AC7" w:rsidRPr="00E92290" w:rsidRDefault="00B77AC7" w:rsidP="00EE6F0B">
            <w:pPr>
              <w:tabs>
                <w:tab w:val="left" w:pos="1650"/>
              </w:tabs>
              <w:spacing w:after="0" w:line="240" w:lineRule="auto"/>
              <w:jc w:val="both"/>
              <w:rPr>
                <w:rFonts w:ascii="Arial" w:hAnsi="Arial" w:cs="Arial"/>
                <w:sz w:val="20"/>
                <w:szCs w:val="20"/>
              </w:rPr>
            </w:pP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Письмо слогов и слов с изученными буквами. Рисование бордюров в широкой строке безотрывно. Наблюдение за изменением формы числа существительного. Оформление границ предложения. Списывание с печатного шрифта.</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25</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Я, я.</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pacing w:val="-4"/>
                <w:sz w:val="20"/>
                <w:szCs w:val="20"/>
                <w:lang w:eastAsia="ru-RU"/>
              </w:rPr>
              <w:t>Слого</w:t>
            </w:r>
            <w:proofErr w:type="spellEnd"/>
            <w:r w:rsidRPr="00E92290">
              <w:rPr>
                <w:rFonts w:ascii="Arial" w:hAnsi="Arial" w:cs="Arial"/>
                <w:spacing w:val="-4"/>
                <w:sz w:val="20"/>
                <w:szCs w:val="20"/>
                <w:lang w:eastAsia="ru-RU"/>
              </w:rPr>
              <w:t>-звуковой анализ слов со звуками [</w:t>
            </w:r>
            <w:r w:rsidRPr="00E92290">
              <w:rPr>
                <w:rFonts w:ascii="Arial" w:hAnsi="Arial" w:cs="Arial"/>
                <w:spacing w:val="-4"/>
                <w:sz w:val="20"/>
                <w:szCs w:val="20"/>
                <w:lang w:val="en-US" w:eastAsia="ru-RU"/>
              </w:rPr>
              <w:t>j</w:t>
            </w:r>
            <w:r w:rsidRPr="00E92290">
              <w:rPr>
                <w:rFonts w:ascii="Arial" w:hAnsi="Arial" w:cs="Arial"/>
                <w:spacing w:val="-4"/>
                <w:sz w:val="20"/>
                <w:szCs w:val="20"/>
                <w:lang w:eastAsia="ru-RU"/>
              </w:rPr>
              <w:t xml:space="preserve">’а], [’а]. Обозначение буквой </w:t>
            </w:r>
            <w:r w:rsidRPr="00E92290">
              <w:rPr>
                <w:rFonts w:ascii="Arial" w:hAnsi="Arial" w:cs="Arial"/>
                <w:i/>
                <w:iCs/>
                <w:spacing w:val="-4"/>
                <w:sz w:val="20"/>
                <w:szCs w:val="20"/>
                <w:lang w:eastAsia="ru-RU"/>
              </w:rPr>
              <w:t>я</w:t>
            </w:r>
            <w:r w:rsidRPr="00E92290">
              <w:rPr>
                <w:rFonts w:ascii="Arial" w:hAnsi="Arial" w:cs="Arial"/>
                <w:spacing w:val="-4"/>
                <w:sz w:val="20"/>
                <w:szCs w:val="20"/>
                <w:lang w:eastAsia="ru-RU"/>
              </w:rPr>
              <w:t xml:space="preserve"> мягкости предыдущего согласного на письме. Письмо слогов и слов с буквами </w:t>
            </w:r>
            <w:r w:rsidRPr="00E92290">
              <w:rPr>
                <w:rFonts w:ascii="Arial" w:hAnsi="Arial" w:cs="Arial"/>
                <w:i/>
                <w:iCs/>
                <w:spacing w:val="-4"/>
                <w:sz w:val="20"/>
                <w:szCs w:val="20"/>
                <w:lang w:eastAsia="ru-RU"/>
              </w:rPr>
              <w:t xml:space="preserve">Я, я. </w:t>
            </w:r>
          </w:p>
        </w:tc>
      </w:tr>
      <w:tr w:rsidR="00B77AC7" w:rsidRPr="00797DD5" w:rsidTr="005A2E51">
        <w:trPr>
          <w:gridAfter w:val="2"/>
          <w:wAfter w:w="9661" w:type="dxa"/>
          <w:trHeight w:val="1350"/>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43–45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26 - 28</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Письмо слов и предложений с изученными буквами.</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rPr>
                <w:rFonts w:ascii="Arial" w:hAnsi="Arial" w:cs="Arial"/>
                <w:sz w:val="20"/>
                <w:szCs w:val="20"/>
              </w:rPr>
            </w:pPr>
            <w:r w:rsidRPr="00E92290">
              <w:rPr>
                <w:rFonts w:ascii="Arial" w:hAnsi="Arial" w:cs="Arial"/>
                <w:spacing w:val="-4"/>
                <w:sz w:val="20"/>
                <w:szCs w:val="20"/>
              </w:rPr>
              <w:t>Письмо слогов и слов с изученными буквами.  Наблюдение за изменением формы числа существительного. Оформление границ предложения. Списывание с печатного шрифта.</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Я, я.</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Обозначение буквой </w:t>
            </w:r>
            <w:r w:rsidRPr="00E92290">
              <w:rPr>
                <w:rFonts w:ascii="Arial" w:hAnsi="Arial" w:cs="Arial"/>
                <w:i/>
                <w:iCs/>
                <w:sz w:val="20"/>
                <w:szCs w:val="20"/>
                <w:lang w:eastAsia="ru-RU"/>
              </w:rPr>
              <w:t>я</w:t>
            </w:r>
            <w:r w:rsidRPr="00E92290">
              <w:rPr>
                <w:rFonts w:ascii="Arial" w:hAnsi="Arial" w:cs="Arial"/>
                <w:sz w:val="20"/>
                <w:szCs w:val="20"/>
                <w:lang w:eastAsia="ru-RU"/>
              </w:rPr>
              <w:t xml:space="preserve"> мягкости предыдущего согласного на письме. Письмо слогов и слов с буквами </w:t>
            </w:r>
            <w:r w:rsidRPr="00E92290">
              <w:rPr>
                <w:rFonts w:ascii="Arial" w:hAnsi="Arial" w:cs="Arial"/>
                <w:i/>
                <w:iCs/>
                <w:sz w:val="20"/>
                <w:szCs w:val="20"/>
                <w:lang w:eastAsia="ru-RU"/>
              </w:rPr>
              <w:t>Я, я.</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30</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Я, я.</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Обозначение буквой </w:t>
            </w:r>
            <w:r w:rsidRPr="00E92290">
              <w:rPr>
                <w:rFonts w:ascii="Arial" w:hAnsi="Arial" w:cs="Arial"/>
                <w:i/>
                <w:iCs/>
                <w:sz w:val="20"/>
                <w:szCs w:val="20"/>
                <w:lang w:eastAsia="ru-RU"/>
              </w:rPr>
              <w:t>я</w:t>
            </w:r>
            <w:r w:rsidRPr="00E92290">
              <w:rPr>
                <w:rFonts w:ascii="Arial" w:hAnsi="Arial" w:cs="Arial"/>
                <w:sz w:val="20"/>
                <w:szCs w:val="20"/>
                <w:lang w:eastAsia="ru-RU"/>
              </w:rPr>
              <w:t xml:space="preserve"> мягкости предыдущего согласного на письме. Письмо слогов и слов с буквами </w:t>
            </w:r>
            <w:r w:rsidRPr="00E92290">
              <w:rPr>
                <w:rFonts w:ascii="Arial" w:hAnsi="Arial" w:cs="Arial"/>
                <w:i/>
                <w:iCs/>
                <w:sz w:val="20"/>
                <w:szCs w:val="20"/>
                <w:lang w:eastAsia="ru-RU"/>
              </w:rPr>
              <w:t>Я, я.</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lastRenderedPageBreak/>
              <w:t xml:space="preserve">буквы </w:t>
            </w:r>
            <w:r w:rsidRPr="00E92290">
              <w:rPr>
                <w:rFonts w:ascii="Arial" w:hAnsi="Arial" w:cs="Arial"/>
                <w:i/>
                <w:iCs/>
                <w:sz w:val="20"/>
                <w:szCs w:val="20"/>
              </w:rPr>
              <w:t>Я, я.</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Дополнение предложений словами по смыслу. Дополнение текстов своими </w:t>
            </w:r>
            <w:r w:rsidRPr="00E92290">
              <w:rPr>
                <w:rFonts w:ascii="Arial" w:hAnsi="Arial" w:cs="Arial"/>
                <w:sz w:val="20"/>
                <w:szCs w:val="20"/>
                <w:lang w:eastAsia="ru-RU"/>
              </w:rPr>
              <w:lastRenderedPageBreak/>
              <w:t xml:space="preserve">предложениями. Оформление границ предложения. Обозначение буквами </w:t>
            </w:r>
            <w:r w:rsidRPr="00E92290">
              <w:rPr>
                <w:rFonts w:ascii="Arial" w:hAnsi="Arial" w:cs="Arial"/>
                <w:i/>
                <w:iCs/>
                <w:sz w:val="20"/>
                <w:szCs w:val="20"/>
                <w:lang w:eastAsia="ru-RU"/>
              </w:rPr>
              <w:t xml:space="preserve">а-я </w:t>
            </w:r>
            <w:r w:rsidRPr="00E92290">
              <w:rPr>
                <w:rFonts w:ascii="Arial" w:hAnsi="Arial" w:cs="Arial"/>
                <w:sz w:val="20"/>
                <w:szCs w:val="20"/>
                <w:lang w:eastAsia="ru-RU"/>
              </w:rPr>
              <w:t>твёрдости/мягкости предыдущего согласного на письме.</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49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32</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Г, г.</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 xml:space="preserve">Сравнение строчной и заглавной букв. Сравнение печатной и письменной букв. Рисование бордюров в широкой строке безотрывно. </w:t>
            </w:r>
            <w:proofErr w:type="spellStart"/>
            <w:r w:rsidRPr="00E92290">
              <w:rPr>
                <w:rFonts w:ascii="Arial" w:hAnsi="Arial" w:cs="Arial"/>
                <w:spacing w:val="-4"/>
                <w:sz w:val="20"/>
                <w:szCs w:val="20"/>
                <w:lang w:eastAsia="ru-RU"/>
              </w:rPr>
              <w:t>Слого</w:t>
            </w:r>
            <w:proofErr w:type="spellEnd"/>
            <w:r w:rsidRPr="00E92290">
              <w:rPr>
                <w:rFonts w:ascii="Arial" w:hAnsi="Arial" w:cs="Arial"/>
                <w:spacing w:val="-4"/>
                <w:sz w:val="20"/>
                <w:szCs w:val="20"/>
                <w:lang w:eastAsia="ru-RU"/>
              </w:rPr>
              <w:t xml:space="preserve">-звуковой анализ слов со звуками [г], [г’].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Г, г.</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Письмо слогов и слов с буквами </w:t>
            </w:r>
            <w:r w:rsidRPr="00E92290">
              <w:rPr>
                <w:rFonts w:ascii="Arial" w:hAnsi="Arial" w:cs="Arial"/>
                <w:i/>
                <w:iCs/>
                <w:sz w:val="20"/>
                <w:szCs w:val="20"/>
                <w:lang w:eastAsia="ru-RU"/>
              </w:rPr>
              <w:t>Г, г.</w:t>
            </w:r>
            <w:r w:rsidRPr="00E92290">
              <w:rPr>
                <w:rFonts w:ascii="Arial" w:hAnsi="Arial" w:cs="Arial"/>
                <w:sz w:val="20"/>
                <w:szCs w:val="20"/>
                <w:lang w:eastAsia="ru-RU"/>
              </w:rPr>
              <w:t xml:space="preserve"> Число имени существительного. Дополнение предложений словами по смыслу. </w:t>
            </w:r>
          </w:p>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Оформление границ предложения. Запись и интонирование различных видов предложений. Списывание с печатного шрифта. Дополнение текстов своими предложениями.</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ч</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Сравнение печатной и письменной букв. Рисование бордюров в широкой строке безотрывно.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звуком [ч’]. Характеристика звука. Правописание </w:t>
            </w:r>
            <w:proofErr w:type="spellStart"/>
            <w:r w:rsidRPr="00E92290">
              <w:rPr>
                <w:rFonts w:ascii="Arial" w:hAnsi="Arial" w:cs="Arial"/>
                <w:i/>
                <w:iCs/>
                <w:sz w:val="20"/>
                <w:szCs w:val="20"/>
              </w:rPr>
              <w:t>ча</w:t>
            </w:r>
            <w:proofErr w:type="spellEnd"/>
            <w:r w:rsidRPr="00E92290">
              <w:rPr>
                <w:rFonts w:ascii="Arial" w:hAnsi="Arial" w:cs="Arial"/>
                <w:i/>
                <w:iCs/>
                <w:sz w:val="20"/>
                <w:szCs w:val="20"/>
              </w:rPr>
              <w:t xml:space="preserve">, чу. </w:t>
            </w:r>
            <w:r w:rsidRPr="00E92290">
              <w:rPr>
                <w:rFonts w:ascii="Arial" w:hAnsi="Arial" w:cs="Arial"/>
                <w:sz w:val="20"/>
                <w:szCs w:val="20"/>
              </w:rPr>
              <w:t xml:space="preserve">Письмо слогов и слов с буквой </w:t>
            </w:r>
            <w:r w:rsidRPr="00E92290">
              <w:rPr>
                <w:rFonts w:ascii="Arial" w:hAnsi="Arial" w:cs="Arial"/>
                <w:i/>
                <w:iCs/>
                <w:sz w:val="20"/>
                <w:szCs w:val="20"/>
              </w:rPr>
              <w:t>ч</w:t>
            </w:r>
            <w:r w:rsidRPr="00E92290">
              <w:rPr>
                <w:rFonts w:ascii="Arial" w:hAnsi="Arial" w:cs="Arial"/>
                <w:sz w:val="20"/>
                <w:szCs w:val="20"/>
              </w:rPr>
              <w:t xml:space="preserve">.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35</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буква </w:t>
            </w:r>
            <w:r w:rsidRPr="00E92290">
              <w:rPr>
                <w:rFonts w:ascii="Arial" w:hAnsi="Arial" w:cs="Arial"/>
                <w:i/>
                <w:iCs/>
                <w:sz w:val="20"/>
                <w:szCs w:val="20"/>
              </w:rPr>
              <w:t>ч</w:t>
            </w:r>
            <w:r w:rsidRPr="00E92290">
              <w:rPr>
                <w:rFonts w:ascii="Arial" w:hAnsi="Arial" w:cs="Arial"/>
                <w:sz w:val="20"/>
                <w:szCs w:val="20"/>
              </w:rPr>
              <w:t>.</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Наблюдение над личными местоимениями </w:t>
            </w:r>
            <w:r w:rsidRPr="00E92290">
              <w:rPr>
                <w:rFonts w:ascii="Arial" w:hAnsi="Arial" w:cs="Arial"/>
                <w:i/>
                <w:iCs/>
                <w:sz w:val="20"/>
                <w:szCs w:val="20"/>
              </w:rPr>
              <w:t>я, они</w:t>
            </w:r>
            <w:r w:rsidRPr="00E92290">
              <w:rPr>
                <w:rFonts w:ascii="Arial" w:hAnsi="Arial" w:cs="Arial"/>
                <w:sz w:val="20"/>
                <w:szCs w:val="20"/>
              </w:rPr>
              <w:t>. Наблюдение за изменением формы числа глаголов. Оформление границ предложения. Списывание с печатного шрифта. Разгадывание кроссвордов.</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36</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Ч</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звуком [ч’]. Письмо слогов и слов с буквами </w:t>
            </w:r>
            <w:r w:rsidRPr="00E92290">
              <w:rPr>
                <w:rFonts w:ascii="Arial" w:hAnsi="Arial" w:cs="Arial"/>
                <w:i/>
                <w:iCs/>
                <w:sz w:val="20"/>
                <w:szCs w:val="20"/>
                <w:lang w:eastAsia="ru-RU"/>
              </w:rPr>
              <w:t xml:space="preserve">Ч, ч. </w:t>
            </w:r>
            <w:r w:rsidRPr="00E92290">
              <w:rPr>
                <w:rFonts w:ascii="Arial" w:hAnsi="Arial" w:cs="Arial"/>
                <w:sz w:val="20"/>
                <w:szCs w:val="20"/>
                <w:lang w:eastAsia="ru-RU"/>
              </w:rPr>
              <w:t xml:space="preserve">Правописание </w:t>
            </w:r>
            <w:proofErr w:type="spellStart"/>
            <w:r w:rsidRPr="00E92290">
              <w:rPr>
                <w:rFonts w:ascii="Arial" w:hAnsi="Arial" w:cs="Arial"/>
                <w:i/>
                <w:iCs/>
                <w:sz w:val="20"/>
                <w:szCs w:val="20"/>
                <w:lang w:eastAsia="ru-RU"/>
              </w:rPr>
              <w:t>ча</w:t>
            </w:r>
            <w:proofErr w:type="spellEnd"/>
            <w:r w:rsidRPr="00E92290">
              <w:rPr>
                <w:rFonts w:ascii="Arial" w:hAnsi="Arial" w:cs="Arial"/>
                <w:i/>
                <w:iCs/>
                <w:sz w:val="20"/>
                <w:szCs w:val="20"/>
                <w:lang w:eastAsia="ru-RU"/>
              </w:rPr>
              <w:t>, чу.</w:t>
            </w:r>
            <w:r w:rsidRPr="00E92290">
              <w:rPr>
                <w:rFonts w:ascii="Arial" w:hAnsi="Arial" w:cs="Arial"/>
                <w:sz w:val="20"/>
                <w:szCs w:val="20"/>
                <w:lang w:eastAsia="ru-RU"/>
              </w:rPr>
              <w:t xml:space="preserve"> Правописание имён собственных. Работа по развитию речи: составление предложений о героях рассказа А. Гайдара «Чук и Гек». Работа с пословицей.</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37</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ь</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 xml:space="preserve">Сравнение печатной и письменной букв. Рисование бордюров в широкой строке безотрывно. </w:t>
            </w:r>
            <w:proofErr w:type="spellStart"/>
            <w:r w:rsidRPr="00E92290">
              <w:rPr>
                <w:rFonts w:ascii="Arial" w:hAnsi="Arial" w:cs="Arial"/>
                <w:spacing w:val="-4"/>
                <w:sz w:val="20"/>
                <w:szCs w:val="20"/>
                <w:lang w:eastAsia="ru-RU"/>
              </w:rPr>
              <w:t>Слого</w:t>
            </w:r>
            <w:proofErr w:type="spellEnd"/>
            <w:r w:rsidRPr="00E92290">
              <w:rPr>
                <w:rFonts w:ascii="Arial" w:hAnsi="Arial" w:cs="Arial"/>
                <w:spacing w:val="-4"/>
                <w:sz w:val="20"/>
                <w:szCs w:val="20"/>
                <w:lang w:eastAsia="ru-RU"/>
              </w:rPr>
              <w:t xml:space="preserve">-звуковой анализ слов с </w:t>
            </w:r>
            <w:r w:rsidRPr="00E92290">
              <w:rPr>
                <w:rFonts w:ascii="Arial" w:hAnsi="Arial" w:cs="Arial"/>
                <w:i/>
                <w:iCs/>
                <w:spacing w:val="-4"/>
                <w:sz w:val="20"/>
                <w:szCs w:val="20"/>
                <w:lang w:eastAsia="ru-RU"/>
              </w:rPr>
              <w:t>ь</w:t>
            </w:r>
            <w:r w:rsidRPr="00E92290">
              <w:rPr>
                <w:rFonts w:ascii="Arial" w:hAnsi="Arial" w:cs="Arial"/>
                <w:spacing w:val="-4"/>
                <w:sz w:val="20"/>
                <w:szCs w:val="20"/>
                <w:lang w:eastAsia="ru-RU"/>
              </w:rPr>
              <w:t xml:space="preserve">. Обозначение мягким знаком мягкости предыдущего согласного.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38</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ь</w:t>
            </w:r>
            <w:r w:rsidRPr="00E92290">
              <w:rPr>
                <w:rFonts w:ascii="Arial" w:hAnsi="Arial" w:cs="Arial"/>
                <w:sz w:val="20"/>
                <w:szCs w:val="20"/>
              </w:rPr>
              <w:t>.</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Письмо слогов и слов с буквой </w:t>
            </w:r>
            <w:r w:rsidRPr="00E92290">
              <w:rPr>
                <w:rFonts w:ascii="Arial" w:hAnsi="Arial" w:cs="Arial"/>
                <w:i/>
                <w:iCs/>
                <w:sz w:val="20"/>
                <w:szCs w:val="20"/>
                <w:lang w:eastAsia="ru-RU"/>
              </w:rPr>
              <w:t>ь</w:t>
            </w:r>
            <w:r w:rsidRPr="00E92290">
              <w:rPr>
                <w:rFonts w:ascii="Arial" w:hAnsi="Arial" w:cs="Arial"/>
                <w:sz w:val="20"/>
                <w:szCs w:val="20"/>
                <w:lang w:eastAsia="ru-RU"/>
              </w:rPr>
              <w:t xml:space="preserve"> в конце и середине слова. Вопросительные слова «кто?», «что?». Образование существительных с помощью уменьшительного суффикса -к-. Списывание с печатного шрифта. Письменные ответы на вопросы.</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Ш, ш.</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Сравнение печатной и письменной букв. Рисование бордюров в широкой строке безотрывно.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звуком [ш]. Письмо слогов и слов с буквами </w:t>
            </w:r>
            <w:r w:rsidRPr="00E92290">
              <w:rPr>
                <w:rFonts w:ascii="Arial" w:hAnsi="Arial" w:cs="Arial"/>
                <w:i/>
                <w:iCs/>
                <w:sz w:val="20"/>
                <w:szCs w:val="20"/>
              </w:rPr>
              <w:t xml:space="preserve">Ш, ш. </w:t>
            </w:r>
            <w:r w:rsidRPr="00E92290">
              <w:rPr>
                <w:rFonts w:ascii="Arial" w:hAnsi="Arial" w:cs="Arial"/>
                <w:sz w:val="20"/>
                <w:szCs w:val="20"/>
              </w:rPr>
              <w:t xml:space="preserve">Правописание сочетания </w:t>
            </w:r>
            <w:r w:rsidRPr="00E92290">
              <w:rPr>
                <w:rFonts w:ascii="Arial" w:hAnsi="Arial" w:cs="Arial"/>
                <w:i/>
                <w:iCs/>
                <w:sz w:val="20"/>
                <w:szCs w:val="20"/>
              </w:rPr>
              <w:t>ши</w:t>
            </w:r>
            <w:r w:rsidRPr="00E92290">
              <w:rPr>
                <w:rFonts w:ascii="Arial" w:hAnsi="Arial" w:cs="Arial"/>
                <w:sz w:val="20"/>
                <w:szCs w:val="20"/>
              </w:rPr>
              <w:t xml:space="preserve">. Правописание имён собственных. Списывание с печатного шрифта. Письменные ответы на вопросы. Работа с пословицей.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40</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lastRenderedPageBreak/>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Ш, ш.</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Письмо слогов и слов с буквами </w:t>
            </w:r>
            <w:r w:rsidRPr="00E92290">
              <w:rPr>
                <w:rFonts w:ascii="Arial" w:hAnsi="Arial" w:cs="Arial"/>
                <w:i/>
                <w:iCs/>
                <w:sz w:val="20"/>
                <w:szCs w:val="20"/>
              </w:rPr>
              <w:t xml:space="preserve">Ш, ш. </w:t>
            </w:r>
            <w:r w:rsidRPr="00E92290">
              <w:rPr>
                <w:rFonts w:ascii="Arial" w:hAnsi="Arial" w:cs="Arial"/>
                <w:sz w:val="20"/>
                <w:szCs w:val="20"/>
              </w:rPr>
              <w:lastRenderedPageBreak/>
              <w:t xml:space="preserve">Правописание сочетания </w:t>
            </w:r>
            <w:r w:rsidRPr="00E92290">
              <w:rPr>
                <w:rFonts w:ascii="Arial" w:hAnsi="Arial" w:cs="Arial"/>
                <w:i/>
                <w:iCs/>
                <w:sz w:val="20"/>
                <w:szCs w:val="20"/>
              </w:rPr>
              <w:t>ши</w:t>
            </w:r>
            <w:r w:rsidRPr="00E92290">
              <w:rPr>
                <w:rFonts w:ascii="Arial" w:hAnsi="Arial" w:cs="Arial"/>
                <w:sz w:val="20"/>
                <w:szCs w:val="20"/>
              </w:rPr>
              <w:t>. Правописание имён собственных. Списывание с печатного шрифта. Письменные ответы на вопросы.</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58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Письмо слогов и слов с изученными буквами. </w:t>
            </w: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Сопоставление букв</w:t>
            </w:r>
            <w:r w:rsidRPr="00E92290">
              <w:rPr>
                <w:rFonts w:ascii="Arial" w:hAnsi="Arial" w:cs="Arial"/>
                <w:i/>
                <w:iCs/>
                <w:sz w:val="20"/>
                <w:szCs w:val="20"/>
              </w:rPr>
              <w:t xml:space="preserve"> и, ш, И, Ш.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 сочетаниями </w:t>
            </w:r>
            <w:r w:rsidRPr="00E92290">
              <w:rPr>
                <w:rFonts w:ascii="Arial" w:hAnsi="Arial" w:cs="Arial"/>
                <w:i/>
                <w:iCs/>
                <w:sz w:val="20"/>
                <w:szCs w:val="20"/>
              </w:rPr>
              <w:t>ши</w:t>
            </w:r>
            <w:r w:rsidRPr="00E92290">
              <w:rPr>
                <w:rFonts w:ascii="Arial" w:hAnsi="Arial" w:cs="Arial"/>
                <w:sz w:val="20"/>
                <w:szCs w:val="20"/>
              </w:rPr>
              <w:t xml:space="preserve">, запись слов с </w:t>
            </w:r>
            <w:r w:rsidRPr="00E92290">
              <w:rPr>
                <w:rFonts w:ascii="Arial" w:hAnsi="Arial" w:cs="Arial"/>
                <w:i/>
                <w:iCs/>
                <w:sz w:val="20"/>
                <w:szCs w:val="20"/>
              </w:rPr>
              <w:t>ши</w:t>
            </w:r>
            <w:r w:rsidRPr="00E92290">
              <w:rPr>
                <w:rFonts w:ascii="Arial" w:hAnsi="Arial" w:cs="Arial"/>
                <w:sz w:val="20"/>
                <w:szCs w:val="20"/>
              </w:rPr>
              <w:t xml:space="preserve"> под диктовку. Анализ предложений. Письмо под диктовку изученных букв, слов с изученными буквами, 1-2 предложений. Работа по развитию речи: составление рассказа по иллюстрации, запись 2-3-х предложений с комментированием.</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42</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Ж, ж</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Сравнение строчной и заглавной букв. Сравнение печатной и письменной букв. Рисование бордюров в широкой строке безотрывно. </w:t>
            </w:r>
            <w:proofErr w:type="spellStart"/>
            <w:r w:rsidRPr="00E92290">
              <w:rPr>
                <w:rFonts w:ascii="Arial" w:hAnsi="Arial" w:cs="Arial"/>
                <w:sz w:val="20"/>
                <w:szCs w:val="20"/>
              </w:rPr>
              <w:t>Слого</w:t>
            </w:r>
            <w:proofErr w:type="spellEnd"/>
            <w:r w:rsidRPr="00E92290">
              <w:rPr>
                <w:rFonts w:ascii="Arial" w:hAnsi="Arial" w:cs="Arial"/>
                <w:sz w:val="20"/>
                <w:szCs w:val="20"/>
              </w:rPr>
              <w:t xml:space="preserve">-звуковой анализ слов со звуком [ж]. Письмо слогов и слов с буквами </w:t>
            </w:r>
            <w:r w:rsidRPr="00E92290">
              <w:rPr>
                <w:rFonts w:ascii="Arial" w:hAnsi="Arial" w:cs="Arial"/>
                <w:i/>
                <w:iCs/>
                <w:sz w:val="20"/>
                <w:szCs w:val="20"/>
              </w:rPr>
              <w:t xml:space="preserve">Ж, ж. </w:t>
            </w:r>
            <w:r w:rsidRPr="00E92290">
              <w:rPr>
                <w:rFonts w:ascii="Arial" w:hAnsi="Arial" w:cs="Arial"/>
                <w:sz w:val="20"/>
                <w:szCs w:val="20"/>
              </w:rPr>
              <w:t xml:space="preserve">Правописание сочетаний </w:t>
            </w:r>
            <w:proofErr w:type="spellStart"/>
            <w:r w:rsidRPr="00E92290">
              <w:rPr>
                <w:rFonts w:ascii="Arial" w:hAnsi="Arial" w:cs="Arial"/>
                <w:i/>
                <w:iCs/>
                <w:sz w:val="20"/>
                <w:szCs w:val="20"/>
              </w:rPr>
              <w:t>жи</w:t>
            </w:r>
            <w:proofErr w:type="spellEnd"/>
            <w:r w:rsidRPr="00E92290">
              <w:rPr>
                <w:rFonts w:ascii="Arial" w:hAnsi="Arial" w:cs="Arial"/>
                <w:i/>
                <w:iCs/>
                <w:sz w:val="20"/>
                <w:szCs w:val="20"/>
              </w:rPr>
              <w:t>, же</w:t>
            </w:r>
            <w:r w:rsidRPr="00E92290">
              <w:rPr>
                <w:rFonts w:ascii="Arial" w:hAnsi="Arial" w:cs="Arial"/>
                <w:sz w:val="20"/>
                <w:szCs w:val="20"/>
              </w:rPr>
              <w:t>. Правописание имён собственных (имён людей и кличек животных), модели.</w:t>
            </w:r>
          </w:p>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Ж, ж</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Списывание с печатного шрифта. Наращивание слов с целью получения новых слов (</w:t>
            </w:r>
            <w:r w:rsidRPr="00E92290">
              <w:rPr>
                <w:rFonts w:ascii="Arial" w:hAnsi="Arial" w:cs="Arial"/>
                <w:i/>
                <w:iCs/>
                <w:sz w:val="20"/>
                <w:szCs w:val="20"/>
                <w:lang w:eastAsia="ru-RU"/>
              </w:rPr>
              <w:t>Анна</w:t>
            </w:r>
            <w:r w:rsidRPr="00E92290">
              <w:rPr>
                <w:rFonts w:ascii="Arial" w:hAnsi="Arial" w:cs="Arial"/>
                <w:sz w:val="20"/>
                <w:szCs w:val="20"/>
                <w:lang w:eastAsia="ru-RU"/>
              </w:rPr>
              <w:t xml:space="preserve"> –</w:t>
            </w:r>
            <w:r w:rsidRPr="00E92290">
              <w:rPr>
                <w:rFonts w:ascii="Arial" w:hAnsi="Arial" w:cs="Arial"/>
                <w:i/>
                <w:iCs/>
                <w:sz w:val="20"/>
                <w:szCs w:val="20"/>
                <w:lang w:eastAsia="ru-RU"/>
              </w:rPr>
              <w:t>Жанна</w:t>
            </w:r>
            <w:r w:rsidRPr="00E92290">
              <w:rPr>
                <w:rFonts w:ascii="Arial" w:hAnsi="Arial" w:cs="Arial"/>
                <w:sz w:val="20"/>
                <w:szCs w:val="20"/>
                <w:lang w:eastAsia="ru-RU"/>
              </w:rPr>
              <w:t>). Образование простой сравнительной степени наречий по образцу (</w:t>
            </w:r>
            <w:r w:rsidRPr="00E92290">
              <w:rPr>
                <w:rFonts w:ascii="Arial" w:hAnsi="Arial" w:cs="Arial"/>
                <w:i/>
                <w:iCs/>
                <w:sz w:val="20"/>
                <w:szCs w:val="20"/>
                <w:lang w:eastAsia="ru-RU"/>
              </w:rPr>
              <w:t>низко</w:t>
            </w:r>
            <w:r w:rsidRPr="00E92290">
              <w:rPr>
                <w:rFonts w:ascii="Arial" w:hAnsi="Arial" w:cs="Arial"/>
                <w:sz w:val="20"/>
                <w:szCs w:val="20"/>
                <w:lang w:eastAsia="ru-RU"/>
              </w:rPr>
              <w:t xml:space="preserve"> – </w:t>
            </w:r>
            <w:r w:rsidRPr="00E92290">
              <w:rPr>
                <w:rFonts w:ascii="Arial" w:hAnsi="Arial" w:cs="Arial"/>
                <w:i/>
                <w:iCs/>
                <w:sz w:val="20"/>
                <w:szCs w:val="20"/>
                <w:lang w:eastAsia="ru-RU"/>
              </w:rPr>
              <w:t>ниже</w:t>
            </w:r>
            <w:r w:rsidRPr="00E92290">
              <w:rPr>
                <w:rFonts w:ascii="Arial" w:hAnsi="Arial" w:cs="Arial"/>
                <w:sz w:val="20"/>
                <w:szCs w:val="20"/>
                <w:lang w:eastAsia="ru-RU"/>
              </w:rPr>
              <w:t>). Запись предложений, оформление границ. Дополнение предложения словом, закодированным в схеме.</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Письмо изученных букв, слогов. Письмо элементов изученных букв. </w:t>
            </w: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45</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ё</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печатной и письменной букв. Рисование бордюров в широкой строке безотрывно.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-звуковой анализ слов со звуками [</w:t>
            </w:r>
            <w:r w:rsidRPr="00E92290">
              <w:rPr>
                <w:rFonts w:ascii="Arial" w:hAnsi="Arial" w:cs="Arial"/>
                <w:sz w:val="20"/>
                <w:szCs w:val="20"/>
                <w:lang w:val="en-US" w:eastAsia="ru-RU"/>
              </w:rPr>
              <w:t>j</w:t>
            </w:r>
            <w:r w:rsidRPr="00E92290">
              <w:rPr>
                <w:rFonts w:ascii="Arial" w:hAnsi="Arial" w:cs="Arial"/>
                <w:sz w:val="20"/>
                <w:szCs w:val="20"/>
                <w:lang w:eastAsia="ru-RU"/>
              </w:rPr>
              <w:t xml:space="preserve">’о], [’о]. Двойная роль йотированного </w:t>
            </w:r>
            <w:r w:rsidRPr="00E92290">
              <w:rPr>
                <w:rFonts w:ascii="Arial" w:hAnsi="Arial" w:cs="Arial"/>
                <w:i/>
                <w:iCs/>
                <w:sz w:val="20"/>
                <w:szCs w:val="20"/>
                <w:lang w:eastAsia="ru-RU"/>
              </w:rPr>
              <w:t>ё</w:t>
            </w:r>
            <w:r w:rsidRPr="00E92290">
              <w:rPr>
                <w:rFonts w:ascii="Arial" w:hAnsi="Arial" w:cs="Arial"/>
                <w:sz w:val="20"/>
                <w:szCs w:val="20"/>
                <w:lang w:eastAsia="ru-RU"/>
              </w:rPr>
              <w:t xml:space="preserve"> в начале слова и после гласной. Обозначение мягкости предыдущего согласного буквой </w:t>
            </w:r>
            <w:r w:rsidRPr="00E92290">
              <w:rPr>
                <w:rFonts w:ascii="Arial" w:hAnsi="Arial" w:cs="Arial"/>
                <w:i/>
                <w:iCs/>
                <w:sz w:val="20"/>
                <w:szCs w:val="20"/>
                <w:lang w:eastAsia="ru-RU"/>
              </w:rPr>
              <w:t>ё</w:t>
            </w:r>
            <w:r w:rsidRPr="00E92290">
              <w:rPr>
                <w:rFonts w:ascii="Arial" w:hAnsi="Arial" w:cs="Arial"/>
                <w:sz w:val="20"/>
                <w:szCs w:val="20"/>
                <w:lang w:eastAsia="ru-RU"/>
              </w:rPr>
              <w:t xml:space="preserve">, твёрдости предыдущего согласного буквой </w:t>
            </w:r>
            <w:r w:rsidRPr="00E92290">
              <w:rPr>
                <w:rFonts w:ascii="Arial" w:hAnsi="Arial" w:cs="Arial"/>
                <w:i/>
                <w:iCs/>
                <w:sz w:val="20"/>
                <w:szCs w:val="20"/>
                <w:lang w:eastAsia="ru-RU"/>
              </w:rPr>
              <w:t>о</w:t>
            </w:r>
            <w:r w:rsidRPr="00E92290">
              <w:rPr>
                <w:rFonts w:ascii="Arial" w:hAnsi="Arial" w:cs="Arial"/>
                <w:sz w:val="20"/>
                <w:szCs w:val="20"/>
                <w:lang w:eastAsia="ru-RU"/>
              </w:rPr>
              <w:t xml:space="preserve">. Письмо слогов и слов с буквой </w:t>
            </w:r>
            <w:r w:rsidRPr="00E92290">
              <w:rPr>
                <w:rFonts w:ascii="Arial" w:hAnsi="Arial" w:cs="Arial"/>
                <w:i/>
                <w:iCs/>
                <w:sz w:val="20"/>
                <w:szCs w:val="20"/>
                <w:lang w:eastAsia="ru-RU"/>
              </w:rPr>
              <w:t>ё</w:t>
            </w:r>
            <w:r w:rsidRPr="00E92290">
              <w:rPr>
                <w:rFonts w:ascii="Arial" w:hAnsi="Arial" w:cs="Arial"/>
                <w:sz w:val="20"/>
                <w:szCs w:val="20"/>
                <w:lang w:eastAsia="ru-RU"/>
              </w:rPr>
              <w:t xml:space="preserve">.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46</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буква </w:t>
            </w:r>
            <w:r w:rsidRPr="00E92290">
              <w:rPr>
                <w:rFonts w:ascii="Arial" w:hAnsi="Arial" w:cs="Arial"/>
                <w:i/>
                <w:iCs/>
                <w:sz w:val="20"/>
                <w:szCs w:val="20"/>
              </w:rPr>
              <w:t>ё</w:t>
            </w:r>
            <w:r w:rsidRPr="00E92290">
              <w:rPr>
                <w:rFonts w:ascii="Arial" w:hAnsi="Arial" w:cs="Arial"/>
                <w:sz w:val="20"/>
                <w:szCs w:val="20"/>
              </w:rPr>
              <w:t>.</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Обозначение мягкости предыдущего согласного буквой </w:t>
            </w:r>
            <w:r w:rsidRPr="00E92290">
              <w:rPr>
                <w:rFonts w:ascii="Arial" w:hAnsi="Arial" w:cs="Arial"/>
                <w:i/>
                <w:iCs/>
                <w:sz w:val="20"/>
                <w:szCs w:val="20"/>
                <w:lang w:eastAsia="ru-RU"/>
              </w:rPr>
              <w:t>ё</w:t>
            </w:r>
            <w:r w:rsidRPr="00E92290">
              <w:rPr>
                <w:rFonts w:ascii="Arial" w:hAnsi="Arial" w:cs="Arial"/>
                <w:sz w:val="20"/>
                <w:szCs w:val="20"/>
                <w:lang w:eastAsia="ru-RU"/>
              </w:rPr>
              <w:t xml:space="preserve">. Правописание сочетаний </w:t>
            </w:r>
            <w:proofErr w:type="spellStart"/>
            <w:r w:rsidRPr="00E92290">
              <w:rPr>
                <w:rFonts w:ascii="Arial" w:hAnsi="Arial" w:cs="Arial"/>
                <w:i/>
                <w:iCs/>
                <w:sz w:val="20"/>
                <w:szCs w:val="20"/>
                <w:lang w:eastAsia="ru-RU"/>
              </w:rPr>
              <w:t>жи</w:t>
            </w:r>
            <w:proofErr w:type="spellEnd"/>
            <w:r w:rsidRPr="00E92290">
              <w:rPr>
                <w:rFonts w:ascii="Arial" w:hAnsi="Arial" w:cs="Arial"/>
                <w:i/>
                <w:iCs/>
                <w:sz w:val="20"/>
                <w:szCs w:val="20"/>
                <w:lang w:eastAsia="ru-RU"/>
              </w:rPr>
              <w:t>–ши</w:t>
            </w:r>
            <w:r w:rsidRPr="00E92290">
              <w:rPr>
                <w:rFonts w:ascii="Arial" w:hAnsi="Arial" w:cs="Arial"/>
                <w:sz w:val="20"/>
                <w:szCs w:val="20"/>
                <w:lang w:eastAsia="ru-RU"/>
              </w:rPr>
              <w:t xml:space="preserve">. Списывание с печатного шрифта. Образование существительных – названий детёнышей животных по образцу, данному в прописи.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47</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Ё</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-звуковой анализ слов со звуками [</w:t>
            </w:r>
            <w:r w:rsidRPr="00E92290">
              <w:rPr>
                <w:rFonts w:ascii="Arial" w:hAnsi="Arial" w:cs="Arial"/>
                <w:sz w:val="20"/>
                <w:szCs w:val="20"/>
                <w:lang w:val="en-US" w:eastAsia="ru-RU"/>
              </w:rPr>
              <w:t>j</w:t>
            </w:r>
            <w:r w:rsidRPr="00E92290">
              <w:rPr>
                <w:rFonts w:ascii="Arial" w:hAnsi="Arial" w:cs="Arial"/>
                <w:sz w:val="20"/>
                <w:szCs w:val="20"/>
                <w:lang w:eastAsia="ru-RU"/>
              </w:rPr>
              <w:t xml:space="preserve">’о], [’о]. Обозначение мягкости предыдущего согласного буквой </w:t>
            </w:r>
            <w:r w:rsidRPr="00E92290">
              <w:rPr>
                <w:rFonts w:ascii="Arial" w:hAnsi="Arial" w:cs="Arial"/>
                <w:i/>
                <w:iCs/>
                <w:sz w:val="20"/>
                <w:szCs w:val="20"/>
                <w:lang w:eastAsia="ru-RU"/>
              </w:rPr>
              <w:t>ё</w:t>
            </w:r>
            <w:r w:rsidRPr="00E92290">
              <w:rPr>
                <w:rFonts w:ascii="Arial" w:hAnsi="Arial" w:cs="Arial"/>
                <w:sz w:val="20"/>
                <w:szCs w:val="20"/>
                <w:lang w:eastAsia="ru-RU"/>
              </w:rPr>
              <w:t xml:space="preserve">, твёрдости предыдущего согласного буквой </w:t>
            </w:r>
            <w:r w:rsidRPr="00E92290">
              <w:rPr>
                <w:rFonts w:ascii="Arial" w:hAnsi="Arial" w:cs="Arial"/>
                <w:i/>
                <w:iCs/>
                <w:sz w:val="20"/>
                <w:szCs w:val="20"/>
                <w:lang w:eastAsia="ru-RU"/>
              </w:rPr>
              <w:t>о</w:t>
            </w:r>
            <w:r w:rsidRPr="00E92290">
              <w:rPr>
                <w:rFonts w:ascii="Arial" w:hAnsi="Arial" w:cs="Arial"/>
                <w:sz w:val="20"/>
                <w:szCs w:val="20"/>
                <w:lang w:eastAsia="ru-RU"/>
              </w:rPr>
              <w:t xml:space="preserve">. Письмо предложений, содержащих слова с буквой </w:t>
            </w:r>
            <w:r w:rsidRPr="00E92290">
              <w:rPr>
                <w:rFonts w:ascii="Arial" w:hAnsi="Arial" w:cs="Arial"/>
                <w:i/>
                <w:iCs/>
                <w:sz w:val="20"/>
                <w:szCs w:val="20"/>
                <w:lang w:eastAsia="ru-RU"/>
              </w:rPr>
              <w:t>ё.</w:t>
            </w:r>
            <w:r w:rsidRPr="00E92290">
              <w:rPr>
                <w:rFonts w:ascii="Arial" w:hAnsi="Arial" w:cs="Arial"/>
                <w:sz w:val="20"/>
                <w:szCs w:val="20"/>
                <w:lang w:eastAsia="ru-RU"/>
              </w:rPr>
              <w:t xml:space="preserve"> Обозначение мягкости предыдущего согласного буквой </w:t>
            </w:r>
            <w:r w:rsidRPr="00E92290">
              <w:rPr>
                <w:rFonts w:ascii="Arial" w:hAnsi="Arial" w:cs="Arial"/>
                <w:i/>
                <w:iCs/>
                <w:sz w:val="20"/>
                <w:szCs w:val="20"/>
                <w:lang w:eastAsia="ru-RU"/>
              </w:rPr>
              <w:t>ё</w:t>
            </w:r>
            <w:r w:rsidRPr="00E92290">
              <w:rPr>
                <w:rFonts w:ascii="Arial" w:hAnsi="Arial" w:cs="Arial"/>
                <w:sz w:val="20"/>
                <w:szCs w:val="20"/>
                <w:lang w:eastAsia="ru-RU"/>
              </w:rPr>
              <w:t xml:space="preserve">.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48</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Й, й.</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Рисование верхнего элемента букв </w:t>
            </w:r>
            <w:r w:rsidRPr="00E92290">
              <w:rPr>
                <w:rFonts w:ascii="Arial" w:hAnsi="Arial" w:cs="Arial"/>
                <w:i/>
                <w:iCs/>
                <w:sz w:val="20"/>
                <w:szCs w:val="20"/>
              </w:rPr>
              <w:t>Й, й</w:t>
            </w:r>
            <w:r w:rsidRPr="00E92290">
              <w:rPr>
                <w:rFonts w:ascii="Arial" w:hAnsi="Arial" w:cs="Arial"/>
                <w:sz w:val="20"/>
                <w:szCs w:val="20"/>
              </w:rPr>
              <w:t xml:space="preserve"> в широкой строке. Рисование бордюров в широкой строке безотрывно. </w:t>
            </w:r>
            <w:proofErr w:type="spellStart"/>
            <w:r w:rsidRPr="00E92290">
              <w:rPr>
                <w:rFonts w:ascii="Arial" w:hAnsi="Arial" w:cs="Arial"/>
                <w:sz w:val="20"/>
                <w:szCs w:val="20"/>
              </w:rPr>
              <w:t>Слого</w:t>
            </w:r>
            <w:proofErr w:type="spellEnd"/>
            <w:r w:rsidRPr="00E92290">
              <w:rPr>
                <w:rFonts w:ascii="Arial" w:hAnsi="Arial" w:cs="Arial"/>
                <w:sz w:val="20"/>
                <w:szCs w:val="20"/>
              </w:rPr>
              <w:t>-звуковой анализ слов со звуком [</w:t>
            </w:r>
            <w:r w:rsidRPr="00E92290">
              <w:rPr>
                <w:rFonts w:ascii="Arial" w:hAnsi="Arial" w:cs="Arial"/>
                <w:sz w:val="20"/>
                <w:szCs w:val="20"/>
                <w:lang w:val="en-US"/>
              </w:rPr>
              <w:t>j</w:t>
            </w:r>
            <w:r w:rsidRPr="00E92290">
              <w:rPr>
                <w:rFonts w:ascii="Arial" w:hAnsi="Arial" w:cs="Arial"/>
                <w:sz w:val="20"/>
                <w:szCs w:val="20"/>
              </w:rPr>
              <w:t xml:space="preserve">’]. Письмо слогов и слов с буквой </w:t>
            </w:r>
            <w:r w:rsidRPr="00E92290">
              <w:rPr>
                <w:rFonts w:ascii="Arial" w:hAnsi="Arial" w:cs="Arial"/>
                <w:i/>
                <w:iCs/>
                <w:sz w:val="20"/>
                <w:szCs w:val="20"/>
              </w:rPr>
              <w:t>й</w:t>
            </w:r>
            <w:r w:rsidRPr="00E92290">
              <w:rPr>
                <w:rFonts w:ascii="Arial" w:hAnsi="Arial" w:cs="Arial"/>
                <w:sz w:val="20"/>
                <w:szCs w:val="20"/>
              </w:rPr>
              <w:t xml:space="preserve">. </w:t>
            </w:r>
            <w:r w:rsidRPr="00E92290">
              <w:rPr>
                <w:rFonts w:ascii="Arial" w:hAnsi="Arial" w:cs="Arial"/>
                <w:sz w:val="20"/>
                <w:szCs w:val="20"/>
              </w:rPr>
              <w:lastRenderedPageBreak/>
              <w:t xml:space="preserve">Употребление имён прилагательных в речи для характеристики предмета.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66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Письмо изученных букв, слогов. Письмо элементов изученных букв. </w:t>
            </w: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50</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Х, х.</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 xml:space="preserve">Сравнение строчной и заглавной букв. Сравнение печатной и письменной букв. Рисование бордюров в широкой строке безотрывно. </w:t>
            </w:r>
            <w:proofErr w:type="spellStart"/>
            <w:r w:rsidRPr="00E92290">
              <w:rPr>
                <w:rFonts w:ascii="Arial" w:hAnsi="Arial" w:cs="Arial"/>
                <w:spacing w:val="-4"/>
                <w:sz w:val="20"/>
                <w:szCs w:val="20"/>
                <w:lang w:eastAsia="ru-RU"/>
              </w:rPr>
              <w:t>Слого</w:t>
            </w:r>
            <w:proofErr w:type="spellEnd"/>
            <w:r w:rsidRPr="00E92290">
              <w:rPr>
                <w:rFonts w:ascii="Arial" w:hAnsi="Arial" w:cs="Arial"/>
                <w:spacing w:val="-4"/>
                <w:sz w:val="20"/>
                <w:szCs w:val="20"/>
                <w:lang w:eastAsia="ru-RU"/>
              </w:rPr>
              <w:t xml:space="preserve">-звуковой анализ слов со звуками [х], [х’]. Письмо слогов и слов с буквами </w:t>
            </w:r>
            <w:r w:rsidRPr="00E92290">
              <w:rPr>
                <w:rFonts w:ascii="Arial" w:hAnsi="Arial" w:cs="Arial"/>
                <w:i/>
                <w:iCs/>
                <w:spacing w:val="-4"/>
                <w:sz w:val="20"/>
                <w:szCs w:val="20"/>
                <w:lang w:eastAsia="ru-RU"/>
              </w:rPr>
              <w:t>Х, х.</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Х, х.</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Употребление имён прилагательных в речи для характеристики предмета. Правописание парных согласных на конце слова, проверочное слово. Правописание имён собственных (имена людей). Дополнение предложений словами, закодированными в схемах-моделях.</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52</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Х, х.</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Списывание с печатного и письменного шрифта. Списывание с печатного текста. Работа с пословицами и поговорками. Запись предложений, оформление границ. Разгадывание кроссворда.</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Письмо изученных букв, слогов. Письмо элементов изученных букв. </w:t>
            </w:r>
          </w:p>
        </w:tc>
        <w:tc>
          <w:tcPr>
            <w:tcW w:w="1276" w:type="dxa"/>
          </w:tcPr>
          <w:p w:rsidR="00B77AC7" w:rsidRPr="00E92290" w:rsidRDefault="00B77AC7" w:rsidP="00EE6F0B">
            <w:pPr>
              <w:keepNext/>
              <w:keepLine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Составление рассказа по поговорке, запись текста из 3–5 предложений.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Ю, ю.</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Рисование бордюров в широкой строке безотрывно. Рисование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-звуковой анализ слов со звуками [</w:t>
            </w:r>
            <w:r w:rsidRPr="00E92290">
              <w:rPr>
                <w:rFonts w:ascii="Arial" w:hAnsi="Arial" w:cs="Arial"/>
                <w:sz w:val="20"/>
                <w:szCs w:val="20"/>
                <w:lang w:val="en-US" w:eastAsia="ru-RU"/>
              </w:rPr>
              <w:t>j</w:t>
            </w:r>
            <w:r w:rsidRPr="00E92290">
              <w:rPr>
                <w:rFonts w:ascii="Arial" w:hAnsi="Arial" w:cs="Arial"/>
                <w:sz w:val="20"/>
                <w:szCs w:val="20"/>
                <w:lang w:eastAsia="ru-RU"/>
              </w:rPr>
              <w:t>’у], [’у].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55</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Ю, ю.</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Письмо слогов и слов с буквами </w:t>
            </w:r>
            <w:r w:rsidRPr="00E92290">
              <w:rPr>
                <w:rFonts w:ascii="Arial" w:hAnsi="Arial" w:cs="Arial"/>
                <w:i/>
                <w:iCs/>
                <w:sz w:val="20"/>
                <w:szCs w:val="20"/>
                <w:lang w:eastAsia="ru-RU"/>
              </w:rPr>
              <w:t>Ю, ю.</w:t>
            </w:r>
            <w:r w:rsidRPr="00E92290">
              <w:rPr>
                <w:rFonts w:ascii="Arial" w:hAnsi="Arial" w:cs="Arial"/>
                <w:sz w:val="20"/>
                <w:szCs w:val="20"/>
                <w:lang w:eastAsia="ru-RU"/>
              </w:rPr>
              <w:t xml:space="preserve"> Обозначение на письме звука [</w:t>
            </w:r>
            <w:r w:rsidRPr="00E92290">
              <w:rPr>
                <w:rFonts w:ascii="Arial" w:hAnsi="Arial" w:cs="Arial"/>
                <w:sz w:val="20"/>
                <w:szCs w:val="20"/>
                <w:lang w:val="en-US" w:eastAsia="ru-RU"/>
              </w:rPr>
              <w:t>j</w:t>
            </w:r>
            <w:r w:rsidRPr="00E92290">
              <w:rPr>
                <w:rFonts w:ascii="Arial" w:hAnsi="Arial" w:cs="Arial"/>
                <w:sz w:val="20"/>
                <w:szCs w:val="20"/>
                <w:lang w:eastAsia="ru-RU"/>
              </w:rPr>
              <w:t xml:space="preserve">’у] буквами </w:t>
            </w:r>
            <w:r w:rsidRPr="00E92290">
              <w:rPr>
                <w:rFonts w:ascii="Arial" w:hAnsi="Arial" w:cs="Arial"/>
                <w:i/>
                <w:iCs/>
                <w:sz w:val="20"/>
                <w:szCs w:val="20"/>
                <w:lang w:eastAsia="ru-RU"/>
              </w:rPr>
              <w:t>Ю, ю</w:t>
            </w:r>
            <w:r w:rsidRPr="00E92290">
              <w:rPr>
                <w:rFonts w:ascii="Arial" w:hAnsi="Arial" w:cs="Arial"/>
                <w:sz w:val="20"/>
                <w:szCs w:val="20"/>
                <w:lang w:eastAsia="ru-RU"/>
              </w:rPr>
              <w:t xml:space="preserve"> в начале слова и после гласного. Обозначение буквой </w:t>
            </w:r>
            <w:r w:rsidRPr="00E92290">
              <w:rPr>
                <w:rFonts w:ascii="Arial" w:hAnsi="Arial" w:cs="Arial"/>
                <w:i/>
                <w:iCs/>
                <w:sz w:val="20"/>
                <w:szCs w:val="20"/>
                <w:lang w:eastAsia="ru-RU"/>
              </w:rPr>
              <w:t>ю</w:t>
            </w:r>
            <w:r w:rsidRPr="00E92290">
              <w:rPr>
                <w:rFonts w:ascii="Arial" w:hAnsi="Arial" w:cs="Arial"/>
                <w:sz w:val="20"/>
                <w:szCs w:val="20"/>
                <w:lang w:eastAsia="ru-RU"/>
              </w:rPr>
              <w:t xml:space="preserve"> мягкости предыдущего согласного, буквой </w:t>
            </w:r>
            <w:r w:rsidRPr="00E92290">
              <w:rPr>
                <w:rFonts w:ascii="Arial" w:hAnsi="Arial" w:cs="Arial"/>
                <w:i/>
                <w:iCs/>
                <w:sz w:val="20"/>
                <w:szCs w:val="20"/>
                <w:lang w:eastAsia="ru-RU"/>
              </w:rPr>
              <w:t>у</w:t>
            </w:r>
            <w:r w:rsidRPr="00E92290">
              <w:rPr>
                <w:rFonts w:ascii="Arial" w:hAnsi="Arial" w:cs="Arial"/>
                <w:sz w:val="20"/>
                <w:szCs w:val="20"/>
                <w:lang w:eastAsia="ru-RU"/>
              </w:rPr>
              <w:t xml:space="preserve"> твёрдости предыдущего согласного.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56</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Ю, ю.</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Правописание имён собственных (имена людей). Личные местоимения </w:t>
            </w:r>
            <w:r w:rsidRPr="00E92290">
              <w:rPr>
                <w:rFonts w:ascii="Arial" w:hAnsi="Arial" w:cs="Arial"/>
                <w:i/>
                <w:iCs/>
                <w:sz w:val="20"/>
                <w:szCs w:val="20"/>
                <w:lang w:eastAsia="ru-RU"/>
              </w:rPr>
              <w:t>я – они</w:t>
            </w:r>
            <w:r w:rsidRPr="00E92290">
              <w:rPr>
                <w:rFonts w:ascii="Arial" w:hAnsi="Arial" w:cs="Arial"/>
                <w:sz w:val="20"/>
                <w:szCs w:val="20"/>
                <w:lang w:eastAsia="ru-RU"/>
              </w:rPr>
              <w:t xml:space="preserve">. Списывание с печатного и письменного шрифта. Работа с поговоркой. Запись предложений, оформление границ.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57</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Ц, ц.</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pacing w:val="-2"/>
                <w:sz w:val="20"/>
                <w:szCs w:val="20"/>
              </w:rPr>
            </w:pPr>
            <w:r w:rsidRPr="00E92290">
              <w:rPr>
                <w:rFonts w:ascii="Arial" w:hAnsi="Arial" w:cs="Arial"/>
                <w:spacing w:val="-2"/>
                <w:sz w:val="20"/>
                <w:szCs w:val="20"/>
              </w:rPr>
              <w:t xml:space="preserve">Сравнение строчной и заглавной букв. Сравнение печатной и письменной букв. Рисование отдельных элементов буквы </w:t>
            </w:r>
            <w:r w:rsidRPr="00E92290">
              <w:rPr>
                <w:rFonts w:ascii="Arial" w:hAnsi="Arial" w:cs="Arial"/>
                <w:i/>
                <w:iCs/>
                <w:spacing w:val="-2"/>
                <w:sz w:val="20"/>
                <w:szCs w:val="20"/>
              </w:rPr>
              <w:t>ц</w:t>
            </w:r>
            <w:r w:rsidRPr="00E92290">
              <w:rPr>
                <w:rFonts w:ascii="Arial" w:hAnsi="Arial" w:cs="Arial"/>
                <w:spacing w:val="-2"/>
                <w:sz w:val="20"/>
                <w:szCs w:val="20"/>
              </w:rPr>
              <w:t xml:space="preserve"> в широкой строке. </w:t>
            </w:r>
            <w:proofErr w:type="spellStart"/>
            <w:r w:rsidRPr="00E92290">
              <w:rPr>
                <w:rFonts w:ascii="Arial" w:hAnsi="Arial" w:cs="Arial"/>
                <w:spacing w:val="-2"/>
                <w:sz w:val="20"/>
                <w:szCs w:val="20"/>
              </w:rPr>
              <w:t>Слого</w:t>
            </w:r>
            <w:proofErr w:type="spellEnd"/>
            <w:r w:rsidRPr="00E92290">
              <w:rPr>
                <w:rFonts w:ascii="Arial" w:hAnsi="Arial" w:cs="Arial"/>
                <w:spacing w:val="-2"/>
                <w:sz w:val="20"/>
                <w:szCs w:val="20"/>
              </w:rPr>
              <w:t xml:space="preserve">-звуковой анализ слов со звуком [ц]. Характеристика звука [ц]. Письмо слогов и слов с буквами </w:t>
            </w:r>
            <w:r w:rsidRPr="00E92290">
              <w:rPr>
                <w:rFonts w:ascii="Arial" w:hAnsi="Arial" w:cs="Arial"/>
                <w:i/>
                <w:iCs/>
                <w:spacing w:val="-2"/>
                <w:sz w:val="20"/>
                <w:szCs w:val="20"/>
              </w:rPr>
              <w:t>Ц, ц.</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58</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Ц, ц.</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Списывание с печатного и письменного шрифта. Работа с пословицами и поговорками. Интонирование восклицательного предложения. Запись предложений, оформление границ. Классификация понятий, объединение в группу по общему признаку.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76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Письмо слогов и слов с буквами </w:t>
            </w:r>
            <w:r w:rsidRPr="00E92290">
              <w:rPr>
                <w:rFonts w:ascii="Arial" w:hAnsi="Arial" w:cs="Arial"/>
                <w:i/>
                <w:iCs/>
                <w:sz w:val="20"/>
                <w:szCs w:val="20"/>
              </w:rPr>
              <w:t xml:space="preserve">Ц, ц </w:t>
            </w:r>
            <w:r w:rsidRPr="00E92290">
              <w:rPr>
                <w:rFonts w:ascii="Arial" w:hAnsi="Arial" w:cs="Arial"/>
                <w:sz w:val="20"/>
                <w:szCs w:val="20"/>
              </w:rPr>
              <w:t>и другими изученными буквами</w:t>
            </w:r>
            <w:r w:rsidRPr="00E92290">
              <w:rPr>
                <w:rFonts w:ascii="Arial" w:hAnsi="Arial" w:cs="Arial"/>
                <w:b/>
                <w:bCs/>
                <w:sz w:val="20"/>
                <w:szCs w:val="20"/>
              </w:rPr>
              <w:t>.</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Работа по развитию речи. Письмо элементов изученных букв. Рисование бордюров в широкой строке. Письмо букв </w:t>
            </w:r>
            <w:r w:rsidRPr="00E92290">
              <w:rPr>
                <w:rFonts w:ascii="Arial" w:hAnsi="Arial" w:cs="Arial"/>
                <w:i/>
                <w:iCs/>
                <w:sz w:val="20"/>
                <w:szCs w:val="20"/>
                <w:lang w:eastAsia="ru-RU"/>
              </w:rPr>
              <w:t>Ц, ц</w:t>
            </w:r>
            <w:r w:rsidRPr="00E92290">
              <w:rPr>
                <w:rFonts w:ascii="Arial" w:hAnsi="Arial" w:cs="Arial"/>
                <w:sz w:val="20"/>
                <w:szCs w:val="20"/>
                <w:lang w:eastAsia="ru-RU"/>
              </w:rPr>
              <w:t xml:space="preserve"> и других изученных букв. Письмо предложений с использованием слов с изученными буквами. Правописание гласных после </w:t>
            </w:r>
            <w:r w:rsidRPr="00E92290">
              <w:rPr>
                <w:rFonts w:ascii="Arial" w:hAnsi="Arial" w:cs="Arial"/>
                <w:i/>
                <w:iCs/>
                <w:sz w:val="20"/>
                <w:szCs w:val="20"/>
                <w:lang w:eastAsia="ru-RU"/>
              </w:rPr>
              <w:t>ц</w:t>
            </w:r>
            <w:r w:rsidRPr="00E92290">
              <w:rPr>
                <w:rFonts w:ascii="Arial" w:hAnsi="Arial" w:cs="Arial"/>
                <w:sz w:val="20"/>
                <w:szCs w:val="20"/>
                <w:lang w:eastAsia="ru-RU"/>
              </w:rPr>
              <w:t>. Запись текста по опорным словам.</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77-80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60 - 63</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Письмо слов и предложений с изученными буквами</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rPr>
                <w:rFonts w:ascii="Arial" w:hAnsi="Arial" w:cs="Arial"/>
                <w:sz w:val="20"/>
                <w:szCs w:val="20"/>
              </w:rPr>
            </w:pPr>
            <w:r w:rsidRPr="00E92290">
              <w:rPr>
                <w:rFonts w:ascii="Arial" w:hAnsi="Arial" w:cs="Arial"/>
                <w:sz w:val="20"/>
                <w:szCs w:val="20"/>
              </w:rPr>
              <w:t>Письмо предложений с использованием слов с изученными буквами. Запись текста по опорным словам</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Э, э.</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печатной и письменной букв. Рисование бордюрных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-звуковой анализ слов со звуком [э]. Письмо слогов и слов с буквами</w:t>
            </w:r>
            <w:proofErr w:type="gramStart"/>
            <w:r w:rsidRPr="00E92290">
              <w:rPr>
                <w:rFonts w:ascii="Arial" w:hAnsi="Arial" w:cs="Arial"/>
                <w:sz w:val="20"/>
                <w:szCs w:val="20"/>
                <w:lang w:eastAsia="ru-RU"/>
              </w:rPr>
              <w:t xml:space="preserve"> </w:t>
            </w:r>
            <w:r w:rsidRPr="00E92290">
              <w:rPr>
                <w:rFonts w:ascii="Arial" w:hAnsi="Arial" w:cs="Arial"/>
                <w:i/>
                <w:iCs/>
                <w:sz w:val="20"/>
                <w:szCs w:val="20"/>
                <w:lang w:eastAsia="ru-RU"/>
              </w:rPr>
              <w:t>Э</w:t>
            </w:r>
            <w:proofErr w:type="gramEnd"/>
            <w:r w:rsidRPr="00E92290">
              <w:rPr>
                <w:rFonts w:ascii="Arial" w:hAnsi="Arial" w:cs="Arial"/>
                <w:i/>
                <w:iCs/>
                <w:sz w:val="20"/>
                <w:szCs w:val="20"/>
                <w:lang w:eastAsia="ru-RU"/>
              </w:rPr>
              <w:t>, э.</w:t>
            </w:r>
            <w:r w:rsidRPr="00E92290">
              <w:rPr>
                <w:rFonts w:ascii="Arial" w:hAnsi="Arial" w:cs="Arial"/>
                <w:sz w:val="20"/>
                <w:szCs w:val="20"/>
                <w:lang w:eastAsia="ru-RU"/>
              </w:rPr>
              <w:t xml:space="preserve"> Указательные местоимения. Правописание сочетания </w:t>
            </w:r>
            <w:proofErr w:type="spellStart"/>
            <w:r w:rsidRPr="00E92290">
              <w:rPr>
                <w:rFonts w:ascii="Arial" w:hAnsi="Arial" w:cs="Arial"/>
                <w:i/>
                <w:iCs/>
                <w:sz w:val="20"/>
                <w:szCs w:val="20"/>
                <w:lang w:eastAsia="ru-RU"/>
              </w:rPr>
              <w:t>жи</w:t>
            </w:r>
            <w:proofErr w:type="spellEnd"/>
            <w:r w:rsidRPr="00E92290">
              <w:rPr>
                <w:rFonts w:ascii="Arial" w:hAnsi="Arial" w:cs="Arial"/>
                <w:sz w:val="20"/>
                <w:szCs w:val="20"/>
                <w:lang w:eastAsia="ru-RU"/>
              </w:rPr>
              <w:t xml:space="preserve">.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65</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буквы </w:t>
            </w:r>
            <w:r w:rsidRPr="00E92290">
              <w:rPr>
                <w:rFonts w:ascii="Arial" w:hAnsi="Arial" w:cs="Arial"/>
                <w:i/>
                <w:iCs/>
                <w:sz w:val="20"/>
                <w:szCs w:val="20"/>
              </w:rPr>
              <w:t>Э, э.</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Правописание имён собственных (имена людей). Списывание с печатного и письменного шрифта. Работа над деформированным предложением. Обогащение представлений учащихся о мужских именах.</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66</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щ</w:t>
            </w:r>
            <w:r w:rsidRPr="00E92290">
              <w:rPr>
                <w:rFonts w:ascii="Arial" w:hAnsi="Arial" w:cs="Arial"/>
                <w:sz w:val="20"/>
                <w:szCs w:val="20"/>
              </w:rPr>
              <w:t xml:space="preserve">. </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печатной и письменной букв. Рисование бордюрных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звуком [щ’]. Соотношение звучания и написания слогов </w:t>
            </w:r>
            <w:r w:rsidRPr="00E92290">
              <w:rPr>
                <w:rFonts w:ascii="Arial" w:hAnsi="Arial" w:cs="Arial"/>
                <w:i/>
                <w:iCs/>
                <w:sz w:val="20"/>
                <w:szCs w:val="20"/>
                <w:lang w:eastAsia="ru-RU"/>
              </w:rPr>
              <w:t xml:space="preserve">ща, </w:t>
            </w:r>
            <w:proofErr w:type="spellStart"/>
            <w:r w:rsidRPr="00E92290">
              <w:rPr>
                <w:rFonts w:ascii="Arial" w:hAnsi="Arial" w:cs="Arial"/>
                <w:i/>
                <w:iCs/>
                <w:sz w:val="20"/>
                <w:szCs w:val="20"/>
                <w:lang w:eastAsia="ru-RU"/>
              </w:rPr>
              <w:t>щу</w:t>
            </w:r>
            <w:proofErr w:type="spellEnd"/>
            <w:r w:rsidRPr="00E92290">
              <w:rPr>
                <w:rFonts w:ascii="Arial" w:hAnsi="Arial" w:cs="Arial"/>
                <w:i/>
                <w:iCs/>
                <w:sz w:val="20"/>
                <w:szCs w:val="20"/>
                <w:lang w:eastAsia="ru-RU"/>
              </w:rPr>
              <w:t>.</w:t>
            </w:r>
            <w:r w:rsidRPr="00E92290">
              <w:rPr>
                <w:rFonts w:ascii="Arial" w:hAnsi="Arial" w:cs="Arial"/>
                <w:sz w:val="20"/>
                <w:szCs w:val="20"/>
                <w:lang w:eastAsia="ru-RU"/>
              </w:rPr>
              <w:t xml:space="preserve"> Письмо слогов и слов с буквой </w:t>
            </w:r>
            <w:r w:rsidRPr="00E92290">
              <w:rPr>
                <w:rFonts w:ascii="Arial" w:hAnsi="Arial" w:cs="Arial"/>
                <w:i/>
                <w:iCs/>
                <w:sz w:val="20"/>
                <w:szCs w:val="20"/>
                <w:lang w:eastAsia="ru-RU"/>
              </w:rPr>
              <w:t>щ</w:t>
            </w:r>
            <w:r w:rsidRPr="00E92290">
              <w:rPr>
                <w:rFonts w:ascii="Arial" w:hAnsi="Arial" w:cs="Arial"/>
                <w:sz w:val="20"/>
                <w:szCs w:val="20"/>
                <w:lang w:eastAsia="ru-RU"/>
              </w:rPr>
              <w:t>.</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67</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Строчная </w:t>
            </w:r>
          </w:p>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буква </w:t>
            </w:r>
            <w:r w:rsidRPr="00E92290">
              <w:rPr>
                <w:rFonts w:ascii="Arial" w:hAnsi="Arial" w:cs="Arial"/>
                <w:i/>
                <w:iCs/>
                <w:sz w:val="20"/>
                <w:szCs w:val="20"/>
              </w:rPr>
              <w:t>щ</w:t>
            </w:r>
            <w:r w:rsidRPr="00E92290">
              <w:rPr>
                <w:rFonts w:ascii="Arial" w:hAnsi="Arial" w:cs="Arial"/>
                <w:sz w:val="20"/>
                <w:szCs w:val="20"/>
              </w:rPr>
              <w:t>.</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Правописание сочетаний </w:t>
            </w:r>
            <w:r w:rsidRPr="00E92290">
              <w:rPr>
                <w:rFonts w:ascii="Arial" w:hAnsi="Arial" w:cs="Arial"/>
                <w:i/>
                <w:iCs/>
                <w:sz w:val="20"/>
                <w:szCs w:val="20"/>
                <w:lang w:eastAsia="ru-RU"/>
              </w:rPr>
              <w:t xml:space="preserve">ща, </w:t>
            </w:r>
            <w:proofErr w:type="spellStart"/>
            <w:r w:rsidRPr="00E92290">
              <w:rPr>
                <w:rFonts w:ascii="Arial" w:hAnsi="Arial" w:cs="Arial"/>
                <w:i/>
                <w:iCs/>
                <w:sz w:val="20"/>
                <w:szCs w:val="20"/>
                <w:lang w:eastAsia="ru-RU"/>
              </w:rPr>
              <w:t>щу</w:t>
            </w:r>
            <w:proofErr w:type="spellEnd"/>
            <w:r w:rsidRPr="00E92290">
              <w:rPr>
                <w:rFonts w:ascii="Arial" w:hAnsi="Arial" w:cs="Arial"/>
                <w:i/>
                <w:iCs/>
                <w:sz w:val="20"/>
                <w:szCs w:val="20"/>
                <w:lang w:eastAsia="ru-RU"/>
              </w:rPr>
              <w:t>.</w:t>
            </w:r>
            <w:r w:rsidRPr="00E92290">
              <w:rPr>
                <w:rFonts w:ascii="Arial" w:hAnsi="Arial" w:cs="Arial"/>
                <w:sz w:val="20"/>
                <w:szCs w:val="20"/>
                <w:lang w:eastAsia="ru-RU"/>
              </w:rPr>
              <w:t xml:space="preserve"> Составление слов из слогов. Списывание с печатного и письменного шрифта. Дополнение слогов до полного слова. Письмо предложений с комментированием.</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68</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буква </w:t>
            </w:r>
            <w:r w:rsidRPr="00E92290">
              <w:rPr>
                <w:rFonts w:ascii="Arial" w:hAnsi="Arial" w:cs="Arial"/>
                <w:i/>
                <w:iCs/>
                <w:sz w:val="20"/>
                <w:szCs w:val="20"/>
              </w:rPr>
              <w:t>Щ.</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Работа по развитию речи. Сравнение строчной и заглавной букв. Сравнение печатной и письменной букв. Рисование бордюрных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звуком [щ’]. Соотношение звучания и написания слогов </w:t>
            </w:r>
            <w:r w:rsidRPr="00E92290">
              <w:rPr>
                <w:rFonts w:ascii="Arial" w:hAnsi="Arial" w:cs="Arial"/>
                <w:i/>
                <w:iCs/>
                <w:sz w:val="20"/>
                <w:szCs w:val="20"/>
                <w:lang w:eastAsia="ru-RU"/>
              </w:rPr>
              <w:t xml:space="preserve">ща, </w:t>
            </w:r>
            <w:proofErr w:type="spellStart"/>
            <w:r w:rsidRPr="00E92290">
              <w:rPr>
                <w:rFonts w:ascii="Arial" w:hAnsi="Arial" w:cs="Arial"/>
                <w:i/>
                <w:iCs/>
                <w:sz w:val="20"/>
                <w:szCs w:val="20"/>
                <w:lang w:eastAsia="ru-RU"/>
              </w:rPr>
              <w:t>щу</w:t>
            </w:r>
            <w:proofErr w:type="spellEnd"/>
            <w:r w:rsidRPr="00E92290">
              <w:rPr>
                <w:rFonts w:ascii="Arial" w:hAnsi="Arial" w:cs="Arial"/>
                <w:i/>
                <w:iCs/>
                <w:sz w:val="20"/>
                <w:szCs w:val="20"/>
                <w:lang w:eastAsia="ru-RU"/>
              </w:rPr>
              <w:t>.</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69</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Ф, ф.</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Рисование бордюрных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[ф], [ф’]. </w:t>
            </w:r>
          </w:p>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70</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Строчная и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заглавная </w:t>
            </w:r>
          </w:p>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Ф, ф.</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строчной и заглавной букв. Сравнение печатной и письменной букв. Рисование бордюрных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со звуками [ф], [ф’]. Письмо слогов и слов с буквами </w:t>
            </w:r>
            <w:r w:rsidRPr="00E92290">
              <w:rPr>
                <w:rFonts w:ascii="Arial" w:hAnsi="Arial" w:cs="Arial"/>
                <w:i/>
                <w:iCs/>
                <w:sz w:val="20"/>
                <w:szCs w:val="20"/>
                <w:lang w:eastAsia="ru-RU"/>
              </w:rPr>
              <w:t>Ф, ф.</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71</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lang w:val="en-US"/>
              </w:rPr>
            </w:pPr>
            <w:r w:rsidRPr="00E92290">
              <w:rPr>
                <w:rFonts w:ascii="Arial" w:hAnsi="Arial" w:cs="Arial"/>
                <w:sz w:val="20"/>
                <w:szCs w:val="20"/>
              </w:rPr>
              <w:t xml:space="preserve">Строчные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ь, ъ.</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Сравнение печатной и письменной букв. Рисование бордюрных узоров в широкой строке. </w:t>
            </w:r>
            <w:proofErr w:type="spellStart"/>
            <w:r w:rsidRPr="00E92290">
              <w:rPr>
                <w:rFonts w:ascii="Arial" w:hAnsi="Arial" w:cs="Arial"/>
                <w:sz w:val="20"/>
                <w:szCs w:val="20"/>
                <w:lang w:eastAsia="ru-RU"/>
              </w:rPr>
              <w:t>Слого</w:t>
            </w:r>
            <w:proofErr w:type="spellEnd"/>
            <w:r w:rsidRPr="00E92290">
              <w:rPr>
                <w:rFonts w:ascii="Arial" w:hAnsi="Arial" w:cs="Arial"/>
                <w:sz w:val="20"/>
                <w:szCs w:val="20"/>
                <w:lang w:eastAsia="ru-RU"/>
              </w:rPr>
              <w:t xml:space="preserve">-звуковой анализ слов, </w:t>
            </w:r>
            <w:proofErr w:type="spellStart"/>
            <w:r w:rsidRPr="00E92290">
              <w:rPr>
                <w:rFonts w:ascii="Arial" w:hAnsi="Arial" w:cs="Arial"/>
                <w:sz w:val="20"/>
                <w:szCs w:val="20"/>
                <w:lang w:eastAsia="ru-RU"/>
              </w:rPr>
              <w:t>пишущихся</w:t>
            </w:r>
            <w:proofErr w:type="spellEnd"/>
            <w:r w:rsidRPr="00E92290">
              <w:rPr>
                <w:rFonts w:ascii="Arial" w:hAnsi="Arial" w:cs="Arial"/>
                <w:sz w:val="20"/>
                <w:szCs w:val="20"/>
                <w:lang w:eastAsia="ru-RU"/>
              </w:rPr>
              <w:t xml:space="preserve"> с </w:t>
            </w:r>
            <w:r w:rsidRPr="00E92290">
              <w:rPr>
                <w:rFonts w:ascii="Arial" w:hAnsi="Arial" w:cs="Arial"/>
                <w:i/>
                <w:iCs/>
                <w:sz w:val="20"/>
                <w:szCs w:val="20"/>
                <w:lang w:eastAsia="ru-RU"/>
              </w:rPr>
              <w:t>ь</w:t>
            </w:r>
            <w:r w:rsidRPr="00E92290">
              <w:rPr>
                <w:rFonts w:ascii="Arial" w:hAnsi="Arial" w:cs="Arial"/>
                <w:sz w:val="20"/>
                <w:szCs w:val="20"/>
                <w:lang w:eastAsia="ru-RU"/>
              </w:rPr>
              <w:t xml:space="preserve"> и </w:t>
            </w:r>
            <w:r w:rsidRPr="00E92290">
              <w:rPr>
                <w:rFonts w:ascii="Arial" w:hAnsi="Arial" w:cs="Arial"/>
                <w:i/>
                <w:iCs/>
                <w:sz w:val="20"/>
                <w:szCs w:val="20"/>
                <w:lang w:eastAsia="ru-RU"/>
              </w:rPr>
              <w:t>ъ</w:t>
            </w:r>
            <w:r w:rsidRPr="00E92290">
              <w:rPr>
                <w:rFonts w:ascii="Arial" w:hAnsi="Arial" w:cs="Arial"/>
                <w:sz w:val="20"/>
                <w:szCs w:val="20"/>
                <w:lang w:eastAsia="ru-RU"/>
              </w:rPr>
              <w:t xml:space="preserve">. Письмо слов с буквами </w:t>
            </w:r>
            <w:r w:rsidRPr="00E92290">
              <w:rPr>
                <w:rFonts w:ascii="Arial" w:hAnsi="Arial" w:cs="Arial"/>
                <w:i/>
                <w:iCs/>
                <w:sz w:val="20"/>
                <w:szCs w:val="20"/>
                <w:lang w:eastAsia="ru-RU"/>
              </w:rPr>
              <w:t>ь</w:t>
            </w:r>
            <w:r w:rsidRPr="00E92290">
              <w:rPr>
                <w:rFonts w:ascii="Arial" w:hAnsi="Arial" w:cs="Arial"/>
                <w:sz w:val="20"/>
                <w:szCs w:val="20"/>
                <w:lang w:eastAsia="ru-RU"/>
              </w:rPr>
              <w:t xml:space="preserve">, </w:t>
            </w:r>
            <w:r w:rsidRPr="00E92290">
              <w:rPr>
                <w:rFonts w:ascii="Arial" w:hAnsi="Arial" w:cs="Arial"/>
                <w:i/>
                <w:iCs/>
                <w:sz w:val="20"/>
                <w:szCs w:val="20"/>
                <w:lang w:eastAsia="ru-RU"/>
              </w:rPr>
              <w:t>ъ</w:t>
            </w:r>
            <w:r w:rsidRPr="00E92290">
              <w:rPr>
                <w:rFonts w:ascii="Arial" w:hAnsi="Arial" w:cs="Arial"/>
                <w:sz w:val="20"/>
                <w:szCs w:val="20"/>
                <w:lang w:eastAsia="ru-RU"/>
              </w:rPr>
              <w:t xml:space="preserve">. </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72</w:t>
            </w:r>
          </w:p>
        </w:tc>
        <w:tc>
          <w:tcPr>
            <w:tcW w:w="2693" w:type="dxa"/>
          </w:tcPr>
          <w:p w:rsidR="00B77AC7" w:rsidRPr="00E92290" w:rsidRDefault="00B77AC7" w:rsidP="00EE6F0B">
            <w:pPr>
              <w:tabs>
                <w:tab w:val="left" w:pos="1650"/>
              </w:tabs>
              <w:spacing w:after="0" w:line="240" w:lineRule="auto"/>
              <w:jc w:val="both"/>
              <w:rPr>
                <w:rFonts w:ascii="Arial" w:hAnsi="Arial" w:cs="Arial"/>
                <w:sz w:val="20"/>
                <w:szCs w:val="20"/>
                <w:lang w:val="en-US"/>
              </w:rPr>
            </w:pPr>
            <w:r w:rsidRPr="00E92290">
              <w:rPr>
                <w:rFonts w:ascii="Arial" w:hAnsi="Arial" w:cs="Arial"/>
                <w:sz w:val="20"/>
                <w:szCs w:val="20"/>
              </w:rPr>
              <w:t xml:space="preserve">Строчные </w:t>
            </w:r>
          </w:p>
          <w:p w:rsidR="00B77AC7" w:rsidRPr="00E92290" w:rsidRDefault="00B77AC7" w:rsidP="00EE6F0B">
            <w:pPr>
              <w:tabs>
                <w:tab w:val="left" w:pos="1650"/>
              </w:tabs>
              <w:spacing w:after="0" w:line="240" w:lineRule="auto"/>
              <w:jc w:val="both"/>
              <w:rPr>
                <w:rFonts w:ascii="Arial" w:hAnsi="Arial" w:cs="Arial"/>
                <w:sz w:val="20"/>
                <w:szCs w:val="20"/>
              </w:rPr>
            </w:pPr>
            <w:r w:rsidRPr="00E92290">
              <w:rPr>
                <w:rFonts w:ascii="Arial" w:hAnsi="Arial" w:cs="Arial"/>
                <w:sz w:val="20"/>
                <w:szCs w:val="20"/>
              </w:rPr>
              <w:lastRenderedPageBreak/>
              <w:t xml:space="preserve">буквы </w:t>
            </w:r>
            <w:r w:rsidRPr="00E92290">
              <w:rPr>
                <w:rFonts w:ascii="Arial" w:hAnsi="Arial" w:cs="Arial"/>
                <w:i/>
                <w:iCs/>
                <w:sz w:val="20"/>
                <w:szCs w:val="20"/>
              </w:rPr>
              <w:t>ь, ъ.</w:t>
            </w:r>
          </w:p>
        </w:tc>
        <w:tc>
          <w:tcPr>
            <w:tcW w:w="1276" w:type="dxa"/>
          </w:tcPr>
          <w:p w:rsidR="00B77AC7" w:rsidRPr="00E92290" w:rsidRDefault="00B77AC7" w:rsidP="00EE6F0B">
            <w:pPr>
              <w:spacing w:after="0" w:line="240" w:lineRule="auto"/>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z w:val="20"/>
                <w:szCs w:val="20"/>
                <w:lang w:eastAsia="ru-RU"/>
              </w:rPr>
            </w:pPr>
            <w:r w:rsidRPr="00E92290">
              <w:rPr>
                <w:rFonts w:ascii="Arial" w:hAnsi="Arial" w:cs="Arial"/>
                <w:sz w:val="20"/>
                <w:szCs w:val="20"/>
                <w:lang w:eastAsia="ru-RU"/>
              </w:rPr>
              <w:t xml:space="preserve">Письмо слов с буквами </w:t>
            </w:r>
            <w:r w:rsidRPr="00E92290">
              <w:rPr>
                <w:rFonts w:ascii="Arial" w:hAnsi="Arial" w:cs="Arial"/>
                <w:i/>
                <w:iCs/>
                <w:sz w:val="20"/>
                <w:szCs w:val="20"/>
                <w:lang w:eastAsia="ru-RU"/>
              </w:rPr>
              <w:t>ь</w:t>
            </w:r>
            <w:r w:rsidRPr="00E92290">
              <w:rPr>
                <w:rFonts w:ascii="Arial" w:hAnsi="Arial" w:cs="Arial"/>
                <w:sz w:val="20"/>
                <w:szCs w:val="20"/>
                <w:lang w:eastAsia="ru-RU"/>
              </w:rPr>
              <w:t xml:space="preserve">, </w:t>
            </w:r>
            <w:r w:rsidRPr="00E92290">
              <w:rPr>
                <w:rFonts w:ascii="Arial" w:hAnsi="Arial" w:cs="Arial"/>
                <w:i/>
                <w:iCs/>
                <w:sz w:val="20"/>
                <w:szCs w:val="20"/>
                <w:lang w:eastAsia="ru-RU"/>
              </w:rPr>
              <w:t>ъ</w:t>
            </w:r>
            <w:r w:rsidRPr="00E92290">
              <w:rPr>
                <w:rFonts w:ascii="Arial" w:hAnsi="Arial" w:cs="Arial"/>
                <w:sz w:val="20"/>
                <w:szCs w:val="20"/>
                <w:lang w:eastAsia="ru-RU"/>
              </w:rPr>
              <w:t xml:space="preserve">. Функция букв </w:t>
            </w:r>
            <w:r w:rsidRPr="00E92290">
              <w:rPr>
                <w:rFonts w:ascii="Arial" w:hAnsi="Arial" w:cs="Arial"/>
                <w:i/>
                <w:iCs/>
                <w:sz w:val="20"/>
                <w:szCs w:val="20"/>
                <w:lang w:eastAsia="ru-RU"/>
              </w:rPr>
              <w:lastRenderedPageBreak/>
              <w:t>ь</w:t>
            </w:r>
            <w:r w:rsidRPr="00E92290">
              <w:rPr>
                <w:rFonts w:ascii="Arial" w:hAnsi="Arial" w:cs="Arial"/>
                <w:sz w:val="20"/>
                <w:szCs w:val="20"/>
                <w:lang w:eastAsia="ru-RU"/>
              </w:rPr>
              <w:t xml:space="preserve">, </w:t>
            </w:r>
            <w:r w:rsidRPr="00E92290">
              <w:rPr>
                <w:rFonts w:ascii="Arial" w:hAnsi="Arial" w:cs="Arial"/>
                <w:i/>
                <w:iCs/>
                <w:sz w:val="20"/>
                <w:szCs w:val="20"/>
                <w:lang w:eastAsia="ru-RU"/>
              </w:rPr>
              <w:t>ъ</w:t>
            </w:r>
            <w:r w:rsidRPr="00E92290">
              <w:rPr>
                <w:rFonts w:ascii="Arial" w:hAnsi="Arial" w:cs="Arial"/>
                <w:sz w:val="20"/>
                <w:szCs w:val="20"/>
                <w:lang w:eastAsia="ru-RU"/>
              </w:rPr>
              <w:t>. Списывание с письменного шрифта. Рисование бордюрных узоров в широкой строке</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lastRenderedPageBreak/>
              <w:t>90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73</w:t>
            </w:r>
          </w:p>
        </w:tc>
        <w:tc>
          <w:tcPr>
            <w:tcW w:w="2693" w:type="dxa"/>
          </w:tcPr>
          <w:p w:rsidR="00B77AC7" w:rsidRPr="00E92290" w:rsidRDefault="00B77AC7" w:rsidP="00EE6F0B">
            <w:pPr>
              <w:tabs>
                <w:tab w:val="left" w:pos="1650"/>
              </w:tabs>
              <w:spacing w:after="0" w:line="240" w:lineRule="auto"/>
              <w:jc w:val="both"/>
              <w:rPr>
                <w:rFonts w:ascii="Arial" w:hAnsi="Arial" w:cs="Arial"/>
                <w:b/>
                <w:bCs/>
                <w:sz w:val="20"/>
                <w:szCs w:val="20"/>
              </w:rPr>
            </w:pPr>
            <w:r w:rsidRPr="00E92290">
              <w:rPr>
                <w:rFonts w:ascii="Arial" w:hAnsi="Arial" w:cs="Arial"/>
                <w:sz w:val="20"/>
                <w:szCs w:val="20"/>
              </w:rPr>
              <w:t xml:space="preserve">Письмо слов с буквами </w:t>
            </w:r>
            <w:proofErr w:type="spellStart"/>
            <w:r w:rsidRPr="00E92290">
              <w:rPr>
                <w:rFonts w:ascii="Arial" w:hAnsi="Arial" w:cs="Arial"/>
                <w:sz w:val="20"/>
                <w:szCs w:val="20"/>
              </w:rPr>
              <w:t>ь,ъ</w:t>
            </w:r>
            <w:proofErr w:type="spellEnd"/>
            <w:r w:rsidRPr="00E92290">
              <w:rPr>
                <w:rFonts w:ascii="Arial" w:hAnsi="Arial" w:cs="Arial"/>
                <w:sz w:val="20"/>
                <w:szCs w:val="20"/>
              </w:rPr>
              <w:t>.</w:t>
            </w:r>
          </w:p>
        </w:tc>
        <w:tc>
          <w:tcPr>
            <w:tcW w:w="1276" w:type="dxa"/>
          </w:tcPr>
          <w:p w:rsidR="00B77AC7" w:rsidRPr="00E92290" w:rsidRDefault="00B77AC7" w:rsidP="00EE6F0B">
            <w:pPr>
              <w:spacing w:after="0" w:line="240" w:lineRule="auto"/>
              <w:jc w:val="center"/>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z w:val="20"/>
                <w:szCs w:val="20"/>
                <w:lang w:eastAsia="ru-RU"/>
              </w:rPr>
            </w:pPr>
            <w:r w:rsidRPr="00E92290">
              <w:rPr>
                <w:rFonts w:ascii="Arial" w:hAnsi="Arial" w:cs="Arial"/>
                <w:sz w:val="20"/>
                <w:szCs w:val="20"/>
                <w:lang w:eastAsia="ru-RU"/>
              </w:rPr>
              <w:t>Списывание текста с соблюдением каллиграфических норм и изученных орфографических правил.</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p>
        </w:tc>
        <w:tc>
          <w:tcPr>
            <w:tcW w:w="9148" w:type="dxa"/>
            <w:gridSpan w:val="4"/>
          </w:tcPr>
          <w:p w:rsidR="00B77AC7" w:rsidRPr="00E92290" w:rsidRDefault="00B77AC7" w:rsidP="00EE6F0B">
            <w:pPr>
              <w:widowControl w:val="0"/>
              <w:autoSpaceDE w:val="0"/>
              <w:autoSpaceDN w:val="0"/>
              <w:adjustRightInd w:val="0"/>
              <w:spacing w:after="0" w:line="240" w:lineRule="auto"/>
              <w:rPr>
                <w:rFonts w:ascii="Arial" w:hAnsi="Arial" w:cs="Arial"/>
                <w:sz w:val="20"/>
                <w:szCs w:val="20"/>
                <w:lang w:eastAsia="ru-RU"/>
              </w:rPr>
            </w:pPr>
            <w:proofErr w:type="spellStart"/>
            <w:r w:rsidRPr="00E92290">
              <w:rPr>
                <w:rFonts w:ascii="Arial" w:hAnsi="Arial" w:cs="Arial"/>
                <w:b/>
                <w:bCs/>
                <w:sz w:val="24"/>
                <w:szCs w:val="24"/>
              </w:rPr>
              <w:t>Послебукварный</w:t>
            </w:r>
            <w:proofErr w:type="spellEnd"/>
            <w:r w:rsidRPr="00E92290">
              <w:rPr>
                <w:rFonts w:ascii="Arial" w:hAnsi="Arial" w:cs="Arial"/>
                <w:b/>
                <w:bCs/>
                <w:sz w:val="24"/>
                <w:szCs w:val="24"/>
              </w:rPr>
              <w:t xml:space="preserve"> период (20 час +5 резерв)</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91</w:t>
            </w:r>
          </w:p>
        </w:tc>
        <w:tc>
          <w:tcPr>
            <w:tcW w:w="926" w:type="dxa"/>
          </w:tcPr>
          <w:p w:rsidR="00B77AC7" w:rsidRPr="00E92290" w:rsidRDefault="00B77AC7" w:rsidP="00EE6F0B">
            <w:pPr>
              <w:spacing w:after="0" w:line="240" w:lineRule="auto"/>
              <w:jc w:val="center"/>
              <w:rPr>
                <w:rFonts w:ascii="Arial" w:hAnsi="Arial" w:cs="Arial"/>
                <w:sz w:val="24"/>
                <w:szCs w:val="24"/>
              </w:rPr>
            </w:pPr>
            <w:r>
              <w:rPr>
                <w:rFonts w:ascii="Arial" w:hAnsi="Arial" w:cs="Arial"/>
                <w:sz w:val="24"/>
                <w:szCs w:val="24"/>
              </w:rPr>
              <w:t>1</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tabs>
                <w:tab w:val="left" w:pos="1650"/>
              </w:tab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 xml:space="preserve">Запись предложений с комментированием. Сопоставление написания слов </w:t>
            </w:r>
            <w:r w:rsidRPr="00E92290">
              <w:rPr>
                <w:rFonts w:ascii="Arial" w:hAnsi="Arial" w:cs="Arial"/>
                <w:i/>
                <w:iCs/>
                <w:sz w:val="20"/>
                <w:szCs w:val="20"/>
              </w:rPr>
              <w:t>сел – съел, семь – съем,</w:t>
            </w:r>
            <w:r w:rsidRPr="00E92290">
              <w:rPr>
                <w:rFonts w:ascii="Arial" w:hAnsi="Arial" w:cs="Arial"/>
                <w:sz w:val="20"/>
                <w:szCs w:val="20"/>
              </w:rPr>
              <w:t xml:space="preserve"> их фонетический анализ. Включение слов с буквами </w:t>
            </w:r>
            <w:r w:rsidRPr="00E92290">
              <w:rPr>
                <w:rFonts w:ascii="Arial" w:hAnsi="Arial" w:cs="Arial"/>
                <w:i/>
                <w:iCs/>
                <w:sz w:val="20"/>
                <w:szCs w:val="20"/>
              </w:rPr>
              <w:t>ь, ъ</w:t>
            </w:r>
            <w:r w:rsidRPr="00E92290">
              <w:rPr>
                <w:rFonts w:ascii="Arial" w:hAnsi="Arial" w:cs="Arial"/>
                <w:sz w:val="20"/>
                <w:szCs w:val="20"/>
              </w:rPr>
              <w:t xml:space="preserve"> в предложения, их запись. Письмо под диктовку изученных букв, слогов, слов.</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EE6F0B">
            <w:pPr>
              <w:tabs>
                <w:tab w:val="left" w:pos="1650"/>
              </w:tabs>
              <w:spacing w:after="0" w:line="240" w:lineRule="auto"/>
              <w:rPr>
                <w:rFonts w:ascii="Arial" w:hAnsi="Arial" w:cs="Arial"/>
                <w:spacing w:val="-4"/>
                <w:sz w:val="20"/>
                <w:szCs w:val="20"/>
              </w:rPr>
            </w:pPr>
            <w:r w:rsidRPr="00E92290">
              <w:rPr>
                <w:rFonts w:ascii="Arial" w:hAnsi="Arial" w:cs="Arial"/>
                <w:spacing w:val="-4"/>
                <w:sz w:val="20"/>
                <w:szCs w:val="20"/>
              </w:rPr>
              <w:t>Упражнение в письме букв, соединений, слов и предложений.</w:t>
            </w:r>
          </w:p>
        </w:tc>
        <w:tc>
          <w:tcPr>
            <w:tcW w:w="1276" w:type="dxa"/>
          </w:tcPr>
          <w:p w:rsidR="00B77AC7" w:rsidRPr="00E92290" w:rsidRDefault="00B77AC7" w:rsidP="00EE6F0B">
            <w:pPr>
              <w:tabs>
                <w:tab w:val="left" w:pos="1650"/>
              </w:tabs>
              <w:spacing w:after="0" w:line="240" w:lineRule="auto"/>
              <w:rPr>
                <w:rFonts w:ascii="Arial" w:hAnsi="Arial" w:cs="Arial"/>
                <w:spacing w:val="-4"/>
                <w:sz w:val="20"/>
                <w:szCs w:val="20"/>
              </w:rPr>
            </w:pPr>
            <w:r>
              <w:rPr>
                <w:rFonts w:ascii="Arial" w:hAnsi="Arial" w:cs="Arial"/>
                <w:spacing w:val="-4"/>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pacing w:val="-4"/>
                <w:sz w:val="20"/>
                <w:szCs w:val="20"/>
              </w:rPr>
            </w:pPr>
            <w:r w:rsidRPr="00E92290">
              <w:rPr>
                <w:rFonts w:ascii="Arial" w:hAnsi="Arial" w:cs="Arial"/>
                <w:spacing w:val="-4"/>
                <w:sz w:val="20"/>
                <w:szCs w:val="20"/>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tabs>
                <w:tab w:val="left" w:pos="1650"/>
              </w:tabs>
              <w:spacing w:after="0" w:line="240" w:lineRule="auto"/>
              <w:rPr>
                <w:rFonts w:ascii="Arial" w:hAnsi="Arial" w:cs="Arial"/>
                <w:spacing w:val="-4"/>
                <w:sz w:val="20"/>
                <w:szCs w:val="20"/>
              </w:rPr>
            </w:pPr>
            <w:r>
              <w:rPr>
                <w:rFonts w:ascii="Arial" w:hAnsi="Arial" w:cs="Arial"/>
                <w:spacing w:val="-4"/>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pacing w:val="-4"/>
                <w:sz w:val="20"/>
                <w:szCs w:val="20"/>
              </w:rPr>
            </w:pPr>
            <w:r w:rsidRPr="00E92290">
              <w:rPr>
                <w:rFonts w:ascii="Arial" w:hAnsi="Arial" w:cs="Arial"/>
                <w:spacing w:val="-4"/>
                <w:sz w:val="20"/>
                <w:szCs w:val="20"/>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4</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95</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5</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tabs>
                <w:tab w:val="left" w:pos="1650"/>
              </w:tabs>
              <w:spacing w:after="0" w:line="240" w:lineRule="auto"/>
              <w:rPr>
                <w:rFonts w:ascii="Arial" w:hAnsi="Arial" w:cs="Arial"/>
                <w:spacing w:val="-4"/>
                <w:sz w:val="20"/>
                <w:szCs w:val="20"/>
              </w:rPr>
            </w:pPr>
            <w:r>
              <w:rPr>
                <w:rFonts w:ascii="Arial" w:hAnsi="Arial" w:cs="Arial"/>
                <w:spacing w:val="-4"/>
                <w:sz w:val="20"/>
                <w:szCs w:val="20"/>
              </w:rPr>
              <w:t>1</w:t>
            </w:r>
          </w:p>
        </w:tc>
        <w:tc>
          <w:tcPr>
            <w:tcW w:w="4253" w:type="dxa"/>
          </w:tcPr>
          <w:p w:rsidR="00B77AC7" w:rsidRPr="00E92290" w:rsidRDefault="00B77AC7" w:rsidP="00EE6F0B">
            <w:pPr>
              <w:tabs>
                <w:tab w:val="left" w:pos="1650"/>
              </w:tabs>
              <w:spacing w:after="0" w:line="240" w:lineRule="auto"/>
              <w:rPr>
                <w:rFonts w:ascii="Arial" w:hAnsi="Arial" w:cs="Arial"/>
                <w:spacing w:val="-4"/>
                <w:sz w:val="20"/>
                <w:szCs w:val="20"/>
              </w:rPr>
            </w:pPr>
            <w:r w:rsidRPr="00E92290">
              <w:rPr>
                <w:rFonts w:ascii="Arial" w:hAnsi="Arial" w:cs="Arial"/>
                <w:spacing w:val="-4"/>
                <w:sz w:val="20"/>
                <w:szCs w:val="20"/>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96</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6</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97</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7</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spacing w:val="-4"/>
                <w:sz w:val="20"/>
                <w:szCs w:val="20"/>
              </w:rPr>
              <w:t>.</w:t>
            </w:r>
            <w:r>
              <w:rPr>
                <w:rFonts w:ascii="Arial" w:hAnsi="Arial" w:cs="Arial"/>
                <w:spacing w:val="-4"/>
                <w:sz w:val="20"/>
                <w:szCs w:val="20"/>
              </w:rPr>
              <w:t>1</w:t>
            </w:r>
          </w:p>
        </w:tc>
        <w:tc>
          <w:tcPr>
            <w:tcW w:w="4253" w:type="dxa"/>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spacing w:val="-4"/>
                <w:sz w:val="20"/>
                <w:szCs w:val="20"/>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98</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8</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ind w:hanging="2"/>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99</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9</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100</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w:t>
            </w:r>
          </w:p>
        </w:tc>
        <w:tc>
          <w:tcPr>
            <w:tcW w:w="2693" w:type="dxa"/>
          </w:tcPr>
          <w:p w:rsidR="00B77AC7" w:rsidRPr="00E92290" w:rsidRDefault="00B77AC7" w:rsidP="00EE6F0B">
            <w:pPr>
              <w:spacing w:after="0" w:line="240" w:lineRule="auto"/>
              <w:rPr>
                <w:rFonts w:ascii="Arial" w:hAnsi="Arial" w:cs="Arial"/>
                <w:spacing w:val="-4"/>
                <w:sz w:val="20"/>
                <w:szCs w:val="20"/>
              </w:rPr>
            </w:pPr>
            <w:r w:rsidRPr="00E92290">
              <w:rPr>
                <w:rFonts w:ascii="Arial" w:hAnsi="Arial" w:cs="Arial"/>
                <w:spacing w:val="-4"/>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101</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11</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102</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12</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103</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13</w:t>
            </w:r>
          </w:p>
        </w:tc>
        <w:tc>
          <w:tcPr>
            <w:tcW w:w="2693" w:type="dxa"/>
          </w:tcPr>
          <w:p w:rsidR="00B77AC7" w:rsidRPr="00E92290" w:rsidRDefault="00B77AC7" w:rsidP="00EE6F0B">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104</w:t>
            </w:r>
          </w:p>
        </w:tc>
        <w:tc>
          <w:tcPr>
            <w:tcW w:w="926" w:type="dxa"/>
          </w:tcPr>
          <w:p w:rsidR="00B77AC7" w:rsidRPr="00E92290" w:rsidRDefault="00B77AC7" w:rsidP="00EE6F0B">
            <w:pPr>
              <w:spacing w:after="0" w:line="240" w:lineRule="auto"/>
              <w:jc w:val="center"/>
              <w:rPr>
                <w:rFonts w:ascii="Arial" w:hAnsi="Arial" w:cs="Arial"/>
                <w:sz w:val="20"/>
                <w:szCs w:val="20"/>
              </w:rPr>
            </w:pPr>
            <w:r w:rsidRPr="00E92290">
              <w:rPr>
                <w:rFonts w:ascii="Arial" w:hAnsi="Arial" w:cs="Arial"/>
                <w:sz w:val="20"/>
                <w:szCs w:val="20"/>
              </w:rPr>
              <w:t>14</w:t>
            </w:r>
          </w:p>
        </w:tc>
        <w:tc>
          <w:tcPr>
            <w:tcW w:w="2693" w:type="dxa"/>
          </w:tcPr>
          <w:p w:rsidR="00B77AC7" w:rsidRPr="00E92290" w:rsidRDefault="00B77AC7" w:rsidP="00EE6F0B">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EE6F0B">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105</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15</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20"/>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106</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16</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107</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17</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lastRenderedPageBreak/>
              <w:t>108</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18</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109</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19</w:t>
            </w:r>
          </w:p>
        </w:tc>
        <w:tc>
          <w:tcPr>
            <w:tcW w:w="2693" w:type="dxa"/>
          </w:tcPr>
          <w:p w:rsidR="00B77AC7" w:rsidRPr="00E92290" w:rsidRDefault="00B77AC7" w:rsidP="008C5724">
            <w:pPr>
              <w:tabs>
                <w:tab w:val="left" w:pos="1650"/>
              </w:tabs>
              <w:spacing w:after="0" w:line="240" w:lineRule="auto"/>
              <w:rPr>
                <w:rFonts w:ascii="Arial" w:hAnsi="Arial" w:cs="Arial"/>
                <w:spacing w:val="-4"/>
                <w:sz w:val="20"/>
                <w:szCs w:val="20"/>
              </w:rPr>
            </w:pPr>
            <w:r w:rsidRPr="00E92290">
              <w:rPr>
                <w:rFonts w:ascii="Arial" w:hAnsi="Arial" w:cs="Arial"/>
                <w:spacing w:val="-4"/>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110</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20</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Pr>
                <w:rFonts w:ascii="Arial" w:hAnsi="Arial" w:cs="Arial"/>
                <w:spacing w:val="-4"/>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pacing w:val="-4"/>
                <w:sz w:val="20"/>
                <w:szCs w:val="20"/>
                <w:lang w:eastAsia="ru-RU"/>
              </w:rPr>
            </w:pPr>
            <w:r w:rsidRPr="00E92290">
              <w:rPr>
                <w:rFonts w:ascii="Arial" w:hAnsi="Arial" w:cs="Arial"/>
                <w:spacing w:val="-4"/>
                <w:sz w:val="20"/>
                <w:szCs w:val="20"/>
                <w:lang w:eastAsia="ru-RU"/>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111</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21</w:t>
            </w:r>
          </w:p>
        </w:tc>
        <w:tc>
          <w:tcPr>
            <w:tcW w:w="2693" w:type="dxa"/>
          </w:tcPr>
          <w:p w:rsidR="00B77AC7" w:rsidRPr="00E92290" w:rsidRDefault="00B77AC7" w:rsidP="008C5724">
            <w:pPr>
              <w:spacing w:after="0" w:line="240" w:lineRule="auto"/>
              <w:rPr>
                <w:rFonts w:ascii="Arial" w:hAnsi="Arial" w:cs="Arial"/>
                <w:b/>
                <w:bCs/>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widowControl w:val="0"/>
              <w:autoSpaceDE w:val="0"/>
              <w:autoSpaceDN w:val="0"/>
              <w:adjustRightInd w:val="0"/>
              <w:spacing w:after="0" w:line="240" w:lineRule="auto"/>
              <w:rPr>
                <w:rFonts w:ascii="Arial" w:hAnsi="Arial" w:cs="Arial"/>
                <w:sz w:val="20"/>
                <w:szCs w:val="20"/>
                <w:lang w:eastAsia="ru-RU"/>
              </w:rPr>
            </w:pPr>
            <w:r>
              <w:rPr>
                <w:rFonts w:ascii="Arial" w:hAnsi="Arial" w:cs="Arial"/>
                <w:sz w:val="20"/>
                <w:szCs w:val="20"/>
                <w:lang w:eastAsia="ru-RU"/>
              </w:rPr>
              <w:t>1</w:t>
            </w:r>
          </w:p>
        </w:tc>
        <w:tc>
          <w:tcPr>
            <w:tcW w:w="4253" w:type="dxa"/>
          </w:tcPr>
          <w:p w:rsidR="00B77AC7" w:rsidRPr="00E92290" w:rsidRDefault="00B77AC7" w:rsidP="008C5724">
            <w:pPr>
              <w:widowControl w:val="0"/>
              <w:autoSpaceDE w:val="0"/>
              <w:autoSpaceDN w:val="0"/>
              <w:adjustRightInd w:val="0"/>
              <w:spacing w:after="0" w:line="240" w:lineRule="auto"/>
              <w:rPr>
                <w:rFonts w:ascii="Arial" w:hAnsi="Arial" w:cs="Arial"/>
                <w:sz w:val="20"/>
                <w:szCs w:val="20"/>
                <w:lang w:eastAsia="ru-RU"/>
              </w:rPr>
            </w:pPr>
            <w:r w:rsidRPr="00E92290">
              <w:rPr>
                <w:rFonts w:ascii="Arial" w:hAnsi="Arial" w:cs="Arial"/>
                <w:sz w:val="20"/>
                <w:szCs w:val="20"/>
                <w:lang w:eastAsia="ru-RU"/>
              </w:rPr>
              <w:t>Списывание текста с соблюдением каллиграфических норм и изученных орфографических правил.</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112-115</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22 - 25</w:t>
            </w:r>
          </w:p>
        </w:tc>
        <w:tc>
          <w:tcPr>
            <w:tcW w:w="2693" w:type="dxa"/>
          </w:tcPr>
          <w:p w:rsidR="00B77AC7" w:rsidRPr="00E92290" w:rsidRDefault="00B77AC7" w:rsidP="008C5724">
            <w:pPr>
              <w:tabs>
                <w:tab w:val="left" w:pos="1650"/>
              </w:tabs>
              <w:spacing w:after="0" w:line="240" w:lineRule="auto"/>
              <w:rPr>
                <w:rFonts w:ascii="Arial" w:hAnsi="Arial" w:cs="Arial"/>
                <w:sz w:val="20"/>
                <w:szCs w:val="20"/>
              </w:rPr>
            </w:pPr>
            <w:r w:rsidRPr="00E92290">
              <w:rPr>
                <w:rFonts w:ascii="Arial" w:hAnsi="Arial" w:cs="Arial"/>
                <w:sz w:val="20"/>
                <w:szCs w:val="20"/>
              </w:rPr>
              <w:t>Упражнение в письме букв, соединений, слов и предложений.</w:t>
            </w:r>
          </w:p>
        </w:tc>
        <w:tc>
          <w:tcPr>
            <w:tcW w:w="1276" w:type="dxa"/>
          </w:tcPr>
          <w:p w:rsidR="00B77AC7" w:rsidRPr="00E92290" w:rsidRDefault="00B77AC7" w:rsidP="008C5724">
            <w:pPr>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rPr>
                <w:rFonts w:ascii="Arial" w:hAnsi="Arial" w:cs="Arial"/>
                <w:sz w:val="20"/>
                <w:szCs w:val="20"/>
              </w:rPr>
            </w:pPr>
            <w:r w:rsidRPr="00E92290">
              <w:rPr>
                <w:rFonts w:ascii="Arial" w:hAnsi="Arial" w:cs="Arial"/>
                <w:spacing w:val="-4"/>
                <w:sz w:val="20"/>
                <w:szCs w:val="20"/>
              </w:rPr>
              <w:t>Тренировка в каллиграфическом письме и выполнении действий при списывании и письме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116</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Знакомство с учебником. Язык и речь, их значение в жизни людей.</w:t>
            </w:r>
          </w:p>
          <w:p w:rsidR="00B77AC7" w:rsidRPr="00E92290" w:rsidRDefault="00B77AC7" w:rsidP="008C5724">
            <w:pPr>
              <w:spacing w:after="0" w:line="240" w:lineRule="auto"/>
              <w:rPr>
                <w:rFonts w:ascii="Arial" w:hAnsi="Arial" w:cs="Arial"/>
                <w:sz w:val="20"/>
                <w:szCs w:val="20"/>
              </w:rPr>
            </w:pPr>
          </w:p>
        </w:tc>
        <w:tc>
          <w:tcPr>
            <w:tcW w:w="1276" w:type="dxa"/>
          </w:tcPr>
          <w:p w:rsidR="00B77AC7" w:rsidRPr="00E92290" w:rsidRDefault="00B77AC7" w:rsidP="008C5724">
            <w:pPr>
              <w:spacing w:after="0" w:line="240" w:lineRule="auto"/>
              <w:ind w:right="-108"/>
              <w:rPr>
                <w:rFonts w:ascii="Arial" w:hAnsi="Arial" w:cs="Arial"/>
                <w:b/>
                <w:bCs/>
                <w:spacing w:val="-6"/>
                <w:sz w:val="20"/>
                <w:szCs w:val="20"/>
              </w:rPr>
            </w:pPr>
            <w:r>
              <w:rPr>
                <w:rFonts w:ascii="Arial" w:hAnsi="Arial" w:cs="Arial"/>
                <w:b/>
                <w:bCs/>
                <w:spacing w:val="-6"/>
                <w:sz w:val="20"/>
                <w:szCs w:val="20"/>
              </w:rPr>
              <w:t>1</w:t>
            </w:r>
          </w:p>
        </w:tc>
        <w:tc>
          <w:tcPr>
            <w:tcW w:w="4253" w:type="dxa"/>
          </w:tcPr>
          <w:p w:rsidR="00B77AC7" w:rsidRPr="00E92290" w:rsidRDefault="00B77AC7" w:rsidP="008C5724">
            <w:pPr>
              <w:spacing w:after="0" w:line="240" w:lineRule="auto"/>
              <w:ind w:right="-108"/>
              <w:rPr>
                <w:rFonts w:ascii="Arial" w:hAnsi="Arial" w:cs="Arial"/>
                <w:b/>
                <w:bCs/>
                <w:spacing w:val="-6"/>
                <w:sz w:val="20"/>
                <w:szCs w:val="20"/>
              </w:rPr>
            </w:pPr>
            <w:r w:rsidRPr="00E92290">
              <w:rPr>
                <w:rFonts w:ascii="Arial" w:hAnsi="Arial" w:cs="Arial"/>
                <w:spacing w:val="-6"/>
                <w:sz w:val="20"/>
                <w:szCs w:val="20"/>
              </w:rPr>
              <w:t>Рассматривание обложки, страницы книги, вычленение отдельных элементов, чтение обращения авторов. Просматривание учебника.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117</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lang w:val="en-US"/>
              </w:rPr>
            </w:pPr>
            <w:r w:rsidRPr="00E92290">
              <w:rPr>
                <w:rFonts w:ascii="Arial" w:hAnsi="Arial" w:cs="Arial"/>
                <w:sz w:val="20"/>
                <w:szCs w:val="20"/>
              </w:rPr>
              <w:t xml:space="preserve">Виды речи </w:t>
            </w:r>
          </w:p>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(общее представление).</w:t>
            </w:r>
          </w:p>
          <w:p w:rsidR="00B77AC7" w:rsidRPr="00E92290" w:rsidRDefault="00B77AC7" w:rsidP="008C5724">
            <w:pPr>
              <w:spacing w:after="0" w:line="240" w:lineRule="auto"/>
              <w:jc w:val="both"/>
              <w:rPr>
                <w:rFonts w:ascii="Arial" w:hAnsi="Arial" w:cs="Arial"/>
                <w:i/>
                <w:iCs/>
                <w:sz w:val="20"/>
                <w:szCs w:val="20"/>
              </w:rPr>
            </w:pPr>
          </w:p>
        </w:tc>
        <w:tc>
          <w:tcPr>
            <w:tcW w:w="1276" w:type="dxa"/>
          </w:tcPr>
          <w:p w:rsidR="00B77AC7" w:rsidRPr="00E92290" w:rsidRDefault="00B77AC7" w:rsidP="008C5724">
            <w:pPr>
              <w:spacing w:after="0" w:line="240" w:lineRule="auto"/>
              <w:rPr>
                <w:rFonts w:ascii="Arial" w:hAnsi="Arial" w:cs="Arial"/>
                <w:i/>
                <w:iCs/>
                <w:sz w:val="20"/>
                <w:szCs w:val="20"/>
              </w:rPr>
            </w:pPr>
            <w:r>
              <w:rPr>
                <w:rFonts w:ascii="Arial" w:hAnsi="Arial" w:cs="Arial"/>
                <w:i/>
                <w:iCs/>
                <w:sz w:val="20"/>
                <w:szCs w:val="20"/>
              </w:rPr>
              <w:t>1</w:t>
            </w:r>
          </w:p>
        </w:tc>
        <w:tc>
          <w:tcPr>
            <w:tcW w:w="4253" w:type="dxa"/>
          </w:tcPr>
          <w:p w:rsidR="00B77AC7" w:rsidRPr="00E92290" w:rsidRDefault="00B77AC7" w:rsidP="008C5724">
            <w:pPr>
              <w:spacing w:after="0" w:line="240" w:lineRule="auto"/>
              <w:rPr>
                <w:rFonts w:ascii="Arial" w:hAnsi="Arial" w:cs="Arial"/>
                <w:i/>
                <w:iCs/>
                <w:sz w:val="20"/>
                <w:szCs w:val="20"/>
              </w:rPr>
            </w:pPr>
            <w:r w:rsidRPr="00E92290">
              <w:rPr>
                <w:rFonts w:ascii="Arial" w:hAnsi="Arial" w:cs="Arial"/>
                <w:sz w:val="20"/>
                <w:szCs w:val="20"/>
              </w:rPr>
              <w:t>с непроверяемым написанием</w:t>
            </w:r>
            <w:r w:rsidRPr="00E92290">
              <w:rPr>
                <w:rFonts w:ascii="Arial" w:hAnsi="Arial" w:cs="Arial"/>
                <w:i/>
                <w:iCs/>
                <w:sz w:val="20"/>
                <w:szCs w:val="20"/>
              </w:rPr>
              <w:t>: язык, русский язык.</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rPr>
                <w:rFonts w:ascii="Arial" w:hAnsi="Arial" w:cs="Arial"/>
                <w:sz w:val="20"/>
                <w:szCs w:val="20"/>
              </w:rPr>
            </w:pPr>
            <w:r w:rsidRPr="00E92290">
              <w:rPr>
                <w:rFonts w:ascii="Arial" w:hAnsi="Arial" w:cs="Arial"/>
                <w:b/>
                <w:bCs/>
                <w:sz w:val="24"/>
                <w:szCs w:val="24"/>
              </w:rPr>
              <w:t>Текст, предложение, диалог (3 часа)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118</w:t>
            </w:r>
          </w:p>
        </w:tc>
        <w:tc>
          <w:tcPr>
            <w:tcW w:w="926" w:type="dxa"/>
          </w:tcPr>
          <w:p w:rsidR="00B77AC7" w:rsidRPr="00E92290" w:rsidRDefault="00B77AC7" w:rsidP="0046231C">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Предложение как группа слов, выражающая законченную мысль.</w:t>
            </w:r>
          </w:p>
          <w:p w:rsidR="00B77AC7" w:rsidRPr="00E92290" w:rsidRDefault="00B77AC7" w:rsidP="008C5724">
            <w:pPr>
              <w:spacing w:after="0" w:line="240" w:lineRule="auto"/>
              <w:jc w:val="both"/>
              <w:rPr>
                <w:rFonts w:ascii="Arial" w:hAnsi="Arial" w:cs="Arial"/>
                <w:i/>
                <w:iCs/>
                <w:sz w:val="20"/>
                <w:szCs w:val="20"/>
              </w:rPr>
            </w:pPr>
          </w:p>
        </w:tc>
        <w:tc>
          <w:tcPr>
            <w:tcW w:w="1276" w:type="dxa"/>
          </w:tcPr>
          <w:p w:rsidR="00B77AC7" w:rsidRPr="00E92290" w:rsidRDefault="00B77AC7" w:rsidP="008C5724">
            <w:pPr>
              <w:tabs>
                <w:tab w:val="center" w:pos="4677"/>
                <w:tab w:val="right" w:pos="9355"/>
              </w:tabs>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tabs>
                <w:tab w:val="center" w:pos="4677"/>
                <w:tab w:val="right" w:pos="9355"/>
              </w:tabs>
              <w:spacing w:after="0" w:line="240" w:lineRule="auto"/>
              <w:rPr>
                <w:rFonts w:ascii="Arial" w:hAnsi="Arial" w:cs="Arial"/>
                <w:sz w:val="20"/>
                <w:szCs w:val="20"/>
              </w:rPr>
            </w:pPr>
            <w:r w:rsidRPr="00E92290">
              <w:rPr>
                <w:rFonts w:ascii="Arial" w:hAnsi="Arial" w:cs="Arial"/>
                <w:sz w:val="20"/>
                <w:szCs w:val="20"/>
              </w:rPr>
              <w:t>Деление текста на предложения. Запись предложений под диктовку. Составление предложений с заданными словами, предложений на заданную учителем тему.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119</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Диалог.</w:t>
            </w:r>
          </w:p>
          <w:p w:rsidR="00B77AC7" w:rsidRPr="00E92290" w:rsidRDefault="00B77AC7" w:rsidP="008C5724">
            <w:pPr>
              <w:spacing w:after="0" w:line="240" w:lineRule="auto"/>
              <w:jc w:val="both"/>
              <w:rPr>
                <w:rFonts w:ascii="Arial" w:hAnsi="Arial" w:cs="Arial"/>
                <w:b/>
                <w:bCs/>
                <w:sz w:val="20"/>
                <w:szCs w:val="20"/>
              </w:rPr>
            </w:pPr>
          </w:p>
        </w:tc>
        <w:tc>
          <w:tcPr>
            <w:tcW w:w="1276" w:type="dxa"/>
          </w:tcPr>
          <w:p w:rsidR="00B77AC7" w:rsidRPr="00E92290" w:rsidRDefault="00B77AC7" w:rsidP="008C5724">
            <w:pPr>
              <w:spacing w:after="0" w:line="240" w:lineRule="auto"/>
              <w:rPr>
                <w:rFonts w:ascii="Arial" w:hAnsi="Arial" w:cs="Arial"/>
                <w:i/>
                <w:iCs/>
                <w:sz w:val="20"/>
                <w:szCs w:val="20"/>
              </w:rPr>
            </w:pPr>
            <w:r>
              <w:rPr>
                <w:rFonts w:ascii="Arial" w:hAnsi="Arial" w:cs="Arial"/>
                <w:i/>
                <w:iCs/>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Выделение предложения из речи.</w:t>
            </w:r>
          </w:p>
          <w:p w:rsidR="00B77AC7" w:rsidRPr="005A2E51" w:rsidRDefault="00B77AC7" w:rsidP="008C5724">
            <w:pPr>
              <w:spacing w:after="0" w:line="240" w:lineRule="auto"/>
              <w:rPr>
                <w:rFonts w:ascii="Arial" w:hAnsi="Arial" w:cs="Arial"/>
                <w:sz w:val="20"/>
                <w:szCs w:val="20"/>
              </w:rPr>
            </w:pPr>
            <w:r w:rsidRPr="00E92290">
              <w:rPr>
                <w:rFonts w:ascii="Arial" w:hAnsi="Arial" w:cs="Arial"/>
                <w:sz w:val="20"/>
                <w:szCs w:val="20"/>
              </w:rPr>
              <w:t>Установление связи слов в предложении. Приобретение опыта в составлении предложения по рисунку и заданной схеме.</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120</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3</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Диалог.</w:t>
            </w:r>
          </w:p>
          <w:p w:rsidR="00B77AC7" w:rsidRPr="00E92290" w:rsidRDefault="00B77AC7" w:rsidP="008C5724">
            <w:pPr>
              <w:spacing w:after="0" w:line="240" w:lineRule="auto"/>
              <w:jc w:val="both"/>
              <w:rPr>
                <w:rFonts w:ascii="Arial" w:hAnsi="Arial" w:cs="Arial"/>
                <w:b/>
                <w:bCs/>
                <w:sz w:val="20"/>
                <w:szCs w:val="20"/>
              </w:rPr>
            </w:pPr>
            <w:r w:rsidRPr="00E92290">
              <w:rPr>
                <w:rFonts w:ascii="Arial" w:hAnsi="Arial" w:cs="Arial"/>
                <w:b/>
                <w:bCs/>
                <w:sz w:val="20"/>
                <w:szCs w:val="20"/>
              </w:rPr>
              <w:t>Проверочная работа по теме «Текст, предложение».</w:t>
            </w: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Чтение текста по ролям. Знакомство с понятием «Диалог». Постановка знаков препинания в конце предложения (точка; вопросительный, восклицательный знаки). Списывание диалога с печатного образца.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rPr>
                <w:rFonts w:ascii="Arial" w:hAnsi="Arial" w:cs="Arial"/>
                <w:sz w:val="20"/>
                <w:szCs w:val="20"/>
              </w:rPr>
            </w:pPr>
            <w:r w:rsidRPr="00E92290">
              <w:rPr>
                <w:rFonts w:ascii="Arial" w:hAnsi="Arial" w:cs="Arial"/>
                <w:b/>
                <w:bCs/>
                <w:sz w:val="24"/>
                <w:szCs w:val="24"/>
              </w:rPr>
              <w:t>Слова, слова, слова… (4 часа)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121</w:t>
            </w:r>
          </w:p>
        </w:tc>
        <w:tc>
          <w:tcPr>
            <w:tcW w:w="926" w:type="dxa"/>
          </w:tcPr>
          <w:p w:rsidR="00B77AC7" w:rsidRPr="00E92290" w:rsidRDefault="00B77AC7" w:rsidP="0046231C">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B77AC7" w:rsidRPr="00E92290" w:rsidRDefault="00B77AC7" w:rsidP="008C5724">
            <w:pPr>
              <w:spacing w:after="0" w:line="240" w:lineRule="auto"/>
              <w:rPr>
                <w:rFonts w:ascii="Arial" w:hAnsi="Arial" w:cs="Arial"/>
                <w:b/>
                <w:bCs/>
                <w:sz w:val="20"/>
                <w:szCs w:val="20"/>
              </w:rPr>
            </w:pPr>
            <w:r w:rsidRPr="00E92290">
              <w:rPr>
                <w:rFonts w:ascii="Arial" w:hAnsi="Arial" w:cs="Arial"/>
                <w:sz w:val="20"/>
                <w:szCs w:val="20"/>
              </w:rPr>
              <w:t xml:space="preserve">Слова – названия предметов и </w:t>
            </w:r>
            <w:r w:rsidRPr="00E92290">
              <w:rPr>
                <w:rFonts w:ascii="Arial" w:hAnsi="Arial" w:cs="Arial"/>
                <w:spacing w:val="-4"/>
                <w:sz w:val="20"/>
                <w:szCs w:val="20"/>
              </w:rPr>
              <w:t>явлений, слова –</w:t>
            </w:r>
            <w:r w:rsidRPr="00E92290">
              <w:rPr>
                <w:rFonts w:ascii="Arial" w:hAnsi="Arial" w:cs="Arial"/>
                <w:sz w:val="20"/>
                <w:szCs w:val="20"/>
              </w:rPr>
              <w:t xml:space="preserve"> названия признаков предметов, слова – названия действий предметов.</w:t>
            </w: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от их морфологической принадлежности. Письмо под диктовку.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122</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Слова однозначные и многозначные (общее представление).</w:t>
            </w:r>
          </w:p>
          <w:p w:rsidR="00B77AC7" w:rsidRPr="00E92290" w:rsidRDefault="00B77AC7" w:rsidP="008C5724">
            <w:pPr>
              <w:spacing w:after="0" w:line="240" w:lineRule="auto"/>
              <w:jc w:val="both"/>
              <w:rPr>
                <w:rFonts w:ascii="Arial" w:hAnsi="Arial" w:cs="Arial"/>
                <w:b/>
                <w:bCs/>
                <w:sz w:val="20"/>
                <w:szCs w:val="20"/>
              </w:rPr>
            </w:pPr>
          </w:p>
        </w:tc>
        <w:tc>
          <w:tcPr>
            <w:tcW w:w="1276" w:type="dxa"/>
          </w:tcPr>
          <w:p w:rsidR="00B77AC7" w:rsidRPr="00E92290" w:rsidRDefault="00B77AC7" w:rsidP="008C5724">
            <w:pPr>
              <w:spacing w:after="0" w:line="240" w:lineRule="auto"/>
              <w:rPr>
                <w:rFonts w:ascii="Arial" w:hAnsi="Arial" w:cs="Arial"/>
                <w:spacing w:val="-2"/>
                <w:sz w:val="20"/>
                <w:szCs w:val="20"/>
              </w:rPr>
            </w:pPr>
            <w:r w:rsidRPr="00E92290">
              <w:rPr>
                <w:rFonts w:ascii="Arial" w:hAnsi="Arial" w:cs="Arial"/>
                <w:spacing w:val="-2"/>
                <w:sz w:val="20"/>
                <w:szCs w:val="20"/>
              </w:rPr>
              <w:t>.</w:t>
            </w:r>
            <w:r>
              <w:rPr>
                <w:rFonts w:ascii="Arial" w:hAnsi="Arial" w:cs="Arial"/>
                <w:spacing w:val="-2"/>
                <w:sz w:val="20"/>
                <w:szCs w:val="20"/>
              </w:rPr>
              <w:t>1</w:t>
            </w:r>
          </w:p>
        </w:tc>
        <w:tc>
          <w:tcPr>
            <w:tcW w:w="4253" w:type="dxa"/>
          </w:tcPr>
          <w:p w:rsidR="00B77AC7" w:rsidRPr="00E92290" w:rsidRDefault="00B77AC7" w:rsidP="008C5724">
            <w:pPr>
              <w:spacing w:after="0" w:line="240" w:lineRule="auto"/>
              <w:rPr>
                <w:rFonts w:ascii="Arial" w:hAnsi="Arial" w:cs="Arial"/>
                <w:spacing w:val="-2"/>
                <w:sz w:val="20"/>
                <w:szCs w:val="20"/>
              </w:rPr>
            </w:pPr>
            <w:r w:rsidRPr="00E92290">
              <w:rPr>
                <w:rFonts w:ascii="Arial" w:hAnsi="Arial" w:cs="Arial"/>
                <w:spacing w:val="-2"/>
                <w:sz w:val="20"/>
                <w:szCs w:val="20"/>
              </w:rPr>
              <w:t>Наблюдение над употреблением однозначных и многозначных слов, а также слов, близких и противоположных по значению в речи, приобретение опыта в их различении</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123</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3</w:t>
            </w:r>
          </w:p>
        </w:tc>
        <w:tc>
          <w:tcPr>
            <w:tcW w:w="2693" w:type="dxa"/>
          </w:tcPr>
          <w:p w:rsidR="00B77AC7" w:rsidRPr="00E92290" w:rsidRDefault="00B77AC7" w:rsidP="008C5724">
            <w:pPr>
              <w:spacing w:after="0" w:line="240" w:lineRule="auto"/>
              <w:rPr>
                <w:rFonts w:ascii="Arial" w:hAnsi="Arial" w:cs="Arial"/>
                <w:sz w:val="20"/>
                <w:szCs w:val="20"/>
              </w:rPr>
            </w:pPr>
            <w:proofErr w:type="spellStart"/>
            <w:r w:rsidRPr="00E92290">
              <w:rPr>
                <w:rFonts w:ascii="Arial" w:hAnsi="Arial" w:cs="Arial"/>
                <w:i/>
                <w:iCs/>
                <w:sz w:val="20"/>
                <w:szCs w:val="20"/>
              </w:rPr>
              <w:t>Развитиеречи</w:t>
            </w:r>
            <w:proofErr w:type="spellEnd"/>
            <w:r w:rsidRPr="00E92290">
              <w:rPr>
                <w:rFonts w:ascii="Arial" w:hAnsi="Arial" w:cs="Arial"/>
                <w:sz w:val="20"/>
                <w:szCs w:val="20"/>
              </w:rPr>
              <w:t xml:space="preserve">. Составление текста по рисунку и опорным словам. </w:t>
            </w:r>
          </w:p>
          <w:p w:rsidR="00B77AC7" w:rsidRPr="00E92290" w:rsidRDefault="00B77AC7" w:rsidP="008C5724">
            <w:pPr>
              <w:spacing w:after="0" w:line="240" w:lineRule="auto"/>
              <w:jc w:val="both"/>
              <w:rPr>
                <w:rFonts w:ascii="Arial" w:hAnsi="Arial" w:cs="Arial"/>
                <w:b/>
                <w:bCs/>
                <w:sz w:val="20"/>
                <w:szCs w:val="20"/>
              </w:rPr>
            </w:pPr>
          </w:p>
        </w:tc>
        <w:tc>
          <w:tcPr>
            <w:tcW w:w="1276" w:type="dxa"/>
          </w:tcPr>
          <w:p w:rsidR="00B77AC7" w:rsidRPr="00E92290" w:rsidRDefault="00B77AC7" w:rsidP="008C5724">
            <w:pPr>
              <w:spacing w:after="0" w:line="240" w:lineRule="auto"/>
              <w:rPr>
                <w:rFonts w:ascii="Arial" w:hAnsi="Arial" w:cs="Arial"/>
                <w:i/>
                <w:iCs/>
                <w:sz w:val="20"/>
                <w:szCs w:val="20"/>
              </w:rPr>
            </w:pPr>
            <w:r>
              <w:rPr>
                <w:rFonts w:ascii="Arial" w:hAnsi="Arial" w:cs="Arial"/>
                <w:i/>
                <w:iCs/>
                <w:sz w:val="20"/>
                <w:szCs w:val="20"/>
              </w:rPr>
              <w:t>1</w:t>
            </w:r>
          </w:p>
        </w:tc>
        <w:tc>
          <w:tcPr>
            <w:tcW w:w="4253" w:type="dxa"/>
          </w:tcPr>
          <w:p w:rsidR="00B77AC7" w:rsidRPr="00E92290" w:rsidRDefault="00B77AC7" w:rsidP="008C5724">
            <w:pPr>
              <w:spacing w:after="0" w:line="240" w:lineRule="auto"/>
              <w:rPr>
                <w:rFonts w:ascii="Arial" w:hAnsi="Arial" w:cs="Arial"/>
                <w:i/>
                <w:iCs/>
                <w:sz w:val="20"/>
                <w:szCs w:val="20"/>
              </w:rPr>
            </w:pPr>
            <w:r w:rsidRPr="00E92290">
              <w:rPr>
                <w:rFonts w:ascii="Arial" w:hAnsi="Arial" w:cs="Arial"/>
                <w:sz w:val="20"/>
                <w:szCs w:val="20"/>
              </w:rPr>
              <w:t>Составление рассказа по рисунку. Составление плана рассказа. Подбор заглавия. Слова с непроверяемым написанием:</w:t>
            </w:r>
            <w:r w:rsidRPr="00E92290">
              <w:rPr>
                <w:rFonts w:ascii="Arial" w:hAnsi="Arial" w:cs="Arial"/>
                <w:i/>
                <w:iCs/>
                <w:sz w:val="20"/>
                <w:szCs w:val="20"/>
              </w:rPr>
              <w:t xml:space="preserve"> ворона, воробей, пенал, карандаш.</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124</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4</w:t>
            </w:r>
          </w:p>
        </w:tc>
        <w:tc>
          <w:tcPr>
            <w:tcW w:w="2693" w:type="dxa"/>
          </w:tcPr>
          <w:p w:rsidR="00B77AC7" w:rsidRPr="00E92290" w:rsidRDefault="00B77AC7" w:rsidP="008C5724">
            <w:pPr>
              <w:spacing w:after="0" w:line="240" w:lineRule="auto"/>
              <w:rPr>
                <w:rFonts w:ascii="Arial" w:hAnsi="Arial" w:cs="Arial"/>
                <w:b/>
                <w:bCs/>
                <w:sz w:val="20"/>
                <w:szCs w:val="20"/>
              </w:rPr>
            </w:pPr>
            <w:r w:rsidRPr="00E92290">
              <w:rPr>
                <w:rFonts w:ascii="Arial" w:hAnsi="Arial" w:cs="Arial"/>
                <w:sz w:val="20"/>
                <w:szCs w:val="20"/>
              </w:rPr>
              <w:t xml:space="preserve">Слова – названия предметов и </w:t>
            </w:r>
            <w:r w:rsidRPr="00E92290">
              <w:rPr>
                <w:rFonts w:ascii="Arial" w:hAnsi="Arial" w:cs="Arial"/>
                <w:spacing w:val="-4"/>
                <w:sz w:val="20"/>
                <w:szCs w:val="20"/>
              </w:rPr>
              <w:t>явлений, слова –</w:t>
            </w:r>
            <w:r w:rsidRPr="00E92290">
              <w:rPr>
                <w:rFonts w:ascii="Arial" w:hAnsi="Arial" w:cs="Arial"/>
                <w:sz w:val="20"/>
                <w:szCs w:val="20"/>
              </w:rPr>
              <w:t xml:space="preserve"> названия признаков предметов, слова – названия действий предметов. </w:t>
            </w:r>
            <w:r w:rsidRPr="00E92290">
              <w:rPr>
                <w:rFonts w:ascii="Arial" w:hAnsi="Arial" w:cs="Arial"/>
                <w:b/>
                <w:bCs/>
                <w:sz w:val="20"/>
                <w:szCs w:val="20"/>
              </w:rPr>
              <w:lastRenderedPageBreak/>
              <w:t>Проверочная работа по теме «Слово».</w:t>
            </w:r>
          </w:p>
        </w:tc>
        <w:tc>
          <w:tcPr>
            <w:tcW w:w="1276" w:type="dxa"/>
          </w:tcPr>
          <w:p w:rsidR="00B77AC7" w:rsidRPr="00E92290" w:rsidRDefault="00B77AC7" w:rsidP="008C5724">
            <w:pPr>
              <w:spacing w:after="0" w:line="240" w:lineRule="auto"/>
              <w:jc w:val="both"/>
              <w:rPr>
                <w:rFonts w:ascii="Arial" w:hAnsi="Arial" w:cs="Arial"/>
                <w:b/>
                <w:bCs/>
                <w:i/>
                <w:iCs/>
                <w:sz w:val="20"/>
                <w:szCs w:val="20"/>
              </w:rPr>
            </w:pPr>
            <w:r>
              <w:rPr>
                <w:rFonts w:ascii="Arial" w:hAnsi="Arial" w:cs="Arial"/>
                <w:b/>
                <w:bCs/>
                <w:i/>
                <w:iCs/>
                <w:sz w:val="20"/>
                <w:szCs w:val="20"/>
              </w:rPr>
              <w:lastRenderedPageBreak/>
              <w:t>1</w:t>
            </w:r>
          </w:p>
        </w:tc>
        <w:tc>
          <w:tcPr>
            <w:tcW w:w="4253" w:type="dxa"/>
          </w:tcPr>
          <w:p w:rsidR="00B77AC7" w:rsidRPr="00E92290" w:rsidRDefault="00B77AC7" w:rsidP="008C5724">
            <w:pPr>
              <w:spacing w:after="0" w:line="240" w:lineRule="auto"/>
              <w:jc w:val="both"/>
              <w:rPr>
                <w:rFonts w:ascii="Arial" w:hAnsi="Arial" w:cs="Arial"/>
                <w:b/>
                <w:bCs/>
                <w:i/>
                <w:iCs/>
                <w:sz w:val="20"/>
                <w:szCs w:val="20"/>
              </w:rPr>
            </w:pPr>
            <w:r w:rsidRPr="00E92290">
              <w:rPr>
                <w:rFonts w:ascii="Arial" w:hAnsi="Arial" w:cs="Arial"/>
                <w:sz w:val="20"/>
                <w:szCs w:val="20"/>
              </w:rPr>
              <w:t>Составление схем слов. Подбирать слова к схемам и схемы к словам</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jc w:val="both"/>
              <w:rPr>
                <w:rFonts w:ascii="Arial" w:hAnsi="Arial" w:cs="Arial"/>
                <w:sz w:val="20"/>
                <w:szCs w:val="20"/>
              </w:rPr>
            </w:pPr>
            <w:r w:rsidRPr="00E92290">
              <w:rPr>
                <w:rFonts w:ascii="Arial" w:hAnsi="Arial" w:cs="Arial"/>
                <w:b/>
                <w:bCs/>
                <w:sz w:val="24"/>
                <w:szCs w:val="24"/>
              </w:rPr>
              <w:t>Слово и слог (2 часа)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125</w:t>
            </w:r>
          </w:p>
        </w:tc>
        <w:tc>
          <w:tcPr>
            <w:tcW w:w="926" w:type="dxa"/>
          </w:tcPr>
          <w:p w:rsidR="00B77AC7" w:rsidRPr="00E92290" w:rsidRDefault="00B77AC7" w:rsidP="0046231C">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Деление слов на слоги.</w:t>
            </w:r>
          </w:p>
          <w:p w:rsidR="00B77AC7" w:rsidRPr="00E92290" w:rsidRDefault="00B77AC7" w:rsidP="008C5724">
            <w:pPr>
              <w:spacing w:after="0" w:line="240" w:lineRule="auto"/>
              <w:jc w:val="both"/>
              <w:rPr>
                <w:rFonts w:ascii="Arial" w:hAnsi="Arial" w:cs="Arial"/>
                <w:sz w:val="20"/>
                <w:szCs w:val="20"/>
              </w:rPr>
            </w:pPr>
          </w:p>
          <w:p w:rsidR="00B77AC7" w:rsidRPr="00E92290" w:rsidRDefault="00B77AC7" w:rsidP="008C5724">
            <w:pPr>
              <w:spacing w:after="0" w:line="240" w:lineRule="auto"/>
              <w:jc w:val="both"/>
              <w:rPr>
                <w:rFonts w:ascii="Arial" w:hAnsi="Arial" w:cs="Arial"/>
                <w:sz w:val="20"/>
                <w:szCs w:val="20"/>
              </w:rPr>
            </w:pP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 Упражнение в делении слов на слоги. Классификация слов в зависимости от количества слогов в них.</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126</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Деление слов на слоги.</w:t>
            </w:r>
          </w:p>
          <w:p w:rsidR="00B77AC7" w:rsidRPr="00E92290" w:rsidRDefault="00B77AC7" w:rsidP="008C5724">
            <w:pPr>
              <w:spacing w:after="0" w:line="240" w:lineRule="auto"/>
              <w:jc w:val="both"/>
              <w:rPr>
                <w:rFonts w:ascii="Arial" w:hAnsi="Arial" w:cs="Arial"/>
                <w:sz w:val="20"/>
                <w:szCs w:val="20"/>
              </w:rPr>
            </w:pPr>
            <w:r w:rsidRPr="00E92290">
              <w:rPr>
                <w:rFonts w:ascii="Arial" w:hAnsi="Arial" w:cs="Arial"/>
                <w:b/>
                <w:bCs/>
                <w:sz w:val="20"/>
                <w:szCs w:val="20"/>
              </w:rPr>
              <w:t>Проверочная работа по теме «Слово и слог».</w:t>
            </w:r>
          </w:p>
          <w:p w:rsidR="00B77AC7" w:rsidRPr="00E92290" w:rsidRDefault="00B77AC7" w:rsidP="008C5724">
            <w:pPr>
              <w:spacing w:after="0" w:line="240" w:lineRule="auto"/>
              <w:jc w:val="both"/>
              <w:rPr>
                <w:rFonts w:ascii="Arial" w:hAnsi="Arial" w:cs="Arial"/>
                <w:sz w:val="20"/>
                <w:szCs w:val="20"/>
              </w:rPr>
            </w:pP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Нахождение ударного слова. Классификация слов в зависимости от количества слогов в них. Запись слов под диктовку. Слова с непроверяемым написанием:</w:t>
            </w:r>
            <w:r w:rsidRPr="00E92290">
              <w:rPr>
                <w:rFonts w:ascii="Arial" w:hAnsi="Arial" w:cs="Arial"/>
                <w:i/>
                <w:iCs/>
                <w:sz w:val="20"/>
                <w:szCs w:val="20"/>
              </w:rPr>
              <w:t xml:space="preserve"> лисица (лисичка). </w:t>
            </w:r>
            <w:r w:rsidRPr="00E92290">
              <w:rPr>
                <w:rFonts w:ascii="Arial" w:hAnsi="Arial" w:cs="Arial"/>
                <w:sz w:val="20"/>
                <w:szCs w:val="20"/>
              </w:rPr>
              <w:t>Составление слов из слогов. Подбор схемы к слову.</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rPr>
                <w:rFonts w:ascii="Arial" w:hAnsi="Arial" w:cs="Arial"/>
                <w:sz w:val="20"/>
                <w:szCs w:val="20"/>
              </w:rPr>
            </w:pPr>
            <w:r w:rsidRPr="00E92290">
              <w:rPr>
                <w:rFonts w:ascii="Arial" w:hAnsi="Arial" w:cs="Arial"/>
                <w:b/>
                <w:bCs/>
                <w:sz w:val="24"/>
                <w:szCs w:val="24"/>
              </w:rPr>
              <w:t>Перенос слов (2 часа)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127</w:t>
            </w:r>
          </w:p>
        </w:tc>
        <w:tc>
          <w:tcPr>
            <w:tcW w:w="926" w:type="dxa"/>
          </w:tcPr>
          <w:p w:rsidR="00B77AC7" w:rsidRPr="00E92290" w:rsidRDefault="00B77AC7" w:rsidP="0046231C">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B77AC7" w:rsidRPr="00E92290" w:rsidRDefault="00B77AC7" w:rsidP="008C5724">
            <w:pPr>
              <w:spacing w:after="0" w:line="240" w:lineRule="auto"/>
              <w:rPr>
                <w:rFonts w:ascii="Arial" w:hAnsi="Arial" w:cs="Arial"/>
                <w:sz w:val="20"/>
                <w:szCs w:val="20"/>
                <w:lang w:val="en-US"/>
              </w:rPr>
            </w:pPr>
            <w:r w:rsidRPr="00E92290">
              <w:rPr>
                <w:rFonts w:ascii="Arial" w:hAnsi="Arial" w:cs="Arial"/>
                <w:sz w:val="20"/>
                <w:szCs w:val="20"/>
              </w:rPr>
              <w:t xml:space="preserve">Правило </w:t>
            </w:r>
          </w:p>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переноса слов.</w:t>
            </w: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Классификация слов в зависимости от количества слогов в них. Деление для переноса слов с мягким знаком в середине. Отработка навыка переноса слов.</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128</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i/>
                <w:iCs/>
                <w:sz w:val="20"/>
                <w:szCs w:val="20"/>
              </w:rPr>
              <w:t>Развитие речи.</w:t>
            </w:r>
            <w:r w:rsidRPr="00E92290">
              <w:rPr>
                <w:rFonts w:ascii="Arial" w:hAnsi="Arial" w:cs="Arial"/>
                <w:sz w:val="20"/>
                <w:szCs w:val="20"/>
              </w:rPr>
              <w:t xml:space="preserve"> Наблюдение над словом как средством создания словесно-художественного образа. </w:t>
            </w:r>
          </w:p>
          <w:p w:rsidR="00B77AC7" w:rsidRPr="00E92290" w:rsidRDefault="00B77AC7" w:rsidP="008C5724">
            <w:pPr>
              <w:spacing w:after="0" w:line="240" w:lineRule="auto"/>
              <w:rPr>
                <w:rFonts w:ascii="Arial" w:hAnsi="Arial" w:cs="Arial"/>
                <w:b/>
                <w:bCs/>
                <w:sz w:val="20"/>
                <w:szCs w:val="20"/>
              </w:rPr>
            </w:pPr>
            <w:r w:rsidRPr="00E92290">
              <w:rPr>
                <w:rFonts w:ascii="Arial" w:hAnsi="Arial" w:cs="Arial"/>
                <w:b/>
                <w:bCs/>
                <w:sz w:val="20"/>
                <w:szCs w:val="20"/>
              </w:rPr>
              <w:t>Проверочная работа по теме «Перенос слов».</w:t>
            </w: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Деление слов для переноса. Запись слов под диктовку. Наблюдение над текстами-</w:t>
            </w:r>
            <w:proofErr w:type="spellStart"/>
            <w:r w:rsidRPr="00E92290">
              <w:rPr>
                <w:rFonts w:ascii="Arial" w:hAnsi="Arial" w:cs="Arial"/>
                <w:sz w:val="20"/>
                <w:szCs w:val="20"/>
              </w:rPr>
              <w:t>описа</w:t>
            </w:r>
            <w:proofErr w:type="spellEnd"/>
            <w:r w:rsidRPr="00E92290">
              <w:rPr>
                <w:rFonts w:ascii="Arial" w:hAnsi="Arial" w:cs="Arial"/>
                <w:sz w:val="20"/>
                <w:szCs w:val="20"/>
              </w:rPr>
              <w:t xml:space="preserve">- </w:t>
            </w:r>
            <w:proofErr w:type="spellStart"/>
            <w:r w:rsidRPr="00E92290">
              <w:rPr>
                <w:rFonts w:ascii="Arial" w:hAnsi="Arial" w:cs="Arial"/>
                <w:sz w:val="20"/>
                <w:szCs w:val="20"/>
              </w:rPr>
              <w:t>ниями</w:t>
            </w:r>
            <w:proofErr w:type="spellEnd"/>
            <w:r w:rsidRPr="00E92290">
              <w:rPr>
                <w:rFonts w:ascii="Arial" w:hAnsi="Arial" w:cs="Arial"/>
                <w:sz w:val="20"/>
                <w:szCs w:val="20"/>
              </w:rPr>
              <w:t>. Выявление роли прилагательных (без термина) в речи.</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rPr>
                <w:rFonts w:ascii="Arial" w:hAnsi="Arial" w:cs="Arial"/>
                <w:sz w:val="20"/>
                <w:szCs w:val="20"/>
              </w:rPr>
            </w:pPr>
            <w:r w:rsidRPr="00E92290">
              <w:rPr>
                <w:rFonts w:ascii="Arial" w:hAnsi="Arial" w:cs="Arial"/>
                <w:b/>
                <w:bCs/>
                <w:sz w:val="24"/>
                <w:szCs w:val="24"/>
              </w:rPr>
              <w:t>Ударение (общее представление) (2 часа)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129</w:t>
            </w:r>
          </w:p>
        </w:tc>
        <w:tc>
          <w:tcPr>
            <w:tcW w:w="926" w:type="dxa"/>
          </w:tcPr>
          <w:p w:rsidR="00B77AC7" w:rsidRPr="00E92290" w:rsidRDefault="00B77AC7" w:rsidP="008C5724">
            <w:pPr>
              <w:spacing w:after="0" w:line="240" w:lineRule="auto"/>
              <w:jc w:val="center"/>
              <w:rPr>
                <w:rFonts w:ascii="Arial" w:hAnsi="Arial" w:cs="Arial"/>
                <w:sz w:val="24"/>
                <w:szCs w:val="24"/>
              </w:rPr>
            </w:pPr>
            <w:r>
              <w:rPr>
                <w:rFonts w:ascii="Arial" w:hAnsi="Arial" w:cs="Arial"/>
                <w:sz w:val="24"/>
                <w:szCs w:val="24"/>
              </w:rPr>
              <w:t>1</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Ударение. Ударный и безударный слог.</w:t>
            </w: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 xml:space="preserve">Графическое обозначение ударения. </w:t>
            </w:r>
            <w:proofErr w:type="spellStart"/>
            <w:r w:rsidRPr="00E92290">
              <w:rPr>
                <w:rFonts w:ascii="Arial" w:hAnsi="Arial" w:cs="Arial"/>
                <w:sz w:val="20"/>
                <w:szCs w:val="20"/>
              </w:rPr>
              <w:t>Слогоударные</w:t>
            </w:r>
            <w:proofErr w:type="spellEnd"/>
            <w:r w:rsidRPr="00E92290">
              <w:rPr>
                <w:rFonts w:ascii="Arial" w:hAnsi="Arial" w:cs="Arial"/>
                <w:sz w:val="20"/>
                <w:szCs w:val="20"/>
              </w:rPr>
              <w:t xml:space="preserve"> модели слов. Произношение звуков и сочетаний звуков в соответствии с нормами современного русского литературного языка. Знакомство с орфоэпическим словарём.</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rPr>
                <w:rFonts w:ascii="Arial" w:hAnsi="Arial" w:cs="Arial"/>
                <w:sz w:val="20"/>
                <w:szCs w:val="20"/>
              </w:rPr>
            </w:pP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130</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rPr>
            </w:pPr>
            <w:proofErr w:type="spellStart"/>
            <w:r w:rsidRPr="00E92290">
              <w:rPr>
                <w:rFonts w:ascii="Arial" w:hAnsi="Arial" w:cs="Arial"/>
                <w:i/>
                <w:iCs/>
                <w:sz w:val="20"/>
                <w:szCs w:val="20"/>
              </w:rPr>
              <w:t>Развитиеречи</w:t>
            </w:r>
            <w:proofErr w:type="spellEnd"/>
            <w:r w:rsidRPr="00E92290">
              <w:rPr>
                <w:rFonts w:ascii="Arial" w:hAnsi="Arial" w:cs="Arial"/>
                <w:sz w:val="20"/>
                <w:szCs w:val="20"/>
              </w:rPr>
              <w:t>. Коллективное составление содержания основной части сказки.</w:t>
            </w:r>
          </w:p>
          <w:p w:rsidR="00B77AC7" w:rsidRPr="00E92290" w:rsidRDefault="00B77AC7" w:rsidP="008C5724">
            <w:pPr>
              <w:spacing w:after="0" w:line="240" w:lineRule="auto"/>
              <w:jc w:val="both"/>
              <w:rPr>
                <w:rFonts w:ascii="Arial" w:hAnsi="Arial" w:cs="Arial"/>
                <w:sz w:val="20"/>
                <w:szCs w:val="20"/>
              </w:rPr>
            </w:pPr>
          </w:p>
        </w:tc>
        <w:tc>
          <w:tcPr>
            <w:tcW w:w="1276" w:type="dxa"/>
          </w:tcPr>
          <w:p w:rsidR="00B77AC7" w:rsidRPr="00E92290" w:rsidRDefault="00B77AC7" w:rsidP="008C5724">
            <w:pPr>
              <w:spacing w:after="0" w:line="240" w:lineRule="auto"/>
              <w:textAlignment w:val="center"/>
              <w:rPr>
                <w:rFonts w:ascii="Arial" w:hAnsi="Arial" w:cs="Arial"/>
                <w:sz w:val="20"/>
                <w:szCs w:val="20"/>
                <w:lang w:eastAsia="ru-RU"/>
              </w:rPr>
            </w:pPr>
            <w:r>
              <w:rPr>
                <w:rFonts w:ascii="Arial" w:hAnsi="Arial" w:cs="Arial"/>
                <w:sz w:val="20"/>
                <w:szCs w:val="20"/>
                <w:lang w:eastAsia="ru-RU"/>
              </w:rPr>
              <w:t>1</w:t>
            </w:r>
          </w:p>
        </w:tc>
        <w:tc>
          <w:tcPr>
            <w:tcW w:w="4253" w:type="dxa"/>
          </w:tcPr>
          <w:p w:rsidR="00B77AC7" w:rsidRPr="00E92290" w:rsidRDefault="00B77AC7" w:rsidP="008C5724">
            <w:pPr>
              <w:spacing w:after="0" w:line="240" w:lineRule="auto"/>
              <w:textAlignment w:val="center"/>
              <w:rPr>
                <w:rFonts w:ascii="Arial" w:hAnsi="Arial" w:cs="Arial"/>
                <w:sz w:val="20"/>
                <w:szCs w:val="20"/>
                <w:lang w:eastAsia="ru-RU"/>
              </w:rPr>
            </w:pPr>
            <w:r w:rsidRPr="00E92290">
              <w:rPr>
                <w:rFonts w:ascii="Arial" w:hAnsi="Arial" w:cs="Arial"/>
                <w:sz w:val="20"/>
                <w:szCs w:val="20"/>
                <w:lang w:eastAsia="ru-RU"/>
              </w:rPr>
              <w:t>и концовке. Характеристика героев сказки.</w:t>
            </w:r>
          </w:p>
          <w:p w:rsidR="00B77AC7" w:rsidRPr="00E92290" w:rsidRDefault="00B77AC7" w:rsidP="008C5724">
            <w:pPr>
              <w:spacing w:after="0" w:line="240" w:lineRule="auto"/>
              <w:textAlignment w:val="center"/>
              <w:rPr>
                <w:rFonts w:ascii="Arial" w:hAnsi="Arial" w:cs="Arial"/>
                <w:i/>
                <w:iCs/>
                <w:sz w:val="20"/>
                <w:szCs w:val="20"/>
                <w:lang w:eastAsia="ru-RU"/>
              </w:rPr>
            </w:pPr>
            <w:r w:rsidRPr="00E92290">
              <w:rPr>
                <w:rFonts w:ascii="Arial" w:hAnsi="Arial" w:cs="Arial"/>
                <w:sz w:val="20"/>
                <w:szCs w:val="20"/>
                <w:lang w:eastAsia="ru-RU"/>
              </w:rPr>
              <w:t>Работа со словами с непроверяемым написанием:</w:t>
            </w:r>
            <w:r w:rsidRPr="00E92290">
              <w:rPr>
                <w:rFonts w:ascii="Arial" w:hAnsi="Arial" w:cs="Arial"/>
                <w:i/>
                <w:iCs/>
                <w:sz w:val="20"/>
                <w:szCs w:val="20"/>
                <w:lang w:eastAsia="ru-RU"/>
              </w:rPr>
              <w:t xml:space="preserve"> сорока, собака.</w:t>
            </w:r>
          </w:p>
          <w:p w:rsidR="00B77AC7" w:rsidRPr="00E92290" w:rsidRDefault="00B77AC7" w:rsidP="008C5724">
            <w:pPr>
              <w:spacing w:after="0" w:line="240" w:lineRule="auto"/>
              <w:textAlignment w:val="center"/>
              <w:rPr>
                <w:rFonts w:ascii="Arial" w:hAnsi="Arial" w:cs="Arial"/>
                <w:sz w:val="20"/>
                <w:szCs w:val="20"/>
                <w:lang w:eastAsia="ru-RU"/>
              </w:rPr>
            </w:pP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p>
        </w:tc>
        <w:tc>
          <w:tcPr>
            <w:tcW w:w="9148" w:type="dxa"/>
            <w:gridSpan w:val="4"/>
          </w:tcPr>
          <w:p w:rsidR="00B77AC7" w:rsidRPr="00E92290" w:rsidRDefault="00B77AC7" w:rsidP="008C5724">
            <w:pPr>
              <w:spacing w:after="0" w:line="240" w:lineRule="auto"/>
              <w:textAlignment w:val="center"/>
              <w:rPr>
                <w:rFonts w:ascii="Arial" w:hAnsi="Arial" w:cs="Arial"/>
                <w:sz w:val="20"/>
                <w:szCs w:val="20"/>
                <w:lang w:eastAsia="ru-RU"/>
              </w:rPr>
            </w:pPr>
            <w:r w:rsidRPr="00E92290">
              <w:rPr>
                <w:rFonts w:ascii="Arial" w:hAnsi="Arial" w:cs="Arial"/>
                <w:b/>
                <w:bCs/>
                <w:sz w:val="24"/>
                <w:szCs w:val="24"/>
              </w:rPr>
              <w:t>Звуки и буквы (34 часа)</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131</w:t>
            </w:r>
          </w:p>
        </w:tc>
        <w:tc>
          <w:tcPr>
            <w:tcW w:w="926" w:type="dxa"/>
          </w:tcPr>
          <w:p w:rsidR="00B77AC7" w:rsidRPr="00E92290" w:rsidRDefault="00B77AC7" w:rsidP="0046231C">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Звуки и буквы.</w:t>
            </w:r>
          </w:p>
          <w:p w:rsidR="00B77AC7" w:rsidRPr="00E92290" w:rsidRDefault="00B77AC7" w:rsidP="008C5724">
            <w:pPr>
              <w:spacing w:after="0" w:line="240" w:lineRule="auto"/>
              <w:rPr>
                <w:rFonts w:ascii="Arial" w:hAnsi="Arial" w:cs="Arial"/>
                <w:i/>
                <w:iCs/>
                <w:sz w:val="20"/>
                <w:szCs w:val="20"/>
              </w:rPr>
            </w:pPr>
          </w:p>
          <w:p w:rsidR="00B77AC7" w:rsidRPr="00E92290" w:rsidRDefault="00B77AC7" w:rsidP="008C5724">
            <w:pPr>
              <w:spacing w:after="0" w:line="240" w:lineRule="auto"/>
              <w:rPr>
                <w:rFonts w:ascii="Arial" w:hAnsi="Arial" w:cs="Arial"/>
                <w:sz w:val="20"/>
                <w:szCs w:val="20"/>
              </w:rPr>
            </w:pPr>
          </w:p>
          <w:p w:rsidR="00B77AC7" w:rsidRPr="00E92290" w:rsidRDefault="00B77AC7" w:rsidP="008C5724">
            <w:pPr>
              <w:spacing w:after="0" w:line="240" w:lineRule="auto"/>
              <w:rPr>
                <w:rFonts w:ascii="Arial" w:hAnsi="Arial" w:cs="Arial"/>
                <w:sz w:val="20"/>
                <w:szCs w:val="20"/>
              </w:rPr>
            </w:pPr>
          </w:p>
          <w:p w:rsidR="00B77AC7" w:rsidRPr="00E92290" w:rsidRDefault="00B77AC7" w:rsidP="008C5724">
            <w:pPr>
              <w:spacing w:after="0" w:line="240" w:lineRule="auto"/>
              <w:rPr>
                <w:rFonts w:ascii="Arial" w:hAnsi="Arial" w:cs="Arial"/>
                <w:sz w:val="20"/>
                <w:szCs w:val="20"/>
              </w:rPr>
            </w:pPr>
          </w:p>
          <w:p w:rsidR="00B77AC7" w:rsidRPr="00E92290" w:rsidRDefault="00B77AC7" w:rsidP="008C5724">
            <w:pPr>
              <w:spacing w:after="0" w:line="240" w:lineRule="auto"/>
              <w:rPr>
                <w:rFonts w:ascii="Arial" w:hAnsi="Arial" w:cs="Arial"/>
                <w:i/>
                <w:iCs/>
                <w:sz w:val="20"/>
                <w:szCs w:val="20"/>
              </w:rPr>
            </w:pPr>
          </w:p>
        </w:tc>
        <w:tc>
          <w:tcPr>
            <w:tcW w:w="1276" w:type="dxa"/>
          </w:tcPr>
          <w:p w:rsidR="00B77AC7" w:rsidRPr="00E92290" w:rsidRDefault="00B77AC7" w:rsidP="008C5724">
            <w:pPr>
              <w:spacing w:after="0" w:line="240" w:lineRule="auto"/>
              <w:textAlignment w:val="center"/>
              <w:rPr>
                <w:rFonts w:ascii="Arial" w:hAnsi="Arial" w:cs="Arial"/>
                <w:i/>
                <w:iCs/>
                <w:spacing w:val="-2"/>
                <w:sz w:val="20"/>
                <w:szCs w:val="20"/>
                <w:lang w:eastAsia="ru-RU"/>
              </w:rPr>
            </w:pPr>
            <w:r>
              <w:rPr>
                <w:rFonts w:ascii="Arial" w:hAnsi="Arial" w:cs="Arial"/>
                <w:i/>
                <w:iCs/>
                <w:spacing w:val="-2"/>
                <w:sz w:val="20"/>
                <w:szCs w:val="20"/>
                <w:lang w:eastAsia="ru-RU"/>
              </w:rPr>
              <w:t>1</w:t>
            </w:r>
          </w:p>
        </w:tc>
        <w:tc>
          <w:tcPr>
            <w:tcW w:w="4253" w:type="dxa"/>
          </w:tcPr>
          <w:p w:rsidR="00B77AC7" w:rsidRPr="00E92290" w:rsidRDefault="00B77AC7" w:rsidP="008C5724">
            <w:pPr>
              <w:spacing w:after="0" w:line="240" w:lineRule="auto"/>
              <w:textAlignment w:val="center"/>
              <w:rPr>
                <w:rFonts w:ascii="Arial" w:hAnsi="Arial" w:cs="Arial"/>
                <w:i/>
                <w:iCs/>
                <w:spacing w:val="-2"/>
                <w:sz w:val="20"/>
                <w:szCs w:val="20"/>
                <w:lang w:eastAsia="ru-RU"/>
              </w:rPr>
            </w:pPr>
            <w:r w:rsidRPr="00E92290">
              <w:rPr>
                <w:rFonts w:ascii="Arial" w:hAnsi="Arial" w:cs="Arial"/>
                <w:spacing w:val="-2"/>
                <w:sz w:val="20"/>
                <w:szCs w:val="20"/>
                <w:lang w:eastAsia="ru-RU"/>
              </w:rPr>
              <w:t>Произношение звуков в слове и вне слова, распознавание гласных звуков, а также букв, которыми они обозначаются на письме. Работа со словами с непроверяемым написанием:</w:t>
            </w:r>
            <w:r w:rsidRPr="00E92290">
              <w:rPr>
                <w:rFonts w:ascii="Arial" w:hAnsi="Arial" w:cs="Arial"/>
                <w:i/>
                <w:iCs/>
                <w:spacing w:val="-2"/>
                <w:sz w:val="20"/>
                <w:szCs w:val="20"/>
                <w:lang w:eastAsia="ru-RU"/>
              </w:rPr>
              <w:t xml:space="preserve"> пальто, весело.</w:t>
            </w: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132</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2</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 xml:space="preserve">Русский алфавит, или Азбука. </w:t>
            </w:r>
          </w:p>
          <w:p w:rsidR="00B77AC7" w:rsidRPr="00E92290" w:rsidRDefault="00B77AC7" w:rsidP="008C5724">
            <w:pPr>
              <w:spacing w:after="0" w:line="240" w:lineRule="auto"/>
              <w:rPr>
                <w:rFonts w:ascii="Arial" w:hAnsi="Arial" w:cs="Arial"/>
                <w:sz w:val="20"/>
                <w:szCs w:val="20"/>
              </w:rPr>
            </w:pPr>
          </w:p>
          <w:p w:rsidR="00B77AC7" w:rsidRPr="00E92290" w:rsidRDefault="00B77AC7" w:rsidP="008C5724">
            <w:pPr>
              <w:spacing w:after="0" w:line="240" w:lineRule="auto"/>
              <w:rPr>
                <w:rFonts w:ascii="Arial" w:hAnsi="Arial" w:cs="Arial"/>
                <w:sz w:val="20"/>
                <w:szCs w:val="20"/>
              </w:rPr>
            </w:pPr>
          </w:p>
          <w:p w:rsidR="00B77AC7" w:rsidRPr="00E92290" w:rsidRDefault="00B77AC7" w:rsidP="008C5724">
            <w:pPr>
              <w:spacing w:after="0" w:line="240" w:lineRule="auto"/>
              <w:textAlignment w:val="center"/>
              <w:rPr>
                <w:rFonts w:ascii="Arial" w:hAnsi="Arial" w:cs="Arial"/>
                <w:sz w:val="20"/>
                <w:szCs w:val="20"/>
                <w:lang w:eastAsia="ru-RU"/>
              </w:rPr>
            </w:pP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Знакомство с алфавитом. Правильное называние букв, их последовательности. Использование алфавита при работе со словарями. Запись слов в алфавитном порядке.</w:t>
            </w:r>
          </w:p>
        </w:tc>
      </w:tr>
      <w:tr w:rsidR="00B77AC7" w:rsidRPr="00797DD5" w:rsidTr="005A2E51">
        <w:trPr>
          <w:gridAfter w:val="1"/>
          <w:wAfter w:w="932"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133</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3</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Русский алфавит, или Азбука.</w:t>
            </w:r>
          </w:p>
          <w:p w:rsidR="00B77AC7" w:rsidRPr="00E92290" w:rsidRDefault="00B77AC7" w:rsidP="008C5724">
            <w:pPr>
              <w:spacing w:after="0" w:line="240" w:lineRule="auto"/>
              <w:rPr>
                <w:rFonts w:ascii="Arial" w:hAnsi="Arial" w:cs="Arial"/>
                <w:sz w:val="20"/>
                <w:szCs w:val="20"/>
              </w:rPr>
            </w:pPr>
          </w:p>
          <w:p w:rsidR="00B77AC7" w:rsidRPr="00E92290" w:rsidRDefault="00B77AC7" w:rsidP="008C5724">
            <w:pPr>
              <w:spacing w:after="0" w:line="240" w:lineRule="auto"/>
              <w:rPr>
                <w:rFonts w:ascii="Arial" w:hAnsi="Arial" w:cs="Arial"/>
                <w:sz w:val="20"/>
                <w:szCs w:val="20"/>
              </w:rPr>
            </w:pPr>
          </w:p>
        </w:tc>
        <w:tc>
          <w:tcPr>
            <w:tcW w:w="1276" w:type="dxa"/>
          </w:tcPr>
          <w:p w:rsidR="00B77AC7" w:rsidRPr="00E92290" w:rsidRDefault="00B77AC7" w:rsidP="008C5724">
            <w:pPr>
              <w:keepNext/>
              <w:keepLines/>
              <w:autoSpaceDE w:val="0"/>
              <w:autoSpaceDN w:val="0"/>
              <w:adjustRightInd w:val="0"/>
              <w:spacing w:after="0" w:line="240" w:lineRule="auto"/>
              <w:rPr>
                <w:rFonts w:ascii="Arial" w:hAnsi="Arial" w:cs="Arial"/>
                <w:i/>
                <w:iCs/>
                <w:sz w:val="20"/>
                <w:szCs w:val="20"/>
                <w:lang w:eastAsia="ru-RU"/>
              </w:rPr>
            </w:pPr>
            <w:r>
              <w:rPr>
                <w:rFonts w:ascii="Arial" w:hAnsi="Arial" w:cs="Arial"/>
                <w:i/>
                <w:iCs/>
                <w:sz w:val="20"/>
                <w:szCs w:val="20"/>
                <w:lang w:eastAsia="ru-RU"/>
              </w:rPr>
              <w:t>1</w:t>
            </w:r>
          </w:p>
        </w:tc>
        <w:tc>
          <w:tcPr>
            <w:tcW w:w="4253" w:type="dxa"/>
          </w:tcPr>
          <w:p w:rsidR="00B77AC7" w:rsidRPr="00E92290" w:rsidRDefault="00B77AC7" w:rsidP="008C5724">
            <w:pPr>
              <w:keepNext/>
              <w:keepLines/>
              <w:autoSpaceDE w:val="0"/>
              <w:autoSpaceDN w:val="0"/>
              <w:adjustRightInd w:val="0"/>
              <w:spacing w:after="0" w:line="240" w:lineRule="auto"/>
              <w:rPr>
                <w:rFonts w:ascii="Arial" w:hAnsi="Arial" w:cs="Arial"/>
                <w:i/>
                <w:iCs/>
                <w:sz w:val="20"/>
                <w:szCs w:val="20"/>
                <w:lang w:eastAsia="ru-RU"/>
              </w:rPr>
            </w:pPr>
            <w:r w:rsidRPr="00E92290">
              <w:rPr>
                <w:rFonts w:ascii="Arial" w:hAnsi="Arial" w:cs="Arial"/>
                <w:sz w:val="20"/>
                <w:szCs w:val="20"/>
                <w:lang w:eastAsia="ru-RU"/>
              </w:rPr>
              <w:t>Заучивание алфавита. Правильное называние букв, их последовательности. Использование алфавита при работе со словарями. Запись слов в алфавитном порядке.</w:t>
            </w:r>
          </w:p>
        </w:tc>
        <w:tc>
          <w:tcPr>
            <w:tcW w:w="8729" w:type="dxa"/>
          </w:tcPr>
          <w:p w:rsidR="00B77AC7" w:rsidRPr="00E92290" w:rsidRDefault="00B77AC7" w:rsidP="008C5724">
            <w:pPr>
              <w:keepNext/>
              <w:keepLines/>
              <w:autoSpaceDE w:val="0"/>
              <w:autoSpaceDN w:val="0"/>
              <w:adjustRightInd w:val="0"/>
              <w:spacing w:after="0" w:line="240" w:lineRule="auto"/>
              <w:rPr>
                <w:rFonts w:ascii="Arial" w:hAnsi="Arial" w:cs="Arial"/>
                <w:i/>
                <w:iCs/>
                <w:sz w:val="20"/>
                <w:szCs w:val="20"/>
                <w:lang w:eastAsia="ru-RU"/>
              </w:rPr>
            </w:pPr>
          </w:p>
        </w:tc>
      </w:tr>
      <w:tr w:rsidR="00B77AC7" w:rsidRPr="00797DD5" w:rsidTr="005A2E51">
        <w:trPr>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134</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4</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Гласные звуки.</w:t>
            </w:r>
          </w:p>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Буквы, обозначающие гласные звуки.</w:t>
            </w:r>
          </w:p>
        </w:tc>
        <w:tc>
          <w:tcPr>
            <w:tcW w:w="1276" w:type="dxa"/>
          </w:tcPr>
          <w:p w:rsidR="00B77AC7" w:rsidRPr="00E92290" w:rsidRDefault="00B77AC7" w:rsidP="008C5724">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5A2E51">
            <w:pPr>
              <w:spacing w:after="0" w:line="240" w:lineRule="auto"/>
              <w:textAlignment w:val="center"/>
              <w:rPr>
                <w:rFonts w:ascii="Arial" w:hAnsi="Arial" w:cs="Arial"/>
                <w:sz w:val="20"/>
                <w:szCs w:val="20"/>
                <w:lang w:eastAsia="ru-RU"/>
              </w:rPr>
            </w:pPr>
            <w:r w:rsidRPr="00E92290">
              <w:rPr>
                <w:rFonts w:ascii="Arial" w:hAnsi="Arial" w:cs="Arial"/>
                <w:sz w:val="20"/>
                <w:szCs w:val="20"/>
                <w:lang w:eastAsia="ru-RU"/>
              </w:rPr>
              <w:t>Работа со словами с непроверяемым написанием:</w:t>
            </w:r>
            <w:r w:rsidRPr="00E92290">
              <w:rPr>
                <w:rFonts w:ascii="Arial" w:hAnsi="Arial" w:cs="Arial"/>
                <w:i/>
                <w:iCs/>
                <w:sz w:val="20"/>
                <w:szCs w:val="20"/>
                <w:lang w:eastAsia="ru-RU"/>
              </w:rPr>
              <w:t xml:space="preserve"> хорошо, учитель, ученик, ученица.</w:t>
            </w:r>
          </w:p>
        </w:tc>
        <w:tc>
          <w:tcPr>
            <w:tcW w:w="9661" w:type="dxa"/>
            <w:gridSpan w:val="2"/>
          </w:tcPr>
          <w:p w:rsidR="00B77AC7" w:rsidRPr="00E92290" w:rsidRDefault="00B77AC7" w:rsidP="001E5C51">
            <w:pPr>
              <w:spacing w:after="0" w:line="240" w:lineRule="auto"/>
              <w:textAlignment w:val="center"/>
              <w:rPr>
                <w:rFonts w:ascii="Arial" w:hAnsi="Arial" w:cs="Arial"/>
                <w:sz w:val="20"/>
                <w:szCs w:val="20"/>
              </w:rPr>
            </w:pPr>
          </w:p>
        </w:tc>
      </w:tr>
      <w:tr w:rsidR="00B77AC7" w:rsidRPr="00797DD5" w:rsidTr="005A2E51">
        <w:trPr>
          <w:gridAfter w:val="2"/>
          <w:wAfter w:w="9661" w:type="dxa"/>
          <w:trHeight w:val="156"/>
        </w:trPr>
        <w:tc>
          <w:tcPr>
            <w:tcW w:w="564"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135</w:t>
            </w:r>
          </w:p>
        </w:tc>
        <w:tc>
          <w:tcPr>
            <w:tcW w:w="926" w:type="dxa"/>
          </w:tcPr>
          <w:p w:rsidR="00B77AC7" w:rsidRPr="00E92290" w:rsidRDefault="00B77AC7" w:rsidP="008C5724">
            <w:pPr>
              <w:spacing w:after="0" w:line="240" w:lineRule="auto"/>
              <w:jc w:val="center"/>
              <w:rPr>
                <w:rFonts w:ascii="Arial" w:hAnsi="Arial" w:cs="Arial"/>
                <w:sz w:val="20"/>
                <w:szCs w:val="20"/>
              </w:rPr>
            </w:pPr>
            <w:r w:rsidRPr="00E92290">
              <w:rPr>
                <w:rFonts w:ascii="Arial" w:hAnsi="Arial" w:cs="Arial"/>
                <w:sz w:val="20"/>
                <w:szCs w:val="20"/>
              </w:rPr>
              <w:t>5</w:t>
            </w:r>
          </w:p>
        </w:tc>
        <w:tc>
          <w:tcPr>
            <w:tcW w:w="2693" w:type="dxa"/>
          </w:tcPr>
          <w:p w:rsidR="00B77AC7" w:rsidRPr="00E92290" w:rsidRDefault="00B77AC7" w:rsidP="008C5724">
            <w:pPr>
              <w:spacing w:after="0" w:line="240" w:lineRule="auto"/>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 xml:space="preserve">е, ё, ю, я </w:t>
            </w:r>
            <w:r w:rsidRPr="00E92290">
              <w:rPr>
                <w:rFonts w:ascii="Arial" w:hAnsi="Arial" w:cs="Arial"/>
                <w:sz w:val="20"/>
                <w:szCs w:val="20"/>
              </w:rPr>
              <w:t xml:space="preserve">и их функции в слове. Слова с </w:t>
            </w:r>
            <w:r w:rsidRPr="00E92290">
              <w:rPr>
                <w:rFonts w:ascii="Arial" w:hAnsi="Arial" w:cs="Arial"/>
                <w:sz w:val="20"/>
                <w:szCs w:val="20"/>
              </w:rPr>
              <w:lastRenderedPageBreak/>
              <w:t xml:space="preserve">буквой </w:t>
            </w:r>
            <w:r w:rsidRPr="00E92290">
              <w:rPr>
                <w:rFonts w:ascii="Arial" w:hAnsi="Arial" w:cs="Arial"/>
                <w:i/>
                <w:iCs/>
                <w:sz w:val="20"/>
                <w:szCs w:val="20"/>
              </w:rPr>
              <w:t>э</w:t>
            </w:r>
            <w:r w:rsidRPr="00E92290">
              <w:rPr>
                <w:rFonts w:ascii="Arial" w:hAnsi="Arial" w:cs="Arial"/>
                <w:sz w:val="20"/>
                <w:szCs w:val="20"/>
              </w:rPr>
              <w:t>.</w:t>
            </w:r>
          </w:p>
          <w:p w:rsidR="00B77AC7" w:rsidRPr="00E92290" w:rsidRDefault="00B77AC7" w:rsidP="008C5724">
            <w:pPr>
              <w:spacing w:after="0" w:line="240" w:lineRule="auto"/>
              <w:rPr>
                <w:rFonts w:ascii="Arial" w:hAnsi="Arial" w:cs="Arial"/>
                <w:sz w:val="20"/>
                <w:szCs w:val="20"/>
              </w:rPr>
            </w:pPr>
          </w:p>
        </w:tc>
        <w:tc>
          <w:tcPr>
            <w:tcW w:w="1276" w:type="dxa"/>
          </w:tcPr>
          <w:p w:rsidR="00B77AC7" w:rsidRPr="00E92290" w:rsidRDefault="00B77AC7" w:rsidP="001E5C51">
            <w:pPr>
              <w:spacing w:after="0" w:line="240" w:lineRule="auto"/>
              <w:jc w:val="both"/>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1E5C51">
            <w:pPr>
              <w:spacing w:after="0" w:line="240" w:lineRule="auto"/>
              <w:jc w:val="both"/>
              <w:rPr>
                <w:rFonts w:ascii="Arial" w:hAnsi="Arial" w:cs="Arial"/>
                <w:sz w:val="20"/>
                <w:szCs w:val="20"/>
              </w:rPr>
            </w:pPr>
            <w:r w:rsidRPr="00E92290">
              <w:rPr>
                <w:rFonts w:ascii="Arial" w:hAnsi="Arial" w:cs="Arial"/>
                <w:sz w:val="20"/>
                <w:szCs w:val="20"/>
              </w:rPr>
              <w:t xml:space="preserve">Смыслоразличительная роль гласных звуков и букв, обозначающих гласные </w:t>
            </w:r>
            <w:r w:rsidRPr="00E92290">
              <w:rPr>
                <w:rFonts w:ascii="Arial" w:hAnsi="Arial" w:cs="Arial"/>
                <w:sz w:val="20"/>
                <w:szCs w:val="20"/>
              </w:rPr>
              <w:lastRenderedPageBreak/>
              <w:t xml:space="preserve">звуки </w:t>
            </w:r>
          </w:p>
          <w:p w:rsidR="00B77AC7" w:rsidRPr="00E92290" w:rsidRDefault="00B77AC7" w:rsidP="005A2E51">
            <w:pPr>
              <w:spacing w:after="0" w:line="240" w:lineRule="auto"/>
              <w:jc w:val="both"/>
              <w:rPr>
                <w:rFonts w:ascii="Arial" w:hAnsi="Arial" w:cs="Arial"/>
                <w:sz w:val="20"/>
                <w:szCs w:val="20"/>
              </w:rPr>
            </w:pPr>
            <w:r w:rsidRPr="00E92290">
              <w:rPr>
                <w:rFonts w:ascii="Arial" w:hAnsi="Arial" w:cs="Arial"/>
                <w:sz w:val="20"/>
                <w:szCs w:val="20"/>
              </w:rPr>
              <w:t>(</w:t>
            </w:r>
            <w:r w:rsidRPr="00E92290">
              <w:rPr>
                <w:rFonts w:ascii="Arial" w:hAnsi="Arial" w:cs="Arial"/>
                <w:i/>
                <w:iCs/>
                <w:sz w:val="20"/>
                <w:szCs w:val="20"/>
              </w:rPr>
              <w:t>сон</w:t>
            </w:r>
            <w:r w:rsidRPr="00E92290">
              <w:rPr>
                <w:rFonts w:ascii="Arial" w:hAnsi="Arial" w:cs="Arial"/>
                <w:sz w:val="20"/>
                <w:szCs w:val="20"/>
              </w:rPr>
              <w:t>-</w:t>
            </w:r>
            <w:r w:rsidRPr="00E92290">
              <w:rPr>
                <w:rFonts w:ascii="Arial" w:hAnsi="Arial" w:cs="Arial"/>
                <w:i/>
                <w:iCs/>
                <w:sz w:val="20"/>
                <w:szCs w:val="20"/>
              </w:rPr>
              <w:t>сын</w:t>
            </w:r>
            <w:r w:rsidRPr="00E92290">
              <w:rPr>
                <w:rFonts w:ascii="Arial" w:hAnsi="Arial" w:cs="Arial"/>
                <w:sz w:val="20"/>
                <w:szCs w:val="20"/>
              </w:rPr>
              <w:t>).</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lastRenderedPageBreak/>
              <w:t>136</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6</w:t>
            </w:r>
          </w:p>
        </w:tc>
        <w:tc>
          <w:tcPr>
            <w:tcW w:w="269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i/>
                <w:iCs/>
                <w:sz w:val="20"/>
                <w:szCs w:val="20"/>
              </w:rPr>
              <w:t>Развитие речи.</w:t>
            </w:r>
            <w:r w:rsidRPr="00E92290">
              <w:rPr>
                <w:rFonts w:ascii="Arial" w:hAnsi="Arial" w:cs="Arial"/>
                <w:sz w:val="20"/>
                <w:szCs w:val="20"/>
              </w:rPr>
              <w:t xml:space="preserve"> Составление развёрнутого ответа на вопрос. </w:t>
            </w:r>
          </w:p>
        </w:tc>
        <w:tc>
          <w:tcPr>
            <w:tcW w:w="1276" w:type="dxa"/>
          </w:tcPr>
          <w:p w:rsidR="00B77AC7" w:rsidRPr="00E92290" w:rsidRDefault="00B77AC7" w:rsidP="001E5C51">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Устные и письменные ответы на вопросы. Запись предложений с комментированием. Работа со словом с непроверяемым написанием:</w:t>
            </w:r>
            <w:r w:rsidRPr="00E92290">
              <w:rPr>
                <w:rFonts w:ascii="Arial" w:hAnsi="Arial" w:cs="Arial"/>
                <w:i/>
                <w:iCs/>
                <w:sz w:val="20"/>
                <w:szCs w:val="20"/>
              </w:rPr>
              <w:t xml:space="preserve"> деревня.</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137</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7</w:t>
            </w:r>
          </w:p>
        </w:tc>
        <w:tc>
          <w:tcPr>
            <w:tcW w:w="269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Ударные и безударные гласные звуки.</w:t>
            </w:r>
          </w:p>
          <w:p w:rsidR="00B77AC7" w:rsidRPr="00E92290" w:rsidRDefault="00B77AC7" w:rsidP="001E5C51">
            <w:pPr>
              <w:spacing w:after="0" w:line="240" w:lineRule="auto"/>
              <w:rPr>
                <w:rFonts w:ascii="Arial" w:hAnsi="Arial" w:cs="Arial"/>
                <w:sz w:val="20"/>
                <w:szCs w:val="20"/>
              </w:rPr>
            </w:pPr>
          </w:p>
          <w:p w:rsidR="00B77AC7" w:rsidRPr="00E92290" w:rsidRDefault="00B77AC7" w:rsidP="001E5C51">
            <w:pPr>
              <w:spacing w:after="0" w:line="240" w:lineRule="auto"/>
              <w:rPr>
                <w:rFonts w:ascii="Arial" w:hAnsi="Arial" w:cs="Arial"/>
                <w:sz w:val="20"/>
                <w:szCs w:val="20"/>
              </w:rPr>
            </w:pPr>
          </w:p>
        </w:tc>
        <w:tc>
          <w:tcPr>
            <w:tcW w:w="1276" w:type="dxa"/>
          </w:tcPr>
          <w:p w:rsidR="00B77AC7" w:rsidRPr="00E92290" w:rsidRDefault="00B77AC7" w:rsidP="001E5C51">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Знакомство с понятиями «ударный гласный», «безударный гласный»; отработка навыка выделения ударных и безударных гласных в слове.</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138</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8</w:t>
            </w:r>
          </w:p>
        </w:tc>
        <w:tc>
          <w:tcPr>
            <w:tcW w:w="269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Ударные и безударные гласные звуки.</w:t>
            </w:r>
          </w:p>
          <w:p w:rsidR="00B77AC7" w:rsidRPr="00E92290" w:rsidRDefault="00B77AC7" w:rsidP="001E5C51">
            <w:pPr>
              <w:spacing w:after="0" w:line="240" w:lineRule="auto"/>
              <w:rPr>
                <w:rFonts w:ascii="Arial" w:hAnsi="Arial" w:cs="Arial"/>
                <w:sz w:val="20"/>
                <w:szCs w:val="20"/>
              </w:rPr>
            </w:pPr>
          </w:p>
        </w:tc>
        <w:tc>
          <w:tcPr>
            <w:tcW w:w="1276" w:type="dxa"/>
          </w:tcPr>
          <w:p w:rsidR="00B77AC7" w:rsidRPr="00E92290" w:rsidRDefault="00B77AC7" w:rsidP="001E5C51">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5A2E51" w:rsidRDefault="00B77AC7" w:rsidP="001E5C51">
            <w:pPr>
              <w:spacing w:after="0" w:line="240" w:lineRule="auto"/>
              <w:rPr>
                <w:rFonts w:ascii="Arial" w:hAnsi="Arial" w:cs="Arial"/>
                <w:sz w:val="20"/>
                <w:szCs w:val="20"/>
              </w:rPr>
            </w:pPr>
            <w:r w:rsidRPr="00E92290">
              <w:rPr>
                <w:rFonts w:ascii="Arial" w:hAnsi="Arial" w:cs="Arial"/>
                <w:sz w:val="20"/>
                <w:szCs w:val="20"/>
              </w:rPr>
              <w:t xml:space="preserve">Произношение ударного (безударного) гласного звука в слове и его обозначение буквой на письме. </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139</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9</w:t>
            </w:r>
          </w:p>
        </w:tc>
        <w:tc>
          <w:tcPr>
            <w:tcW w:w="269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Ударные и безударные гласные звуки.</w:t>
            </w:r>
          </w:p>
          <w:p w:rsidR="00B77AC7" w:rsidRPr="00E92290" w:rsidRDefault="00B77AC7" w:rsidP="001E5C51">
            <w:pPr>
              <w:spacing w:after="0" w:line="240" w:lineRule="auto"/>
              <w:rPr>
                <w:rFonts w:ascii="Arial" w:hAnsi="Arial" w:cs="Arial"/>
                <w:sz w:val="20"/>
                <w:szCs w:val="20"/>
              </w:rPr>
            </w:pPr>
          </w:p>
          <w:p w:rsidR="00B77AC7" w:rsidRPr="00E92290" w:rsidRDefault="00B77AC7" w:rsidP="001E5C51">
            <w:pPr>
              <w:spacing w:after="0" w:line="240" w:lineRule="auto"/>
              <w:rPr>
                <w:rFonts w:ascii="Arial" w:hAnsi="Arial" w:cs="Arial"/>
                <w:sz w:val="20"/>
                <w:szCs w:val="20"/>
              </w:rPr>
            </w:pPr>
          </w:p>
          <w:p w:rsidR="00B77AC7" w:rsidRPr="00E92290" w:rsidRDefault="00B77AC7" w:rsidP="001E5C51">
            <w:pPr>
              <w:spacing w:after="0" w:line="240" w:lineRule="auto"/>
              <w:rPr>
                <w:rFonts w:ascii="Arial" w:hAnsi="Arial" w:cs="Arial"/>
                <w:i/>
                <w:iCs/>
                <w:sz w:val="20"/>
                <w:szCs w:val="20"/>
              </w:rPr>
            </w:pPr>
          </w:p>
          <w:p w:rsidR="00B77AC7" w:rsidRPr="00E92290" w:rsidRDefault="00B77AC7" w:rsidP="001E5C51">
            <w:pPr>
              <w:spacing w:after="0" w:line="240" w:lineRule="auto"/>
              <w:rPr>
                <w:rFonts w:ascii="Arial" w:hAnsi="Arial" w:cs="Arial"/>
                <w:sz w:val="20"/>
                <w:szCs w:val="20"/>
              </w:rPr>
            </w:pPr>
          </w:p>
        </w:tc>
        <w:tc>
          <w:tcPr>
            <w:tcW w:w="1276" w:type="dxa"/>
          </w:tcPr>
          <w:p w:rsidR="00B77AC7" w:rsidRPr="00E92290" w:rsidRDefault="00B77AC7" w:rsidP="001E5C51">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1E5C51">
            <w:pPr>
              <w:spacing w:after="0" w:line="240" w:lineRule="auto"/>
              <w:rPr>
                <w:rFonts w:ascii="Arial" w:hAnsi="Arial" w:cs="Arial"/>
                <w:b/>
                <w:bCs/>
                <w:sz w:val="20"/>
                <w:szCs w:val="20"/>
              </w:rPr>
            </w:pPr>
            <w:r w:rsidRPr="00E92290">
              <w:rPr>
                <w:rFonts w:ascii="Arial" w:hAnsi="Arial" w:cs="Arial"/>
                <w:sz w:val="20"/>
                <w:szCs w:val="20"/>
              </w:rPr>
              <w:t>Знакомство со способами проверки написания буквы, обозначающей безударный гласный звук (изменение формы слова). Наблюдение над особенностями проверяемых и проверочных слов.</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140</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10</w:t>
            </w:r>
          </w:p>
        </w:tc>
        <w:tc>
          <w:tcPr>
            <w:tcW w:w="2693" w:type="dxa"/>
          </w:tcPr>
          <w:p w:rsidR="00B77AC7" w:rsidRPr="00E92290" w:rsidRDefault="00B77AC7" w:rsidP="001E5C51">
            <w:pPr>
              <w:spacing w:after="0" w:line="240" w:lineRule="auto"/>
              <w:rPr>
                <w:rFonts w:ascii="Arial" w:hAnsi="Arial" w:cs="Arial"/>
                <w:b/>
                <w:bCs/>
                <w:sz w:val="20"/>
                <w:szCs w:val="20"/>
              </w:rPr>
            </w:pPr>
            <w:proofErr w:type="spellStart"/>
            <w:r w:rsidRPr="00E92290">
              <w:rPr>
                <w:rFonts w:ascii="Arial" w:hAnsi="Arial" w:cs="Arial"/>
                <w:i/>
                <w:iCs/>
                <w:sz w:val="20"/>
                <w:szCs w:val="20"/>
              </w:rPr>
              <w:t>Развитиеречи</w:t>
            </w:r>
            <w:proofErr w:type="spellEnd"/>
            <w:r w:rsidRPr="00E92290">
              <w:rPr>
                <w:rFonts w:ascii="Arial" w:hAnsi="Arial" w:cs="Arial"/>
                <w:sz w:val="20"/>
                <w:szCs w:val="20"/>
              </w:rPr>
              <w:t xml:space="preserve">. </w:t>
            </w:r>
            <w:r w:rsidRPr="00E92290">
              <w:rPr>
                <w:rFonts w:ascii="Arial" w:hAnsi="Arial" w:cs="Arial"/>
                <w:spacing w:val="-6"/>
                <w:sz w:val="20"/>
                <w:szCs w:val="20"/>
              </w:rPr>
              <w:t>Составление устного рассказа по рисунку и опорным словам.</w:t>
            </w:r>
          </w:p>
          <w:p w:rsidR="00B77AC7" w:rsidRPr="00E92290" w:rsidRDefault="00B77AC7" w:rsidP="001E5C51">
            <w:pPr>
              <w:spacing w:after="0" w:line="240" w:lineRule="auto"/>
              <w:rPr>
                <w:rFonts w:ascii="Arial" w:hAnsi="Arial" w:cs="Arial"/>
                <w:sz w:val="20"/>
                <w:szCs w:val="20"/>
              </w:rPr>
            </w:pPr>
            <w:r w:rsidRPr="00E92290">
              <w:rPr>
                <w:rFonts w:ascii="Arial" w:hAnsi="Arial" w:cs="Arial"/>
                <w:b/>
                <w:bCs/>
                <w:sz w:val="20"/>
                <w:szCs w:val="20"/>
              </w:rPr>
              <w:t>Проверочная работа по теме «Ударные и безударные гласные».</w:t>
            </w:r>
          </w:p>
        </w:tc>
        <w:tc>
          <w:tcPr>
            <w:tcW w:w="1276" w:type="dxa"/>
          </w:tcPr>
          <w:p w:rsidR="00B77AC7" w:rsidRPr="00E92290" w:rsidRDefault="00B77AC7" w:rsidP="001E5C51">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Составление устного рассказа по рисунку и опорным словам. Выполнение задания «Проверь себя» по учебнику и электронному приложению к учебнику.</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141</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11</w:t>
            </w:r>
          </w:p>
        </w:tc>
        <w:tc>
          <w:tcPr>
            <w:tcW w:w="2693" w:type="dxa"/>
          </w:tcPr>
          <w:p w:rsidR="00B77AC7" w:rsidRPr="005A2E51" w:rsidRDefault="00B77AC7" w:rsidP="005A2E51">
            <w:pPr>
              <w:spacing w:after="0" w:line="240" w:lineRule="auto"/>
              <w:jc w:val="both"/>
              <w:rPr>
                <w:rFonts w:ascii="Arial" w:hAnsi="Arial" w:cs="Arial"/>
                <w:b/>
                <w:bCs/>
                <w:sz w:val="20"/>
                <w:szCs w:val="20"/>
              </w:rPr>
            </w:pPr>
            <w:r w:rsidRPr="00E92290">
              <w:rPr>
                <w:rFonts w:ascii="Arial" w:hAnsi="Arial" w:cs="Arial"/>
                <w:b/>
                <w:bCs/>
                <w:sz w:val="20"/>
                <w:szCs w:val="20"/>
              </w:rPr>
              <w:t>Проверочный диктант по теме «Ударные и безударные гласные»</w:t>
            </w:r>
          </w:p>
        </w:tc>
        <w:tc>
          <w:tcPr>
            <w:tcW w:w="1276" w:type="dxa"/>
          </w:tcPr>
          <w:p w:rsidR="00B77AC7" w:rsidRPr="00E92290" w:rsidRDefault="00B77AC7" w:rsidP="001E5C51">
            <w:pPr>
              <w:spacing w:after="0" w:line="240" w:lineRule="auto"/>
              <w:textAlignment w:val="center"/>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1E5C51">
            <w:pPr>
              <w:spacing w:after="0" w:line="240" w:lineRule="auto"/>
              <w:textAlignment w:val="center"/>
              <w:rPr>
                <w:rFonts w:ascii="Arial" w:hAnsi="Arial" w:cs="Arial"/>
                <w:sz w:val="20"/>
                <w:szCs w:val="20"/>
                <w:lang w:val="en-US" w:eastAsia="ru-RU"/>
              </w:rPr>
            </w:pPr>
            <w:r w:rsidRPr="00E92290">
              <w:rPr>
                <w:rFonts w:ascii="Arial" w:hAnsi="Arial" w:cs="Arial"/>
                <w:sz w:val="20"/>
                <w:szCs w:val="20"/>
                <w:lang w:eastAsia="ru-RU"/>
              </w:rPr>
              <w:t xml:space="preserve">Письмо под </w:t>
            </w:r>
          </w:p>
          <w:p w:rsidR="00B77AC7" w:rsidRPr="00E92290" w:rsidRDefault="00B77AC7" w:rsidP="001E5C51">
            <w:pPr>
              <w:spacing w:after="0" w:line="240" w:lineRule="auto"/>
              <w:textAlignment w:val="center"/>
              <w:rPr>
                <w:rFonts w:ascii="Arial" w:hAnsi="Arial" w:cs="Arial"/>
                <w:sz w:val="20"/>
                <w:szCs w:val="20"/>
                <w:lang w:eastAsia="ru-RU"/>
              </w:rPr>
            </w:pPr>
            <w:r w:rsidRPr="00E92290">
              <w:rPr>
                <w:rFonts w:ascii="Arial" w:hAnsi="Arial" w:cs="Arial"/>
                <w:sz w:val="20"/>
                <w:szCs w:val="20"/>
                <w:lang w:eastAsia="ru-RU"/>
              </w:rPr>
              <w:t>диктовку.</w:t>
            </w:r>
          </w:p>
          <w:p w:rsidR="00B77AC7" w:rsidRPr="00E92290" w:rsidRDefault="00B77AC7" w:rsidP="001E5C51">
            <w:pPr>
              <w:spacing w:after="0" w:line="240" w:lineRule="auto"/>
              <w:rPr>
                <w:rFonts w:ascii="Arial" w:hAnsi="Arial" w:cs="Arial"/>
                <w:b/>
                <w:bCs/>
                <w:sz w:val="20"/>
                <w:szCs w:val="20"/>
              </w:rPr>
            </w:pP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142</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12</w:t>
            </w:r>
          </w:p>
        </w:tc>
        <w:tc>
          <w:tcPr>
            <w:tcW w:w="2693" w:type="dxa"/>
          </w:tcPr>
          <w:p w:rsidR="00B77AC7" w:rsidRPr="00E92290" w:rsidRDefault="00B77AC7" w:rsidP="001E5C51">
            <w:pPr>
              <w:spacing w:after="0" w:line="240" w:lineRule="auto"/>
              <w:rPr>
                <w:rFonts w:ascii="Arial" w:hAnsi="Arial" w:cs="Arial"/>
                <w:sz w:val="20"/>
                <w:szCs w:val="20"/>
                <w:lang w:val="en-US"/>
              </w:rPr>
            </w:pPr>
            <w:r w:rsidRPr="00E92290">
              <w:rPr>
                <w:rFonts w:ascii="Arial" w:hAnsi="Arial" w:cs="Arial"/>
                <w:sz w:val="20"/>
                <w:szCs w:val="20"/>
              </w:rPr>
              <w:t xml:space="preserve">Согласные </w:t>
            </w:r>
          </w:p>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звуки.</w:t>
            </w:r>
          </w:p>
          <w:p w:rsidR="00B77AC7" w:rsidRPr="00E92290" w:rsidRDefault="00B77AC7" w:rsidP="001E5C51">
            <w:pPr>
              <w:spacing w:after="0" w:line="240" w:lineRule="auto"/>
              <w:rPr>
                <w:rFonts w:ascii="Arial" w:hAnsi="Arial" w:cs="Arial"/>
                <w:sz w:val="20"/>
                <w:szCs w:val="20"/>
              </w:rPr>
            </w:pPr>
          </w:p>
          <w:p w:rsidR="00B77AC7" w:rsidRPr="00E92290" w:rsidRDefault="00B77AC7" w:rsidP="001E5C51">
            <w:pPr>
              <w:spacing w:after="0" w:line="240" w:lineRule="auto"/>
              <w:rPr>
                <w:rFonts w:ascii="Arial" w:hAnsi="Arial" w:cs="Arial"/>
                <w:sz w:val="20"/>
                <w:szCs w:val="20"/>
              </w:rPr>
            </w:pPr>
          </w:p>
        </w:tc>
        <w:tc>
          <w:tcPr>
            <w:tcW w:w="1276" w:type="dxa"/>
          </w:tcPr>
          <w:p w:rsidR="00B77AC7" w:rsidRPr="00E92290" w:rsidRDefault="00B77AC7" w:rsidP="001E5C51">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1E5C51">
            <w:pPr>
              <w:spacing w:after="0" w:line="240" w:lineRule="auto"/>
              <w:rPr>
                <w:rFonts w:ascii="Arial" w:hAnsi="Arial" w:cs="Arial"/>
                <w:b/>
                <w:bCs/>
                <w:sz w:val="20"/>
                <w:szCs w:val="20"/>
              </w:rPr>
            </w:pPr>
            <w:r w:rsidRPr="00E92290">
              <w:rPr>
                <w:rFonts w:ascii="Arial" w:hAnsi="Arial" w:cs="Arial"/>
                <w:sz w:val="20"/>
                <w:szCs w:val="20"/>
              </w:rPr>
              <w:t>Дифференциация звуков в словах. Различение согласных звуков. Подбор слов с определенным согласным звуком. Работа со словами с непроверяемым написанием:</w:t>
            </w:r>
            <w:r w:rsidRPr="00E92290">
              <w:rPr>
                <w:rFonts w:ascii="Arial" w:hAnsi="Arial" w:cs="Arial"/>
                <w:i/>
                <w:iCs/>
                <w:sz w:val="20"/>
                <w:szCs w:val="20"/>
              </w:rPr>
              <w:t xml:space="preserve"> заяц, петух, корова, молоко.</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143</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13</w:t>
            </w:r>
          </w:p>
        </w:tc>
        <w:tc>
          <w:tcPr>
            <w:tcW w:w="2693" w:type="dxa"/>
          </w:tcPr>
          <w:p w:rsidR="00B77AC7" w:rsidRPr="00E92290" w:rsidRDefault="00B77AC7" w:rsidP="001E5C51">
            <w:pPr>
              <w:spacing w:after="0" w:line="240" w:lineRule="auto"/>
              <w:rPr>
                <w:rFonts w:ascii="Arial" w:hAnsi="Arial" w:cs="Arial"/>
                <w:sz w:val="20"/>
                <w:szCs w:val="20"/>
                <w:lang w:val="en-US"/>
              </w:rPr>
            </w:pPr>
            <w:r w:rsidRPr="00E92290">
              <w:rPr>
                <w:rFonts w:ascii="Arial" w:hAnsi="Arial" w:cs="Arial"/>
                <w:sz w:val="20"/>
                <w:szCs w:val="20"/>
              </w:rPr>
              <w:t xml:space="preserve">Слова с </w:t>
            </w:r>
          </w:p>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удвоенными согласными.</w:t>
            </w:r>
          </w:p>
          <w:p w:rsidR="00B77AC7" w:rsidRPr="00E92290" w:rsidRDefault="00B77AC7" w:rsidP="001E5C51">
            <w:pPr>
              <w:spacing w:after="0" w:line="240" w:lineRule="auto"/>
              <w:rPr>
                <w:rFonts w:ascii="Arial" w:hAnsi="Arial" w:cs="Arial"/>
                <w:sz w:val="20"/>
                <w:szCs w:val="20"/>
              </w:rPr>
            </w:pPr>
          </w:p>
        </w:tc>
        <w:tc>
          <w:tcPr>
            <w:tcW w:w="1276" w:type="dxa"/>
          </w:tcPr>
          <w:p w:rsidR="00B77AC7" w:rsidRPr="00E92290" w:rsidRDefault="00B77AC7" w:rsidP="001E5C51">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Наблюдение над смыслоразличительной ролью согласных звуков и букв, обозначающих согласные звуки Знакомство с правилом переноса слов с удвоенными согласными.</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144</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w:t>
            </w:r>
          </w:p>
        </w:tc>
        <w:tc>
          <w:tcPr>
            <w:tcW w:w="2693" w:type="dxa"/>
          </w:tcPr>
          <w:p w:rsidR="00B77AC7" w:rsidRPr="00E92290" w:rsidRDefault="00B77AC7" w:rsidP="001E5C51">
            <w:pPr>
              <w:spacing w:after="0" w:line="240" w:lineRule="auto"/>
              <w:jc w:val="both"/>
              <w:rPr>
                <w:rFonts w:ascii="Arial" w:hAnsi="Arial" w:cs="Arial"/>
                <w:sz w:val="20"/>
                <w:szCs w:val="20"/>
              </w:rPr>
            </w:pPr>
            <w:r w:rsidRPr="00E92290">
              <w:rPr>
                <w:rFonts w:ascii="Arial" w:hAnsi="Arial" w:cs="Arial"/>
                <w:sz w:val="20"/>
                <w:szCs w:val="20"/>
              </w:rPr>
              <w:t xml:space="preserve">Буквы </w:t>
            </w:r>
            <w:r w:rsidRPr="00E92290">
              <w:rPr>
                <w:rFonts w:ascii="Arial" w:hAnsi="Arial" w:cs="Arial"/>
                <w:i/>
                <w:iCs/>
                <w:sz w:val="20"/>
                <w:szCs w:val="20"/>
              </w:rPr>
              <w:t>Й</w:t>
            </w:r>
            <w:r w:rsidRPr="00E92290">
              <w:rPr>
                <w:rFonts w:ascii="Arial" w:hAnsi="Arial" w:cs="Arial"/>
                <w:sz w:val="20"/>
                <w:szCs w:val="20"/>
              </w:rPr>
              <w:t xml:space="preserve"> и </w:t>
            </w:r>
            <w:proofErr w:type="spellStart"/>
            <w:r w:rsidRPr="00E92290">
              <w:rPr>
                <w:rFonts w:ascii="Arial" w:hAnsi="Arial" w:cs="Arial"/>
                <w:i/>
                <w:iCs/>
                <w:sz w:val="20"/>
                <w:szCs w:val="20"/>
              </w:rPr>
              <w:t>И</w:t>
            </w:r>
            <w:proofErr w:type="spellEnd"/>
            <w:r w:rsidRPr="00E92290">
              <w:rPr>
                <w:rFonts w:ascii="Arial" w:hAnsi="Arial" w:cs="Arial"/>
                <w:sz w:val="20"/>
                <w:szCs w:val="20"/>
              </w:rPr>
              <w:t>.</w:t>
            </w:r>
          </w:p>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Слова со звуком [й’] и буквой «и краткое».</w:t>
            </w:r>
          </w:p>
        </w:tc>
        <w:tc>
          <w:tcPr>
            <w:tcW w:w="1276" w:type="dxa"/>
          </w:tcPr>
          <w:p w:rsidR="00B77AC7" w:rsidRPr="00E92290" w:rsidRDefault="00B77AC7" w:rsidP="001E5C51">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1E5C51">
            <w:pPr>
              <w:spacing w:after="0" w:line="240" w:lineRule="auto"/>
              <w:rPr>
                <w:rFonts w:ascii="Arial" w:hAnsi="Arial" w:cs="Arial"/>
                <w:b/>
                <w:bCs/>
                <w:sz w:val="20"/>
                <w:szCs w:val="20"/>
              </w:rPr>
            </w:pPr>
            <w:r w:rsidRPr="00E92290">
              <w:rPr>
                <w:rFonts w:ascii="Arial" w:hAnsi="Arial" w:cs="Arial"/>
                <w:sz w:val="20"/>
                <w:szCs w:val="20"/>
              </w:rPr>
              <w:t xml:space="preserve">Сравнение способов обозначения мягкости согласных звуков, звука [й’]; выбор нужного способа в зависимости от позиции звука в слове. Применение правил графики и орфографии, правил переноса слов с буквой </w:t>
            </w:r>
            <w:r w:rsidRPr="00E92290">
              <w:rPr>
                <w:rFonts w:ascii="Arial" w:hAnsi="Arial" w:cs="Arial"/>
                <w:i/>
                <w:iCs/>
                <w:sz w:val="20"/>
                <w:szCs w:val="20"/>
              </w:rPr>
              <w:t>й</w:t>
            </w:r>
            <w:r w:rsidRPr="00E92290">
              <w:rPr>
                <w:rFonts w:ascii="Arial" w:hAnsi="Arial" w:cs="Arial"/>
                <w:sz w:val="20"/>
                <w:szCs w:val="20"/>
              </w:rPr>
              <w:t xml:space="preserve"> в середине слова. Письмо под диктовку.</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145</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15</w:t>
            </w:r>
          </w:p>
        </w:tc>
        <w:tc>
          <w:tcPr>
            <w:tcW w:w="269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 xml:space="preserve"> Восстановление текста с нарушенным порядком предложений</w:t>
            </w:r>
          </w:p>
        </w:tc>
        <w:tc>
          <w:tcPr>
            <w:tcW w:w="1276" w:type="dxa"/>
          </w:tcPr>
          <w:p w:rsidR="00B77AC7" w:rsidRPr="00E92290" w:rsidRDefault="00B77AC7" w:rsidP="001E5C51">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1E5C51">
            <w:pPr>
              <w:spacing w:after="0" w:line="240" w:lineRule="auto"/>
              <w:rPr>
                <w:rFonts w:ascii="Arial" w:hAnsi="Arial" w:cs="Arial"/>
                <w:b/>
                <w:bCs/>
                <w:sz w:val="20"/>
                <w:szCs w:val="20"/>
              </w:rPr>
            </w:pPr>
            <w:r w:rsidRPr="00E92290">
              <w:rPr>
                <w:rFonts w:ascii="Arial" w:hAnsi="Arial" w:cs="Arial"/>
                <w:sz w:val="20"/>
                <w:szCs w:val="20"/>
              </w:rPr>
              <w:t>Восстановление текста с нарушенным порядком предложений (восстановление деформированного текста). Запись восстановленного текста.</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146</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16</w:t>
            </w:r>
          </w:p>
        </w:tc>
        <w:tc>
          <w:tcPr>
            <w:tcW w:w="2693" w:type="dxa"/>
          </w:tcPr>
          <w:p w:rsidR="00B77AC7" w:rsidRPr="002F6178" w:rsidRDefault="002F6178" w:rsidP="002F6178">
            <w:pPr>
              <w:spacing w:after="0" w:line="240" w:lineRule="auto"/>
              <w:rPr>
                <w:rFonts w:ascii="Arial" w:hAnsi="Arial" w:cs="Arial"/>
                <w:i/>
                <w:iCs/>
                <w:sz w:val="20"/>
                <w:szCs w:val="20"/>
              </w:rPr>
            </w:pPr>
            <w:r w:rsidRPr="002F6178">
              <w:rPr>
                <w:rFonts w:ascii="Times New Roman" w:hAnsi="Times New Roman"/>
                <w:i/>
                <w:sz w:val="28"/>
                <w:szCs w:val="28"/>
              </w:rPr>
              <w:t>Практическая работа: «Оформление буквиц и заставок»</w:t>
            </w:r>
          </w:p>
        </w:tc>
        <w:tc>
          <w:tcPr>
            <w:tcW w:w="1276" w:type="dxa"/>
          </w:tcPr>
          <w:p w:rsidR="00B77AC7" w:rsidRPr="00E92290" w:rsidRDefault="00B77AC7" w:rsidP="001E5C51">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Работа с форзацем учебника «Чудо-городок звуков» и «Чудо-городок букв». Определение и правильное произношение звонких и глухих согласных звуков. Дифференциация звонких и глухих согласных звуков.</w:t>
            </w:r>
          </w:p>
        </w:tc>
      </w:tr>
      <w:tr w:rsidR="00B77AC7" w:rsidRPr="00797DD5" w:rsidTr="005A2E51">
        <w:trPr>
          <w:gridAfter w:val="2"/>
          <w:wAfter w:w="9661" w:type="dxa"/>
          <w:trHeight w:val="156"/>
        </w:trPr>
        <w:tc>
          <w:tcPr>
            <w:tcW w:w="564"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147-148</w:t>
            </w:r>
          </w:p>
        </w:tc>
        <w:tc>
          <w:tcPr>
            <w:tcW w:w="926" w:type="dxa"/>
          </w:tcPr>
          <w:p w:rsidR="00B77AC7" w:rsidRPr="00E92290" w:rsidRDefault="00B77AC7" w:rsidP="001E5C51">
            <w:pPr>
              <w:spacing w:after="0" w:line="240" w:lineRule="auto"/>
              <w:jc w:val="center"/>
              <w:rPr>
                <w:rFonts w:ascii="Arial" w:hAnsi="Arial" w:cs="Arial"/>
                <w:sz w:val="20"/>
                <w:szCs w:val="20"/>
              </w:rPr>
            </w:pPr>
            <w:r w:rsidRPr="00E92290">
              <w:rPr>
                <w:rFonts w:ascii="Arial" w:hAnsi="Arial" w:cs="Arial"/>
                <w:sz w:val="20"/>
                <w:szCs w:val="20"/>
              </w:rPr>
              <w:t>17 - 18</w:t>
            </w:r>
          </w:p>
        </w:tc>
        <w:tc>
          <w:tcPr>
            <w:tcW w:w="2693" w:type="dxa"/>
          </w:tcPr>
          <w:p w:rsidR="00B77AC7" w:rsidRPr="0008724F" w:rsidRDefault="00B77AC7" w:rsidP="001E5C51">
            <w:pPr>
              <w:spacing w:after="0" w:line="240" w:lineRule="auto"/>
              <w:rPr>
                <w:rFonts w:ascii="Arial" w:hAnsi="Arial" w:cs="Arial"/>
                <w:sz w:val="20"/>
                <w:szCs w:val="20"/>
              </w:rPr>
            </w:pPr>
            <w:r w:rsidRPr="0008724F">
              <w:rPr>
                <w:rFonts w:ascii="Arial" w:hAnsi="Arial" w:cs="Arial"/>
                <w:sz w:val="20"/>
                <w:szCs w:val="20"/>
              </w:rPr>
              <w:t xml:space="preserve">Буквы для обозначения твёрдых и мягких согласных </w:t>
            </w:r>
          </w:p>
          <w:p w:rsidR="00B77AC7" w:rsidRPr="0008724F" w:rsidRDefault="00B77AC7" w:rsidP="001E5C51">
            <w:pPr>
              <w:spacing w:after="0" w:line="240" w:lineRule="auto"/>
              <w:rPr>
                <w:rFonts w:ascii="Arial" w:hAnsi="Arial" w:cs="Arial"/>
                <w:sz w:val="20"/>
                <w:szCs w:val="20"/>
              </w:rPr>
            </w:pPr>
            <w:r w:rsidRPr="0008724F">
              <w:rPr>
                <w:rFonts w:ascii="Arial" w:hAnsi="Arial" w:cs="Arial"/>
                <w:sz w:val="20"/>
                <w:szCs w:val="20"/>
              </w:rPr>
              <w:t>звуков.</w:t>
            </w:r>
          </w:p>
        </w:tc>
        <w:tc>
          <w:tcPr>
            <w:tcW w:w="1276" w:type="dxa"/>
          </w:tcPr>
          <w:p w:rsidR="00B77AC7" w:rsidRPr="00E92290" w:rsidRDefault="00B77AC7" w:rsidP="001E5C51">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1E5C51">
            <w:pPr>
              <w:spacing w:after="0" w:line="240" w:lineRule="auto"/>
              <w:rPr>
                <w:rFonts w:ascii="Arial" w:hAnsi="Arial" w:cs="Arial"/>
                <w:sz w:val="20"/>
                <w:szCs w:val="20"/>
              </w:rPr>
            </w:pPr>
            <w:r w:rsidRPr="00E92290">
              <w:rPr>
                <w:rFonts w:ascii="Arial" w:hAnsi="Arial" w:cs="Arial"/>
                <w:sz w:val="20"/>
                <w:szCs w:val="20"/>
              </w:rPr>
              <w:t xml:space="preserve">Обозначение мягкости согласных звуков на письме буквами </w:t>
            </w:r>
            <w:r w:rsidRPr="00E92290">
              <w:rPr>
                <w:rFonts w:ascii="Arial" w:hAnsi="Arial" w:cs="Arial"/>
                <w:b/>
                <w:bCs/>
                <w:sz w:val="20"/>
                <w:szCs w:val="20"/>
              </w:rPr>
              <w:t xml:space="preserve">и, е, ё, ю, ь. </w:t>
            </w:r>
            <w:r w:rsidRPr="00E92290">
              <w:rPr>
                <w:rFonts w:ascii="Arial" w:hAnsi="Arial" w:cs="Arial"/>
                <w:sz w:val="20"/>
                <w:szCs w:val="20"/>
              </w:rPr>
              <w:t>Работа со словом с непроверяемым написанием:</w:t>
            </w:r>
            <w:r w:rsidRPr="00E92290">
              <w:rPr>
                <w:rFonts w:ascii="Arial" w:hAnsi="Arial" w:cs="Arial"/>
                <w:i/>
                <w:iCs/>
                <w:sz w:val="20"/>
                <w:szCs w:val="20"/>
              </w:rPr>
              <w:t xml:space="preserve"> ребята. </w:t>
            </w:r>
            <w:r w:rsidRPr="00E92290">
              <w:rPr>
                <w:rFonts w:ascii="Arial" w:hAnsi="Arial" w:cs="Arial"/>
                <w:sz w:val="20"/>
                <w:szCs w:val="20"/>
              </w:rPr>
              <w:t>Работа с форзацем учебника «Чудо-городок звуков» и «Чудо-городок букв».</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lastRenderedPageBreak/>
              <w:t>149</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19</w:t>
            </w:r>
          </w:p>
        </w:tc>
        <w:tc>
          <w:tcPr>
            <w:tcW w:w="2693" w:type="dxa"/>
          </w:tcPr>
          <w:p w:rsidR="00B77AC7" w:rsidRPr="009E46ED" w:rsidRDefault="002F6178" w:rsidP="009E46ED">
            <w:pPr>
              <w:spacing w:after="0" w:line="240" w:lineRule="auto"/>
              <w:rPr>
                <w:rFonts w:ascii="Arial" w:hAnsi="Arial" w:cs="Arial"/>
                <w:i/>
                <w:iCs/>
                <w:sz w:val="20"/>
                <w:szCs w:val="20"/>
              </w:rPr>
            </w:pPr>
            <w:r w:rsidRPr="009E46ED">
              <w:rPr>
                <w:rFonts w:ascii="Times New Roman" w:hAnsi="Times New Roman"/>
                <w:i/>
                <w:sz w:val="28"/>
                <w:szCs w:val="28"/>
              </w:rPr>
              <w:t>Слова, обозначающие предметы традиционного русского быта</w:t>
            </w:r>
            <w:r w:rsidRPr="009E46ED">
              <w:rPr>
                <w:rFonts w:ascii="Arial" w:hAnsi="Arial" w:cs="Arial"/>
                <w:i/>
                <w:iCs/>
              </w:rPr>
              <w:t xml:space="preserve"> </w:t>
            </w:r>
          </w:p>
        </w:tc>
        <w:tc>
          <w:tcPr>
            <w:tcW w:w="1276" w:type="dxa"/>
          </w:tcPr>
          <w:p w:rsidR="00B77AC7" w:rsidRPr="00E92290" w:rsidRDefault="00B77AC7" w:rsidP="008654A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Использование на письме мягкого знака как показателя мягкости предшествующего согласного звука в конце слова и в середине слова перед согласным (</w:t>
            </w:r>
            <w:r w:rsidRPr="00E92290">
              <w:rPr>
                <w:rFonts w:ascii="Arial" w:hAnsi="Arial" w:cs="Arial"/>
                <w:i/>
                <w:iCs/>
                <w:sz w:val="20"/>
                <w:szCs w:val="20"/>
              </w:rPr>
              <w:t>день, коньки</w:t>
            </w:r>
            <w:r w:rsidRPr="00E92290">
              <w:rPr>
                <w:rFonts w:ascii="Arial" w:hAnsi="Arial" w:cs="Arial"/>
                <w:sz w:val="20"/>
                <w:szCs w:val="20"/>
              </w:rPr>
              <w:t>).</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150</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20</w:t>
            </w:r>
          </w:p>
        </w:tc>
        <w:tc>
          <w:tcPr>
            <w:tcW w:w="2693" w:type="dxa"/>
          </w:tcPr>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Согласные парные и непарные по твёрдости-мягкости.</w:t>
            </w:r>
          </w:p>
        </w:tc>
        <w:tc>
          <w:tcPr>
            <w:tcW w:w="1276" w:type="dxa"/>
          </w:tcPr>
          <w:p w:rsidR="00B77AC7" w:rsidRPr="00E92290" w:rsidRDefault="00B77AC7" w:rsidP="008654AB">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8654AB">
            <w:pPr>
              <w:spacing w:after="0" w:line="240" w:lineRule="auto"/>
              <w:rPr>
                <w:rFonts w:ascii="Arial" w:hAnsi="Arial" w:cs="Arial"/>
                <w:b/>
                <w:bCs/>
                <w:sz w:val="20"/>
                <w:szCs w:val="20"/>
              </w:rPr>
            </w:pPr>
            <w:r w:rsidRPr="00E92290">
              <w:rPr>
                <w:rFonts w:ascii="Arial" w:hAnsi="Arial" w:cs="Arial"/>
                <w:sz w:val="20"/>
                <w:szCs w:val="20"/>
              </w:rPr>
              <w:t>Произношение звуков в слове и вне слова, распознавание согласных звуков, а также букв, которыми они обозначаются на письме. Нахождение мягких согласных звуков в словах.</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151</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21</w:t>
            </w:r>
          </w:p>
        </w:tc>
        <w:tc>
          <w:tcPr>
            <w:tcW w:w="2693" w:type="dxa"/>
          </w:tcPr>
          <w:p w:rsidR="00B77AC7" w:rsidRPr="00E92290" w:rsidRDefault="00B77AC7" w:rsidP="008654AB">
            <w:pPr>
              <w:spacing w:after="0" w:line="240" w:lineRule="auto"/>
              <w:rPr>
                <w:rFonts w:ascii="Arial" w:hAnsi="Arial" w:cs="Arial"/>
                <w:sz w:val="20"/>
                <w:szCs w:val="20"/>
                <w:lang w:val="en-US"/>
              </w:rPr>
            </w:pPr>
            <w:r w:rsidRPr="00E92290">
              <w:rPr>
                <w:rFonts w:ascii="Arial" w:hAnsi="Arial" w:cs="Arial"/>
                <w:sz w:val="20"/>
                <w:szCs w:val="20"/>
              </w:rPr>
              <w:t xml:space="preserve">Согласные звонкие и </w:t>
            </w:r>
          </w:p>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глухие.</w:t>
            </w:r>
          </w:p>
          <w:p w:rsidR="00B77AC7" w:rsidRPr="00E92290" w:rsidRDefault="00B77AC7" w:rsidP="008654AB">
            <w:pPr>
              <w:spacing w:after="0" w:line="240" w:lineRule="auto"/>
              <w:rPr>
                <w:rFonts w:ascii="Arial" w:hAnsi="Arial" w:cs="Arial"/>
                <w:sz w:val="20"/>
                <w:szCs w:val="20"/>
              </w:rPr>
            </w:pPr>
          </w:p>
          <w:p w:rsidR="00B77AC7" w:rsidRPr="00E92290" w:rsidRDefault="00B77AC7" w:rsidP="008654AB">
            <w:pPr>
              <w:spacing w:after="0" w:line="240" w:lineRule="auto"/>
              <w:rPr>
                <w:rFonts w:ascii="Arial" w:hAnsi="Arial" w:cs="Arial"/>
                <w:sz w:val="20"/>
                <w:szCs w:val="20"/>
              </w:rPr>
            </w:pPr>
          </w:p>
          <w:p w:rsidR="00B77AC7" w:rsidRPr="00E92290" w:rsidRDefault="00B77AC7" w:rsidP="008654AB">
            <w:pPr>
              <w:spacing w:after="0" w:line="240" w:lineRule="auto"/>
              <w:jc w:val="both"/>
              <w:rPr>
                <w:rFonts w:ascii="Arial" w:hAnsi="Arial" w:cs="Arial"/>
                <w:sz w:val="20"/>
                <w:szCs w:val="20"/>
              </w:rPr>
            </w:pPr>
          </w:p>
        </w:tc>
        <w:tc>
          <w:tcPr>
            <w:tcW w:w="1276" w:type="dxa"/>
          </w:tcPr>
          <w:p w:rsidR="00B77AC7" w:rsidRPr="00E92290" w:rsidRDefault="00B77AC7" w:rsidP="008654AB">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8654AB">
            <w:pPr>
              <w:spacing w:after="0" w:line="240" w:lineRule="auto"/>
              <w:rPr>
                <w:rFonts w:ascii="Arial" w:hAnsi="Arial" w:cs="Arial"/>
                <w:b/>
                <w:bCs/>
                <w:sz w:val="20"/>
                <w:szCs w:val="20"/>
              </w:rPr>
            </w:pPr>
            <w:r w:rsidRPr="00E92290">
              <w:rPr>
                <w:rFonts w:ascii="Arial" w:hAnsi="Arial" w:cs="Arial"/>
                <w:sz w:val="20"/>
                <w:szCs w:val="20"/>
              </w:rPr>
              <w:t>Произношение звуков в слове и вне слова, распознавание согласных звуков, а также букв, которыми они обозначаются на письме. Запись слов под диктовку и с комментированием.</w:t>
            </w:r>
          </w:p>
        </w:tc>
      </w:tr>
      <w:tr w:rsidR="00B77AC7" w:rsidRPr="00797DD5" w:rsidTr="005A2E51">
        <w:trPr>
          <w:gridAfter w:val="2"/>
          <w:wAfter w:w="9661" w:type="dxa"/>
          <w:trHeight w:val="156"/>
        </w:trPr>
        <w:tc>
          <w:tcPr>
            <w:tcW w:w="564" w:type="dxa"/>
          </w:tcPr>
          <w:p w:rsidR="00B77AC7" w:rsidRPr="00E92290" w:rsidRDefault="00B77AC7" w:rsidP="008654AB">
            <w:pPr>
              <w:spacing w:after="0" w:line="233" w:lineRule="auto"/>
              <w:jc w:val="center"/>
              <w:rPr>
                <w:rFonts w:ascii="Arial" w:hAnsi="Arial" w:cs="Arial"/>
                <w:sz w:val="20"/>
                <w:szCs w:val="20"/>
              </w:rPr>
            </w:pPr>
            <w:r w:rsidRPr="00E92290">
              <w:rPr>
                <w:rFonts w:ascii="Arial" w:hAnsi="Arial" w:cs="Arial"/>
                <w:sz w:val="20"/>
                <w:szCs w:val="20"/>
              </w:rPr>
              <w:t>152</w:t>
            </w:r>
          </w:p>
        </w:tc>
        <w:tc>
          <w:tcPr>
            <w:tcW w:w="926" w:type="dxa"/>
          </w:tcPr>
          <w:p w:rsidR="00B77AC7" w:rsidRPr="00E92290" w:rsidRDefault="00B77AC7" w:rsidP="008654AB">
            <w:pPr>
              <w:spacing w:after="0" w:line="233" w:lineRule="auto"/>
              <w:jc w:val="center"/>
              <w:rPr>
                <w:rFonts w:ascii="Arial" w:hAnsi="Arial" w:cs="Arial"/>
                <w:sz w:val="20"/>
                <w:szCs w:val="20"/>
              </w:rPr>
            </w:pPr>
            <w:r w:rsidRPr="00E92290">
              <w:rPr>
                <w:rFonts w:ascii="Arial" w:hAnsi="Arial" w:cs="Arial"/>
                <w:sz w:val="20"/>
                <w:szCs w:val="20"/>
              </w:rPr>
              <w:t>22</w:t>
            </w:r>
          </w:p>
        </w:tc>
        <w:tc>
          <w:tcPr>
            <w:tcW w:w="2693" w:type="dxa"/>
          </w:tcPr>
          <w:p w:rsidR="00B77AC7" w:rsidRPr="00E92290" w:rsidRDefault="00B77AC7" w:rsidP="008654AB">
            <w:pPr>
              <w:spacing w:after="0" w:line="233" w:lineRule="auto"/>
              <w:rPr>
                <w:rFonts w:ascii="Arial" w:hAnsi="Arial" w:cs="Arial"/>
                <w:sz w:val="20"/>
                <w:szCs w:val="20"/>
              </w:rPr>
            </w:pPr>
            <w:r w:rsidRPr="00E92290">
              <w:rPr>
                <w:rFonts w:ascii="Arial" w:hAnsi="Arial" w:cs="Arial"/>
                <w:sz w:val="20"/>
                <w:szCs w:val="20"/>
              </w:rPr>
              <w:t>Звонкие и глухие согласные звуки на конце слова.</w:t>
            </w:r>
          </w:p>
        </w:tc>
        <w:tc>
          <w:tcPr>
            <w:tcW w:w="1276" w:type="dxa"/>
          </w:tcPr>
          <w:p w:rsidR="00B77AC7" w:rsidRPr="00E92290" w:rsidRDefault="00B77AC7" w:rsidP="008654AB">
            <w:pPr>
              <w:spacing w:after="0" w:line="233"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33" w:lineRule="auto"/>
              <w:rPr>
                <w:rFonts w:ascii="Arial" w:hAnsi="Arial" w:cs="Arial"/>
                <w:sz w:val="20"/>
                <w:szCs w:val="20"/>
              </w:rPr>
            </w:pPr>
            <w:r w:rsidRPr="00E92290">
              <w:rPr>
                <w:rFonts w:ascii="Arial" w:hAnsi="Arial" w:cs="Arial"/>
                <w:sz w:val="20"/>
                <w:szCs w:val="20"/>
              </w:rPr>
              <w:t>Произношение парного по глухости-звонкости согласного звука на конце слова и его обозначение буквой на письме. Работа с форзацем учебника «Чудо-городок звуков» и «Чудо-городок букв».</w:t>
            </w:r>
          </w:p>
        </w:tc>
      </w:tr>
      <w:tr w:rsidR="00B77AC7" w:rsidRPr="00797DD5" w:rsidTr="005A2E51">
        <w:trPr>
          <w:gridAfter w:val="2"/>
          <w:wAfter w:w="9661" w:type="dxa"/>
          <w:trHeight w:val="156"/>
        </w:trPr>
        <w:tc>
          <w:tcPr>
            <w:tcW w:w="564" w:type="dxa"/>
          </w:tcPr>
          <w:p w:rsidR="00B77AC7" w:rsidRPr="00E92290" w:rsidRDefault="00B77AC7" w:rsidP="008654AB">
            <w:pPr>
              <w:spacing w:after="0" w:line="233" w:lineRule="auto"/>
              <w:jc w:val="center"/>
              <w:rPr>
                <w:rFonts w:ascii="Arial" w:hAnsi="Arial" w:cs="Arial"/>
                <w:sz w:val="20"/>
                <w:szCs w:val="20"/>
              </w:rPr>
            </w:pPr>
            <w:r w:rsidRPr="00E92290">
              <w:rPr>
                <w:rFonts w:ascii="Arial" w:hAnsi="Arial" w:cs="Arial"/>
                <w:sz w:val="20"/>
                <w:szCs w:val="20"/>
              </w:rPr>
              <w:t>153</w:t>
            </w:r>
          </w:p>
        </w:tc>
        <w:tc>
          <w:tcPr>
            <w:tcW w:w="926" w:type="dxa"/>
          </w:tcPr>
          <w:p w:rsidR="00B77AC7" w:rsidRPr="00E92290" w:rsidRDefault="00B77AC7" w:rsidP="008654AB">
            <w:pPr>
              <w:spacing w:after="0" w:line="233" w:lineRule="auto"/>
              <w:jc w:val="center"/>
              <w:rPr>
                <w:rFonts w:ascii="Arial" w:hAnsi="Arial" w:cs="Arial"/>
                <w:sz w:val="20"/>
                <w:szCs w:val="20"/>
              </w:rPr>
            </w:pPr>
            <w:r w:rsidRPr="00E92290">
              <w:rPr>
                <w:rFonts w:ascii="Arial" w:hAnsi="Arial" w:cs="Arial"/>
                <w:sz w:val="20"/>
                <w:szCs w:val="20"/>
              </w:rPr>
              <w:t>23</w:t>
            </w:r>
          </w:p>
        </w:tc>
        <w:tc>
          <w:tcPr>
            <w:tcW w:w="2693" w:type="dxa"/>
          </w:tcPr>
          <w:p w:rsidR="00B77AC7" w:rsidRPr="00E92290" w:rsidRDefault="00B77AC7" w:rsidP="008654AB">
            <w:pPr>
              <w:spacing w:after="0" w:line="233" w:lineRule="auto"/>
              <w:rPr>
                <w:rFonts w:ascii="Arial" w:hAnsi="Arial" w:cs="Arial"/>
                <w:sz w:val="20"/>
                <w:szCs w:val="20"/>
              </w:rPr>
            </w:pPr>
            <w:r w:rsidRPr="00E92290">
              <w:rPr>
                <w:rFonts w:ascii="Arial" w:hAnsi="Arial" w:cs="Arial"/>
                <w:sz w:val="20"/>
                <w:szCs w:val="20"/>
              </w:rPr>
              <w:t>Звонкие и глухие согласные звуки на конце слова.</w:t>
            </w:r>
          </w:p>
        </w:tc>
        <w:tc>
          <w:tcPr>
            <w:tcW w:w="1276" w:type="dxa"/>
          </w:tcPr>
          <w:p w:rsidR="00B77AC7" w:rsidRPr="00E92290" w:rsidRDefault="00B77AC7" w:rsidP="008654AB">
            <w:pPr>
              <w:spacing w:after="0" w:line="233" w:lineRule="auto"/>
              <w:rPr>
                <w:rFonts w:ascii="Arial" w:hAnsi="Arial" w:cs="Arial"/>
                <w:i/>
                <w:iCs/>
                <w:sz w:val="20"/>
                <w:szCs w:val="20"/>
              </w:rPr>
            </w:pPr>
            <w:r>
              <w:rPr>
                <w:rFonts w:ascii="Arial" w:hAnsi="Arial" w:cs="Arial"/>
                <w:i/>
                <w:iCs/>
                <w:sz w:val="20"/>
                <w:szCs w:val="20"/>
              </w:rPr>
              <w:t>1</w:t>
            </w:r>
          </w:p>
        </w:tc>
        <w:tc>
          <w:tcPr>
            <w:tcW w:w="4253" w:type="dxa"/>
          </w:tcPr>
          <w:p w:rsidR="00B77AC7" w:rsidRPr="00E92290" w:rsidRDefault="00B77AC7" w:rsidP="008654AB">
            <w:pPr>
              <w:spacing w:after="0" w:line="233" w:lineRule="auto"/>
              <w:rPr>
                <w:rFonts w:ascii="Arial" w:hAnsi="Arial" w:cs="Arial"/>
                <w:i/>
                <w:iCs/>
                <w:sz w:val="20"/>
                <w:szCs w:val="20"/>
              </w:rPr>
            </w:pPr>
            <w:r w:rsidRPr="00E92290">
              <w:rPr>
                <w:rFonts w:ascii="Arial" w:hAnsi="Arial" w:cs="Arial"/>
                <w:sz w:val="20"/>
                <w:szCs w:val="20"/>
              </w:rPr>
              <w:t>Знакомство с правилом обозначения буквой парного по глухости-звонкости согласного звука на конце слова в двусложных словах; с особенностями проверяемых и проверочных слов. Работа со словами с непроверяемым написанием:</w:t>
            </w:r>
            <w:r w:rsidRPr="00E92290">
              <w:rPr>
                <w:rFonts w:ascii="Arial" w:hAnsi="Arial" w:cs="Arial"/>
                <w:i/>
                <w:iCs/>
                <w:sz w:val="20"/>
                <w:szCs w:val="20"/>
              </w:rPr>
              <w:t xml:space="preserve"> тетрадь, медведь.</w:t>
            </w:r>
          </w:p>
        </w:tc>
      </w:tr>
      <w:tr w:rsidR="00B77AC7" w:rsidRPr="00797DD5" w:rsidTr="005A2E51">
        <w:trPr>
          <w:gridAfter w:val="2"/>
          <w:wAfter w:w="9661" w:type="dxa"/>
          <w:trHeight w:val="156"/>
        </w:trPr>
        <w:tc>
          <w:tcPr>
            <w:tcW w:w="564" w:type="dxa"/>
          </w:tcPr>
          <w:p w:rsidR="00B77AC7" w:rsidRPr="00E92290" w:rsidRDefault="00B77AC7" w:rsidP="008654AB">
            <w:pPr>
              <w:spacing w:after="0" w:line="233" w:lineRule="auto"/>
              <w:jc w:val="center"/>
              <w:rPr>
                <w:rFonts w:ascii="Arial" w:hAnsi="Arial" w:cs="Arial"/>
                <w:sz w:val="20"/>
                <w:szCs w:val="20"/>
              </w:rPr>
            </w:pPr>
            <w:r w:rsidRPr="00E92290">
              <w:rPr>
                <w:rFonts w:ascii="Arial" w:hAnsi="Arial" w:cs="Arial"/>
                <w:sz w:val="20"/>
                <w:szCs w:val="20"/>
              </w:rPr>
              <w:t>154</w:t>
            </w:r>
          </w:p>
        </w:tc>
        <w:tc>
          <w:tcPr>
            <w:tcW w:w="926" w:type="dxa"/>
          </w:tcPr>
          <w:p w:rsidR="00B77AC7" w:rsidRPr="00E92290" w:rsidRDefault="00B77AC7" w:rsidP="008654AB">
            <w:pPr>
              <w:spacing w:after="0" w:line="233" w:lineRule="auto"/>
              <w:jc w:val="center"/>
              <w:rPr>
                <w:rFonts w:ascii="Arial" w:hAnsi="Arial" w:cs="Arial"/>
                <w:sz w:val="20"/>
                <w:szCs w:val="20"/>
              </w:rPr>
            </w:pPr>
            <w:r w:rsidRPr="00E92290">
              <w:rPr>
                <w:rFonts w:ascii="Arial" w:hAnsi="Arial" w:cs="Arial"/>
                <w:sz w:val="20"/>
                <w:szCs w:val="20"/>
              </w:rPr>
              <w:t>24</w:t>
            </w:r>
          </w:p>
        </w:tc>
        <w:tc>
          <w:tcPr>
            <w:tcW w:w="2693" w:type="dxa"/>
          </w:tcPr>
          <w:p w:rsidR="00B77AC7" w:rsidRPr="005A2E51" w:rsidRDefault="00B77AC7" w:rsidP="008654AB">
            <w:pPr>
              <w:spacing w:after="0" w:line="233" w:lineRule="auto"/>
              <w:jc w:val="both"/>
              <w:rPr>
                <w:rFonts w:ascii="Arial" w:hAnsi="Arial" w:cs="Arial"/>
                <w:b/>
                <w:bCs/>
                <w:sz w:val="20"/>
                <w:szCs w:val="20"/>
              </w:rPr>
            </w:pPr>
            <w:r w:rsidRPr="00E92290">
              <w:rPr>
                <w:rFonts w:ascii="Arial" w:hAnsi="Arial" w:cs="Arial"/>
                <w:b/>
                <w:bCs/>
                <w:sz w:val="20"/>
                <w:szCs w:val="20"/>
              </w:rPr>
              <w:t>Проверочный диктант по теме «Звонкие и глухие согласные на конце слова»</w:t>
            </w:r>
          </w:p>
        </w:tc>
        <w:tc>
          <w:tcPr>
            <w:tcW w:w="1276" w:type="dxa"/>
          </w:tcPr>
          <w:p w:rsidR="00B77AC7" w:rsidRPr="00E92290" w:rsidRDefault="00B77AC7" w:rsidP="008654AB">
            <w:pPr>
              <w:spacing w:after="0" w:line="233"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33" w:lineRule="auto"/>
              <w:rPr>
                <w:rFonts w:ascii="Arial" w:hAnsi="Arial" w:cs="Arial"/>
                <w:sz w:val="20"/>
                <w:szCs w:val="20"/>
                <w:lang w:val="en-US"/>
              </w:rPr>
            </w:pPr>
            <w:r w:rsidRPr="00E92290">
              <w:rPr>
                <w:rFonts w:ascii="Arial" w:hAnsi="Arial" w:cs="Arial"/>
                <w:sz w:val="20"/>
                <w:szCs w:val="20"/>
              </w:rPr>
              <w:t xml:space="preserve">Письмо под </w:t>
            </w:r>
          </w:p>
          <w:p w:rsidR="00B77AC7" w:rsidRPr="00E92290" w:rsidRDefault="00B77AC7" w:rsidP="008654AB">
            <w:pPr>
              <w:spacing w:after="0" w:line="233" w:lineRule="auto"/>
              <w:rPr>
                <w:rFonts w:ascii="Arial" w:hAnsi="Arial" w:cs="Arial"/>
                <w:sz w:val="20"/>
                <w:szCs w:val="20"/>
              </w:rPr>
            </w:pPr>
            <w:r w:rsidRPr="00E92290">
              <w:rPr>
                <w:rFonts w:ascii="Arial" w:hAnsi="Arial" w:cs="Arial"/>
                <w:sz w:val="20"/>
                <w:szCs w:val="20"/>
              </w:rPr>
              <w:t>диктовку.</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155</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25</w:t>
            </w:r>
          </w:p>
        </w:tc>
        <w:tc>
          <w:tcPr>
            <w:tcW w:w="2693" w:type="dxa"/>
          </w:tcPr>
          <w:p w:rsidR="00B77AC7" w:rsidRPr="009E46ED" w:rsidRDefault="009E46ED" w:rsidP="008654AB">
            <w:pPr>
              <w:spacing w:after="0" w:line="240" w:lineRule="auto"/>
              <w:rPr>
                <w:rFonts w:ascii="Times New Roman" w:hAnsi="Times New Roman" w:cs="Times New Roman"/>
                <w:i/>
                <w:sz w:val="20"/>
                <w:szCs w:val="20"/>
              </w:rPr>
            </w:pPr>
            <w:r w:rsidRPr="009E46ED">
              <w:rPr>
                <w:rFonts w:ascii="Times New Roman" w:hAnsi="Times New Roman"/>
                <w:i/>
                <w:sz w:val="28"/>
                <w:szCs w:val="28"/>
              </w:rPr>
              <w:t>Имена в малых жанрах фольклора</w:t>
            </w:r>
          </w:p>
          <w:p w:rsidR="00B77AC7" w:rsidRPr="0008724F" w:rsidRDefault="00B77AC7" w:rsidP="008654AB">
            <w:pPr>
              <w:spacing w:after="0" w:line="240" w:lineRule="auto"/>
              <w:jc w:val="both"/>
              <w:rPr>
                <w:rFonts w:ascii="Times New Roman" w:hAnsi="Times New Roman" w:cs="Times New Roman"/>
                <w:i/>
                <w:iCs/>
                <w:sz w:val="20"/>
                <w:szCs w:val="20"/>
              </w:rPr>
            </w:pPr>
          </w:p>
          <w:p w:rsidR="00B77AC7" w:rsidRPr="0008724F" w:rsidRDefault="00B77AC7" w:rsidP="008654AB">
            <w:pPr>
              <w:spacing w:after="0" w:line="240" w:lineRule="auto"/>
              <w:jc w:val="both"/>
              <w:rPr>
                <w:rFonts w:ascii="Times New Roman" w:hAnsi="Times New Roman" w:cs="Times New Roman"/>
                <w:sz w:val="20"/>
                <w:szCs w:val="20"/>
              </w:rPr>
            </w:pPr>
          </w:p>
          <w:p w:rsidR="00B77AC7" w:rsidRPr="0008724F" w:rsidRDefault="00B77AC7" w:rsidP="008654AB">
            <w:pPr>
              <w:spacing w:after="0" w:line="240" w:lineRule="auto"/>
              <w:jc w:val="both"/>
              <w:rPr>
                <w:rFonts w:ascii="Times New Roman" w:hAnsi="Times New Roman" w:cs="Times New Roman"/>
                <w:sz w:val="20"/>
                <w:szCs w:val="20"/>
              </w:rPr>
            </w:pPr>
          </w:p>
        </w:tc>
        <w:tc>
          <w:tcPr>
            <w:tcW w:w="1276" w:type="dxa"/>
          </w:tcPr>
          <w:p w:rsidR="00B77AC7" w:rsidRPr="00E92290" w:rsidRDefault="00B77AC7" w:rsidP="008654A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 xml:space="preserve">Знакомство со значением шипящих звуков [ж] и [ш] в древнерусском и современном русском языке. Наблюдение над шипящими согласными звуками: непарными твёрдыми </w:t>
            </w:r>
            <w:r w:rsidRPr="00E92290">
              <w:rPr>
                <w:rFonts w:ascii="Arial" w:hAnsi="Arial" w:cs="Arial"/>
                <w:i/>
                <w:iCs/>
                <w:sz w:val="20"/>
                <w:szCs w:val="20"/>
              </w:rPr>
              <w:t>ш, ж</w:t>
            </w:r>
            <w:r w:rsidRPr="00E92290">
              <w:rPr>
                <w:rFonts w:ascii="Arial" w:hAnsi="Arial" w:cs="Arial"/>
                <w:sz w:val="20"/>
                <w:szCs w:val="20"/>
              </w:rPr>
              <w:t xml:space="preserve">; непарными мягкими </w:t>
            </w:r>
            <w:r w:rsidRPr="00E92290">
              <w:rPr>
                <w:rFonts w:ascii="Arial" w:hAnsi="Arial" w:cs="Arial"/>
                <w:i/>
                <w:iCs/>
                <w:sz w:val="20"/>
                <w:szCs w:val="20"/>
              </w:rPr>
              <w:t>ч, щ</w:t>
            </w:r>
            <w:r w:rsidRPr="00E92290">
              <w:rPr>
                <w:rFonts w:ascii="Arial" w:hAnsi="Arial" w:cs="Arial"/>
                <w:sz w:val="20"/>
                <w:szCs w:val="20"/>
              </w:rPr>
              <w:t>.</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156</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26</w:t>
            </w:r>
          </w:p>
        </w:tc>
        <w:tc>
          <w:tcPr>
            <w:tcW w:w="2693" w:type="dxa"/>
          </w:tcPr>
          <w:p w:rsidR="00B77AC7" w:rsidRPr="009E46ED" w:rsidRDefault="009E46ED" w:rsidP="00B43357">
            <w:pPr>
              <w:spacing w:after="0" w:line="240" w:lineRule="auto"/>
              <w:rPr>
                <w:rFonts w:ascii="Times New Roman" w:hAnsi="Times New Roman" w:cs="Times New Roman"/>
                <w:i/>
                <w:iCs/>
                <w:sz w:val="20"/>
                <w:szCs w:val="20"/>
              </w:rPr>
            </w:pPr>
            <w:r w:rsidRPr="009E46ED">
              <w:rPr>
                <w:rFonts w:ascii="Times New Roman" w:hAnsi="Times New Roman"/>
                <w:i/>
                <w:sz w:val="28"/>
                <w:szCs w:val="28"/>
              </w:rPr>
              <w:t>Проектное задание: «Словарь в картинках»</w:t>
            </w:r>
          </w:p>
        </w:tc>
        <w:tc>
          <w:tcPr>
            <w:tcW w:w="1276" w:type="dxa"/>
          </w:tcPr>
          <w:p w:rsidR="00B77AC7" w:rsidRPr="00E92290" w:rsidRDefault="00B77AC7" w:rsidP="008654AB">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8654AB">
            <w:pPr>
              <w:spacing w:after="0" w:line="240" w:lineRule="auto"/>
              <w:rPr>
                <w:rFonts w:ascii="Arial" w:hAnsi="Arial" w:cs="Arial"/>
                <w:b/>
                <w:bCs/>
                <w:sz w:val="20"/>
                <w:szCs w:val="20"/>
              </w:rPr>
            </w:pPr>
            <w:r w:rsidRPr="00E92290">
              <w:rPr>
                <w:rFonts w:ascii="Arial" w:hAnsi="Arial" w:cs="Arial"/>
                <w:sz w:val="20"/>
                <w:szCs w:val="20"/>
              </w:rPr>
              <w:t>Творческая деятельность. Работа со словами с непроверяемым написанием:</w:t>
            </w:r>
            <w:r w:rsidRPr="00E92290">
              <w:rPr>
                <w:rFonts w:ascii="Arial" w:hAnsi="Arial" w:cs="Arial"/>
                <w:i/>
                <w:iCs/>
                <w:sz w:val="20"/>
                <w:szCs w:val="20"/>
              </w:rPr>
              <w:t xml:space="preserve"> работа (работать).</w:t>
            </w:r>
            <w:r w:rsidRPr="00E92290">
              <w:rPr>
                <w:rFonts w:ascii="Arial" w:hAnsi="Arial" w:cs="Arial"/>
                <w:sz w:val="20"/>
                <w:szCs w:val="20"/>
              </w:rPr>
              <w:t xml:space="preserve"> Наблюдение над изобразительными возможностями языка.</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157</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27</w:t>
            </w:r>
          </w:p>
        </w:tc>
        <w:tc>
          <w:tcPr>
            <w:tcW w:w="2693" w:type="dxa"/>
          </w:tcPr>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 xml:space="preserve">Буквосочетания </w:t>
            </w:r>
            <w:r w:rsidRPr="00E92290">
              <w:rPr>
                <w:rFonts w:ascii="Arial" w:hAnsi="Arial" w:cs="Arial"/>
                <w:i/>
                <w:iCs/>
                <w:sz w:val="20"/>
                <w:szCs w:val="20"/>
              </w:rPr>
              <w:t>ЧК, ЧН, ЧТ</w:t>
            </w:r>
            <w:r w:rsidRPr="00E92290">
              <w:rPr>
                <w:rFonts w:ascii="Arial" w:hAnsi="Arial" w:cs="Arial"/>
                <w:sz w:val="20"/>
                <w:szCs w:val="20"/>
              </w:rPr>
              <w:t>.</w:t>
            </w:r>
          </w:p>
          <w:p w:rsidR="00B77AC7" w:rsidRPr="00E92290" w:rsidRDefault="00B77AC7" w:rsidP="008654AB">
            <w:pPr>
              <w:spacing w:after="0" w:line="240" w:lineRule="auto"/>
              <w:rPr>
                <w:rFonts w:ascii="Arial" w:hAnsi="Arial" w:cs="Arial"/>
                <w:i/>
                <w:iCs/>
                <w:sz w:val="20"/>
                <w:szCs w:val="20"/>
              </w:rPr>
            </w:pPr>
          </w:p>
          <w:p w:rsidR="00B77AC7" w:rsidRPr="00E92290" w:rsidRDefault="00B77AC7" w:rsidP="008654AB">
            <w:pPr>
              <w:spacing w:after="0" w:line="240" w:lineRule="auto"/>
              <w:rPr>
                <w:rFonts w:ascii="Arial" w:hAnsi="Arial" w:cs="Arial"/>
                <w:sz w:val="20"/>
                <w:szCs w:val="20"/>
              </w:rPr>
            </w:pPr>
          </w:p>
        </w:tc>
        <w:tc>
          <w:tcPr>
            <w:tcW w:w="1276" w:type="dxa"/>
          </w:tcPr>
          <w:p w:rsidR="00B77AC7" w:rsidRPr="00E92290" w:rsidRDefault="00B77AC7" w:rsidP="008654AB">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5A2E51" w:rsidRDefault="00B77AC7" w:rsidP="008654AB">
            <w:pPr>
              <w:spacing w:after="0" w:line="240" w:lineRule="auto"/>
              <w:rPr>
                <w:rFonts w:ascii="Arial" w:hAnsi="Arial" w:cs="Arial"/>
                <w:b/>
                <w:bCs/>
                <w:spacing w:val="-4"/>
                <w:sz w:val="20"/>
                <w:szCs w:val="20"/>
              </w:rPr>
            </w:pPr>
            <w:r w:rsidRPr="00E92290">
              <w:rPr>
                <w:rFonts w:ascii="Arial" w:hAnsi="Arial" w:cs="Arial"/>
                <w:spacing w:val="-4"/>
                <w:sz w:val="20"/>
                <w:szCs w:val="20"/>
              </w:rPr>
              <w:t xml:space="preserve">Знакомство с правописанием сочетаний </w:t>
            </w:r>
            <w:proofErr w:type="spellStart"/>
            <w:r w:rsidRPr="00E92290">
              <w:rPr>
                <w:rFonts w:ascii="Arial" w:hAnsi="Arial" w:cs="Arial"/>
                <w:b/>
                <w:bCs/>
                <w:spacing w:val="-4"/>
                <w:sz w:val="20"/>
                <w:szCs w:val="20"/>
              </w:rPr>
              <w:t>чк</w:t>
            </w:r>
            <w:proofErr w:type="spellEnd"/>
            <w:r w:rsidRPr="00E92290">
              <w:rPr>
                <w:rFonts w:ascii="Arial" w:hAnsi="Arial" w:cs="Arial"/>
                <w:b/>
                <w:bCs/>
                <w:spacing w:val="-4"/>
                <w:sz w:val="20"/>
                <w:szCs w:val="20"/>
              </w:rPr>
              <w:t xml:space="preserve">, </w:t>
            </w:r>
            <w:proofErr w:type="spellStart"/>
            <w:r w:rsidRPr="00E92290">
              <w:rPr>
                <w:rFonts w:ascii="Arial" w:hAnsi="Arial" w:cs="Arial"/>
                <w:b/>
                <w:bCs/>
                <w:spacing w:val="-4"/>
                <w:sz w:val="20"/>
                <w:szCs w:val="20"/>
              </w:rPr>
              <w:t>чн</w:t>
            </w:r>
            <w:proofErr w:type="spellEnd"/>
            <w:r w:rsidRPr="00E92290">
              <w:rPr>
                <w:rFonts w:ascii="Arial" w:hAnsi="Arial" w:cs="Arial"/>
                <w:b/>
                <w:bCs/>
                <w:spacing w:val="-4"/>
                <w:sz w:val="20"/>
                <w:szCs w:val="20"/>
              </w:rPr>
              <w:t xml:space="preserve">, </w:t>
            </w:r>
            <w:proofErr w:type="spellStart"/>
            <w:r w:rsidRPr="00E92290">
              <w:rPr>
                <w:rFonts w:ascii="Arial" w:hAnsi="Arial" w:cs="Arial"/>
                <w:b/>
                <w:bCs/>
                <w:spacing w:val="-4"/>
                <w:sz w:val="20"/>
                <w:szCs w:val="20"/>
              </w:rPr>
              <w:t>чт</w:t>
            </w:r>
            <w:proofErr w:type="spellEnd"/>
            <w:r w:rsidRPr="00E92290">
              <w:rPr>
                <w:rFonts w:ascii="Arial" w:hAnsi="Arial" w:cs="Arial"/>
                <w:b/>
                <w:bCs/>
                <w:spacing w:val="-4"/>
                <w:sz w:val="20"/>
                <w:szCs w:val="20"/>
              </w:rPr>
              <w:t xml:space="preserve">, </w:t>
            </w:r>
            <w:proofErr w:type="spellStart"/>
            <w:r w:rsidRPr="00E92290">
              <w:rPr>
                <w:rFonts w:ascii="Arial" w:hAnsi="Arial" w:cs="Arial"/>
                <w:b/>
                <w:bCs/>
                <w:spacing w:val="-4"/>
                <w:sz w:val="20"/>
                <w:szCs w:val="20"/>
              </w:rPr>
              <w:t>нч</w:t>
            </w:r>
            <w:proofErr w:type="spellEnd"/>
            <w:r w:rsidRPr="00E92290">
              <w:rPr>
                <w:rFonts w:ascii="Arial" w:hAnsi="Arial" w:cs="Arial"/>
                <w:b/>
                <w:bCs/>
                <w:spacing w:val="-4"/>
                <w:sz w:val="20"/>
                <w:szCs w:val="20"/>
              </w:rPr>
              <w:t xml:space="preserve">. </w:t>
            </w:r>
            <w:r w:rsidRPr="00E92290">
              <w:rPr>
                <w:rFonts w:ascii="Arial" w:hAnsi="Arial" w:cs="Arial"/>
                <w:spacing w:val="-4"/>
                <w:sz w:val="20"/>
                <w:szCs w:val="20"/>
              </w:rPr>
              <w:t>Работа со словом с непроверяемым написанием:</w:t>
            </w:r>
            <w:r w:rsidRPr="00E92290">
              <w:rPr>
                <w:rFonts w:ascii="Arial" w:hAnsi="Arial" w:cs="Arial"/>
                <w:i/>
                <w:iCs/>
                <w:spacing w:val="-4"/>
                <w:sz w:val="20"/>
                <w:szCs w:val="20"/>
              </w:rPr>
              <w:t xml:space="preserve"> девочка. </w:t>
            </w:r>
            <w:r w:rsidRPr="00E92290">
              <w:rPr>
                <w:rFonts w:ascii="Arial" w:hAnsi="Arial" w:cs="Arial"/>
                <w:spacing w:val="-4"/>
                <w:sz w:val="20"/>
                <w:szCs w:val="20"/>
              </w:rPr>
              <w:t>Запись слов под диктовку и с комментированием.</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158</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28</w:t>
            </w:r>
          </w:p>
        </w:tc>
        <w:tc>
          <w:tcPr>
            <w:tcW w:w="2693" w:type="dxa"/>
          </w:tcPr>
          <w:p w:rsidR="00B77AC7" w:rsidRPr="00E92290" w:rsidRDefault="00B77AC7" w:rsidP="008654AB">
            <w:pPr>
              <w:spacing w:after="0" w:line="240" w:lineRule="auto"/>
              <w:rPr>
                <w:rFonts w:ascii="Arial" w:hAnsi="Arial" w:cs="Arial"/>
                <w:i/>
                <w:iCs/>
                <w:sz w:val="20"/>
                <w:szCs w:val="20"/>
              </w:rPr>
            </w:pPr>
            <w:r w:rsidRPr="00E92290">
              <w:rPr>
                <w:rFonts w:ascii="Arial" w:hAnsi="Arial" w:cs="Arial"/>
                <w:sz w:val="20"/>
                <w:szCs w:val="20"/>
              </w:rPr>
              <w:t xml:space="preserve">Буквосочетания </w:t>
            </w:r>
            <w:r w:rsidRPr="00E92290">
              <w:rPr>
                <w:rFonts w:ascii="Arial" w:hAnsi="Arial" w:cs="Arial"/>
                <w:i/>
                <w:iCs/>
                <w:sz w:val="20"/>
                <w:szCs w:val="20"/>
              </w:rPr>
              <w:t>ЖИ–ШИ, ЧА–ЩА, ЧУ–ЩУ.</w:t>
            </w:r>
          </w:p>
          <w:p w:rsidR="00B77AC7" w:rsidRPr="00E92290" w:rsidRDefault="00B77AC7" w:rsidP="008654AB">
            <w:pPr>
              <w:spacing w:after="0" w:line="240" w:lineRule="auto"/>
              <w:rPr>
                <w:rFonts w:ascii="Arial" w:hAnsi="Arial" w:cs="Arial"/>
                <w:i/>
                <w:iCs/>
                <w:sz w:val="20"/>
                <w:szCs w:val="20"/>
              </w:rPr>
            </w:pPr>
          </w:p>
          <w:p w:rsidR="00B77AC7" w:rsidRPr="00E92290" w:rsidRDefault="00B77AC7" w:rsidP="008654AB">
            <w:pPr>
              <w:spacing w:after="0" w:line="240" w:lineRule="auto"/>
              <w:rPr>
                <w:rFonts w:ascii="Arial" w:hAnsi="Arial" w:cs="Arial"/>
                <w:sz w:val="20"/>
                <w:szCs w:val="20"/>
              </w:rPr>
            </w:pPr>
          </w:p>
          <w:p w:rsidR="00B77AC7" w:rsidRPr="00E92290" w:rsidRDefault="00B77AC7" w:rsidP="008654AB">
            <w:pPr>
              <w:spacing w:after="0" w:line="240" w:lineRule="auto"/>
              <w:rPr>
                <w:rFonts w:ascii="Arial" w:hAnsi="Arial" w:cs="Arial"/>
                <w:sz w:val="20"/>
                <w:szCs w:val="20"/>
              </w:rPr>
            </w:pPr>
          </w:p>
          <w:p w:rsidR="00B77AC7" w:rsidRPr="00E92290" w:rsidRDefault="00B77AC7" w:rsidP="008654AB">
            <w:pPr>
              <w:spacing w:after="0" w:line="240" w:lineRule="auto"/>
              <w:rPr>
                <w:rFonts w:ascii="Arial" w:hAnsi="Arial" w:cs="Arial"/>
                <w:sz w:val="20"/>
                <w:szCs w:val="20"/>
              </w:rPr>
            </w:pPr>
          </w:p>
          <w:p w:rsidR="00B77AC7" w:rsidRPr="00E92290" w:rsidRDefault="00B77AC7" w:rsidP="008654AB">
            <w:pPr>
              <w:spacing w:after="0" w:line="240" w:lineRule="auto"/>
              <w:rPr>
                <w:rFonts w:ascii="Arial" w:hAnsi="Arial" w:cs="Arial"/>
                <w:sz w:val="20"/>
                <w:szCs w:val="20"/>
              </w:rPr>
            </w:pPr>
          </w:p>
        </w:tc>
        <w:tc>
          <w:tcPr>
            <w:tcW w:w="1276" w:type="dxa"/>
          </w:tcPr>
          <w:p w:rsidR="00B77AC7" w:rsidRPr="00E92290" w:rsidRDefault="00B77AC7" w:rsidP="008654AB">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8654AB">
            <w:pPr>
              <w:spacing w:after="0" w:line="240" w:lineRule="auto"/>
              <w:rPr>
                <w:rFonts w:ascii="Arial" w:hAnsi="Arial" w:cs="Arial"/>
                <w:b/>
                <w:bCs/>
                <w:i/>
                <w:iCs/>
                <w:spacing w:val="-4"/>
                <w:sz w:val="20"/>
                <w:szCs w:val="20"/>
              </w:rPr>
            </w:pPr>
            <w:r w:rsidRPr="00E92290">
              <w:rPr>
                <w:rFonts w:ascii="Arial" w:hAnsi="Arial" w:cs="Arial"/>
                <w:spacing w:val="-4"/>
                <w:sz w:val="20"/>
                <w:szCs w:val="20"/>
              </w:rPr>
              <w:t xml:space="preserve">Знакомство с правилом правописания сочетаний: </w:t>
            </w:r>
            <w:proofErr w:type="spellStart"/>
            <w:r w:rsidRPr="00E92290">
              <w:rPr>
                <w:rFonts w:ascii="Arial" w:hAnsi="Arial" w:cs="Arial"/>
                <w:b/>
                <w:bCs/>
                <w:spacing w:val="-4"/>
                <w:sz w:val="20"/>
                <w:szCs w:val="20"/>
              </w:rPr>
              <w:t>жи</w:t>
            </w:r>
            <w:proofErr w:type="spellEnd"/>
            <w:r w:rsidRPr="00E92290">
              <w:rPr>
                <w:rFonts w:ascii="Arial" w:hAnsi="Arial" w:cs="Arial"/>
                <w:b/>
                <w:bCs/>
                <w:spacing w:val="-4"/>
                <w:sz w:val="20"/>
                <w:szCs w:val="20"/>
              </w:rPr>
              <w:t xml:space="preserve">–ши, </w:t>
            </w:r>
            <w:proofErr w:type="spellStart"/>
            <w:r w:rsidRPr="00E92290">
              <w:rPr>
                <w:rFonts w:ascii="Arial" w:hAnsi="Arial" w:cs="Arial"/>
                <w:b/>
                <w:bCs/>
                <w:spacing w:val="-4"/>
                <w:sz w:val="20"/>
                <w:szCs w:val="20"/>
              </w:rPr>
              <w:t>ча</w:t>
            </w:r>
            <w:proofErr w:type="spellEnd"/>
            <w:r w:rsidRPr="00E92290">
              <w:rPr>
                <w:rFonts w:ascii="Arial" w:hAnsi="Arial" w:cs="Arial"/>
                <w:b/>
                <w:bCs/>
                <w:spacing w:val="-4"/>
                <w:sz w:val="20"/>
                <w:szCs w:val="20"/>
              </w:rPr>
              <w:t>–ща, чу–</w:t>
            </w:r>
            <w:proofErr w:type="spellStart"/>
            <w:r w:rsidRPr="00E92290">
              <w:rPr>
                <w:rFonts w:ascii="Arial" w:hAnsi="Arial" w:cs="Arial"/>
                <w:b/>
                <w:bCs/>
                <w:spacing w:val="-4"/>
                <w:sz w:val="20"/>
                <w:szCs w:val="20"/>
              </w:rPr>
              <w:t>щу</w:t>
            </w:r>
            <w:proofErr w:type="spellEnd"/>
            <w:r w:rsidRPr="00E92290">
              <w:rPr>
                <w:rFonts w:ascii="Arial" w:hAnsi="Arial" w:cs="Arial"/>
                <w:b/>
                <w:bCs/>
                <w:spacing w:val="-4"/>
                <w:sz w:val="20"/>
                <w:szCs w:val="20"/>
              </w:rPr>
              <w:t>.</w:t>
            </w:r>
            <w:r w:rsidRPr="00E92290">
              <w:rPr>
                <w:rFonts w:ascii="Arial" w:hAnsi="Arial" w:cs="Arial"/>
                <w:spacing w:val="-4"/>
                <w:sz w:val="20"/>
                <w:szCs w:val="20"/>
              </w:rPr>
              <w:t xml:space="preserve"> Работа со словом с непроверяемым написанием:</w:t>
            </w:r>
            <w:r w:rsidRPr="00E92290">
              <w:rPr>
                <w:rFonts w:ascii="Arial" w:hAnsi="Arial" w:cs="Arial"/>
                <w:i/>
                <w:iCs/>
                <w:spacing w:val="-4"/>
                <w:sz w:val="20"/>
                <w:szCs w:val="20"/>
              </w:rPr>
              <w:t xml:space="preserve"> машина.</w:t>
            </w:r>
          </w:p>
          <w:p w:rsidR="00B77AC7" w:rsidRPr="00E92290" w:rsidRDefault="00B77AC7" w:rsidP="009E46ED">
            <w:pPr>
              <w:spacing w:after="0" w:line="240" w:lineRule="auto"/>
              <w:rPr>
                <w:rFonts w:ascii="Arial" w:hAnsi="Arial" w:cs="Arial"/>
                <w:b/>
                <w:bCs/>
                <w:sz w:val="20"/>
                <w:szCs w:val="20"/>
              </w:rPr>
            </w:pPr>
            <w:r w:rsidRPr="00E92290">
              <w:rPr>
                <w:rFonts w:ascii="Arial" w:hAnsi="Arial" w:cs="Arial"/>
                <w:sz w:val="20"/>
                <w:szCs w:val="20"/>
              </w:rPr>
              <w:t>Воспроизведение по памяти содержания русской народной сказки «Лиса и журавль».</w:t>
            </w:r>
            <w:r w:rsidR="009E46ED" w:rsidRPr="00E92290">
              <w:rPr>
                <w:rFonts w:ascii="Arial" w:hAnsi="Arial" w:cs="Arial"/>
                <w:sz w:val="20"/>
                <w:szCs w:val="20"/>
              </w:rPr>
              <w:t xml:space="preserve"> </w:t>
            </w:r>
          </w:p>
        </w:tc>
      </w:tr>
      <w:tr w:rsidR="00B77AC7" w:rsidRPr="00797DD5" w:rsidTr="005A2E51">
        <w:trPr>
          <w:gridAfter w:val="2"/>
          <w:wAfter w:w="9661" w:type="dxa"/>
          <w:trHeight w:val="156"/>
        </w:trPr>
        <w:tc>
          <w:tcPr>
            <w:tcW w:w="564" w:type="dxa"/>
          </w:tcPr>
          <w:p w:rsidR="00B77AC7" w:rsidRPr="00E92290" w:rsidRDefault="00B77AC7" w:rsidP="008654AB">
            <w:pPr>
              <w:spacing w:after="0" w:line="228" w:lineRule="auto"/>
              <w:jc w:val="center"/>
              <w:rPr>
                <w:rFonts w:ascii="Arial" w:hAnsi="Arial" w:cs="Arial"/>
                <w:sz w:val="20"/>
                <w:szCs w:val="20"/>
              </w:rPr>
            </w:pPr>
            <w:r w:rsidRPr="00E92290">
              <w:rPr>
                <w:rFonts w:ascii="Arial" w:hAnsi="Arial" w:cs="Arial"/>
                <w:sz w:val="20"/>
                <w:szCs w:val="20"/>
              </w:rPr>
              <w:t>159</w:t>
            </w:r>
          </w:p>
        </w:tc>
        <w:tc>
          <w:tcPr>
            <w:tcW w:w="926" w:type="dxa"/>
          </w:tcPr>
          <w:p w:rsidR="00B77AC7" w:rsidRPr="00E92290" w:rsidRDefault="00B77AC7" w:rsidP="008654AB">
            <w:pPr>
              <w:spacing w:after="0" w:line="228" w:lineRule="auto"/>
              <w:jc w:val="center"/>
              <w:rPr>
                <w:rFonts w:ascii="Arial" w:hAnsi="Arial" w:cs="Arial"/>
                <w:sz w:val="20"/>
                <w:szCs w:val="20"/>
              </w:rPr>
            </w:pPr>
            <w:r w:rsidRPr="00E92290">
              <w:rPr>
                <w:rFonts w:ascii="Arial" w:hAnsi="Arial" w:cs="Arial"/>
                <w:sz w:val="20"/>
                <w:szCs w:val="20"/>
              </w:rPr>
              <w:t>29</w:t>
            </w:r>
          </w:p>
        </w:tc>
        <w:tc>
          <w:tcPr>
            <w:tcW w:w="2693" w:type="dxa"/>
          </w:tcPr>
          <w:p w:rsidR="00B77AC7" w:rsidRPr="005A2E51" w:rsidRDefault="00B77AC7" w:rsidP="005A2E51">
            <w:pPr>
              <w:spacing w:after="0" w:line="228" w:lineRule="auto"/>
              <w:jc w:val="both"/>
              <w:rPr>
                <w:rFonts w:ascii="Arial" w:hAnsi="Arial" w:cs="Arial"/>
                <w:b/>
                <w:bCs/>
                <w:sz w:val="20"/>
                <w:szCs w:val="20"/>
              </w:rPr>
            </w:pPr>
            <w:r w:rsidRPr="00E92290">
              <w:rPr>
                <w:rFonts w:ascii="Arial" w:hAnsi="Arial" w:cs="Arial"/>
                <w:b/>
                <w:bCs/>
                <w:sz w:val="20"/>
                <w:szCs w:val="20"/>
              </w:rPr>
              <w:t>Проверочный диктант по теме «Шипящие согласные звуки»</w:t>
            </w:r>
          </w:p>
        </w:tc>
        <w:tc>
          <w:tcPr>
            <w:tcW w:w="1276" w:type="dxa"/>
          </w:tcPr>
          <w:p w:rsidR="00B77AC7" w:rsidRPr="00E92290" w:rsidRDefault="00B77AC7" w:rsidP="008654AB">
            <w:pPr>
              <w:spacing w:after="0" w:line="228"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28" w:lineRule="auto"/>
              <w:rPr>
                <w:rFonts w:ascii="Arial" w:hAnsi="Arial" w:cs="Arial"/>
                <w:sz w:val="20"/>
                <w:szCs w:val="20"/>
                <w:lang w:val="en-US"/>
              </w:rPr>
            </w:pPr>
            <w:r w:rsidRPr="00E92290">
              <w:rPr>
                <w:rFonts w:ascii="Arial" w:hAnsi="Arial" w:cs="Arial"/>
                <w:sz w:val="20"/>
                <w:szCs w:val="20"/>
              </w:rPr>
              <w:t xml:space="preserve">Письмо под </w:t>
            </w:r>
          </w:p>
          <w:p w:rsidR="00B77AC7" w:rsidRPr="00E92290" w:rsidRDefault="00B77AC7" w:rsidP="008654AB">
            <w:pPr>
              <w:spacing w:after="0" w:line="228" w:lineRule="auto"/>
              <w:rPr>
                <w:rFonts w:ascii="Arial" w:hAnsi="Arial" w:cs="Arial"/>
                <w:sz w:val="20"/>
                <w:szCs w:val="20"/>
              </w:rPr>
            </w:pPr>
            <w:r w:rsidRPr="00E92290">
              <w:rPr>
                <w:rFonts w:ascii="Arial" w:hAnsi="Arial" w:cs="Arial"/>
                <w:sz w:val="20"/>
                <w:szCs w:val="20"/>
              </w:rPr>
              <w:t>диктовку.</w:t>
            </w:r>
          </w:p>
        </w:tc>
      </w:tr>
      <w:tr w:rsidR="00B77AC7" w:rsidRPr="00797DD5" w:rsidTr="005A2E51">
        <w:trPr>
          <w:gridAfter w:val="2"/>
          <w:wAfter w:w="9661" w:type="dxa"/>
          <w:trHeight w:val="156"/>
        </w:trPr>
        <w:tc>
          <w:tcPr>
            <w:tcW w:w="564" w:type="dxa"/>
          </w:tcPr>
          <w:p w:rsidR="00B77AC7" w:rsidRPr="00E92290" w:rsidRDefault="00B77AC7" w:rsidP="008654AB">
            <w:pPr>
              <w:spacing w:after="0" w:line="228" w:lineRule="auto"/>
              <w:jc w:val="center"/>
              <w:rPr>
                <w:rFonts w:ascii="Arial" w:hAnsi="Arial" w:cs="Arial"/>
                <w:sz w:val="20"/>
                <w:szCs w:val="20"/>
              </w:rPr>
            </w:pPr>
            <w:r w:rsidRPr="00E92290">
              <w:rPr>
                <w:rFonts w:ascii="Arial" w:hAnsi="Arial" w:cs="Arial"/>
                <w:sz w:val="20"/>
                <w:szCs w:val="20"/>
              </w:rPr>
              <w:t>160</w:t>
            </w:r>
          </w:p>
        </w:tc>
        <w:tc>
          <w:tcPr>
            <w:tcW w:w="926" w:type="dxa"/>
          </w:tcPr>
          <w:p w:rsidR="00B77AC7" w:rsidRPr="00E92290" w:rsidRDefault="00B77AC7" w:rsidP="008654AB">
            <w:pPr>
              <w:spacing w:after="0" w:line="228" w:lineRule="auto"/>
              <w:jc w:val="center"/>
              <w:rPr>
                <w:rFonts w:ascii="Arial" w:hAnsi="Arial" w:cs="Arial"/>
                <w:sz w:val="20"/>
                <w:szCs w:val="20"/>
              </w:rPr>
            </w:pPr>
            <w:r w:rsidRPr="00E92290">
              <w:rPr>
                <w:rFonts w:ascii="Arial" w:hAnsi="Arial" w:cs="Arial"/>
                <w:sz w:val="20"/>
                <w:szCs w:val="20"/>
              </w:rPr>
              <w:t>30</w:t>
            </w:r>
          </w:p>
        </w:tc>
        <w:tc>
          <w:tcPr>
            <w:tcW w:w="2693" w:type="dxa"/>
          </w:tcPr>
          <w:p w:rsidR="00B77AC7" w:rsidRPr="009E46ED" w:rsidRDefault="009E46ED" w:rsidP="00B43357">
            <w:pPr>
              <w:spacing w:after="0" w:line="228" w:lineRule="auto"/>
              <w:rPr>
                <w:rFonts w:ascii="Times New Roman" w:hAnsi="Times New Roman" w:cs="Times New Roman"/>
                <w:i/>
                <w:iCs/>
                <w:sz w:val="20"/>
                <w:szCs w:val="20"/>
              </w:rPr>
            </w:pPr>
            <w:r w:rsidRPr="009E46ED">
              <w:rPr>
                <w:rFonts w:ascii="Times New Roman" w:hAnsi="Times New Roman"/>
                <w:i/>
                <w:sz w:val="28"/>
                <w:szCs w:val="28"/>
              </w:rPr>
              <w:t>Смыслоразличительная роль ударения</w:t>
            </w:r>
          </w:p>
        </w:tc>
        <w:tc>
          <w:tcPr>
            <w:tcW w:w="1276" w:type="dxa"/>
          </w:tcPr>
          <w:p w:rsidR="00B77AC7" w:rsidRPr="00E92290" w:rsidRDefault="00B77AC7" w:rsidP="008654AB">
            <w:pPr>
              <w:spacing w:after="0" w:line="228" w:lineRule="auto"/>
              <w:rPr>
                <w:rFonts w:ascii="Arial" w:hAnsi="Arial" w:cs="Arial"/>
                <w:sz w:val="20"/>
                <w:szCs w:val="20"/>
              </w:rPr>
            </w:pPr>
            <w:r>
              <w:rPr>
                <w:rFonts w:ascii="Arial" w:hAnsi="Arial" w:cs="Arial"/>
                <w:sz w:val="20"/>
                <w:szCs w:val="20"/>
              </w:rPr>
              <w:t>1</w:t>
            </w:r>
          </w:p>
        </w:tc>
        <w:tc>
          <w:tcPr>
            <w:tcW w:w="4253" w:type="dxa"/>
          </w:tcPr>
          <w:p w:rsidR="00B77AC7" w:rsidRPr="00E92290" w:rsidRDefault="009E46ED" w:rsidP="008654AB">
            <w:pPr>
              <w:spacing w:after="0" w:line="228" w:lineRule="auto"/>
              <w:rPr>
                <w:rFonts w:ascii="Arial" w:hAnsi="Arial" w:cs="Arial"/>
                <w:sz w:val="20"/>
                <w:szCs w:val="20"/>
              </w:rPr>
            </w:pPr>
            <w:r>
              <w:rPr>
                <w:rFonts w:ascii="Arial" w:hAnsi="Arial" w:cs="Arial"/>
                <w:sz w:val="20"/>
                <w:szCs w:val="20"/>
              </w:rPr>
              <w:t>Наблюдение над ролью ударения в словах</w:t>
            </w:r>
          </w:p>
        </w:tc>
      </w:tr>
      <w:tr w:rsidR="00B77AC7" w:rsidRPr="00797DD5" w:rsidTr="005A2E51">
        <w:trPr>
          <w:gridAfter w:val="2"/>
          <w:wAfter w:w="9661" w:type="dxa"/>
          <w:trHeight w:val="156"/>
        </w:trPr>
        <w:tc>
          <w:tcPr>
            <w:tcW w:w="564" w:type="dxa"/>
          </w:tcPr>
          <w:p w:rsidR="00B77AC7" w:rsidRPr="00E92290" w:rsidRDefault="00B77AC7" w:rsidP="008654AB">
            <w:pPr>
              <w:spacing w:after="0" w:line="228" w:lineRule="auto"/>
              <w:jc w:val="center"/>
              <w:rPr>
                <w:rFonts w:ascii="Arial" w:hAnsi="Arial" w:cs="Arial"/>
                <w:sz w:val="20"/>
                <w:szCs w:val="20"/>
              </w:rPr>
            </w:pPr>
            <w:r w:rsidRPr="00E92290">
              <w:rPr>
                <w:rFonts w:ascii="Arial" w:hAnsi="Arial" w:cs="Arial"/>
                <w:sz w:val="20"/>
                <w:szCs w:val="20"/>
              </w:rPr>
              <w:t>161</w:t>
            </w:r>
          </w:p>
        </w:tc>
        <w:tc>
          <w:tcPr>
            <w:tcW w:w="926" w:type="dxa"/>
          </w:tcPr>
          <w:p w:rsidR="00B77AC7" w:rsidRPr="00E92290" w:rsidRDefault="00B77AC7" w:rsidP="008654AB">
            <w:pPr>
              <w:spacing w:after="0" w:line="228" w:lineRule="auto"/>
              <w:jc w:val="center"/>
              <w:rPr>
                <w:rFonts w:ascii="Arial" w:hAnsi="Arial" w:cs="Arial"/>
                <w:sz w:val="20"/>
                <w:szCs w:val="20"/>
              </w:rPr>
            </w:pPr>
            <w:r w:rsidRPr="00E92290">
              <w:rPr>
                <w:rFonts w:ascii="Arial" w:hAnsi="Arial" w:cs="Arial"/>
                <w:sz w:val="20"/>
                <w:szCs w:val="20"/>
              </w:rPr>
              <w:t>31</w:t>
            </w:r>
          </w:p>
        </w:tc>
        <w:tc>
          <w:tcPr>
            <w:tcW w:w="2693" w:type="dxa"/>
          </w:tcPr>
          <w:p w:rsidR="00B77AC7" w:rsidRPr="0008724F" w:rsidRDefault="00B77AC7" w:rsidP="008654AB">
            <w:pPr>
              <w:spacing w:after="0" w:line="228" w:lineRule="auto"/>
              <w:rPr>
                <w:rFonts w:ascii="Times New Roman" w:hAnsi="Times New Roman" w:cs="Times New Roman"/>
                <w:spacing w:val="-6"/>
                <w:sz w:val="20"/>
                <w:szCs w:val="20"/>
              </w:rPr>
            </w:pPr>
            <w:r w:rsidRPr="0008724F">
              <w:rPr>
                <w:rFonts w:ascii="Times New Roman" w:hAnsi="Times New Roman" w:cs="Times New Roman"/>
                <w:spacing w:val="-6"/>
                <w:sz w:val="20"/>
                <w:szCs w:val="20"/>
              </w:rPr>
              <w:t xml:space="preserve">Заглавная буква в именах, фамилиях, отчествах, кличках </w:t>
            </w:r>
            <w:r w:rsidRPr="0008724F">
              <w:rPr>
                <w:rFonts w:ascii="Times New Roman" w:hAnsi="Times New Roman" w:cs="Times New Roman"/>
                <w:spacing w:val="-6"/>
                <w:sz w:val="20"/>
                <w:szCs w:val="20"/>
              </w:rPr>
              <w:lastRenderedPageBreak/>
              <w:t xml:space="preserve">животных, названиях городов и т.д. </w:t>
            </w:r>
          </w:p>
        </w:tc>
        <w:tc>
          <w:tcPr>
            <w:tcW w:w="1276" w:type="dxa"/>
          </w:tcPr>
          <w:p w:rsidR="00B77AC7" w:rsidRPr="00E92290" w:rsidRDefault="00B77AC7" w:rsidP="008654AB">
            <w:pPr>
              <w:spacing w:after="0" w:line="228" w:lineRule="auto"/>
              <w:rPr>
                <w:rFonts w:ascii="Arial" w:hAnsi="Arial" w:cs="Arial"/>
                <w:sz w:val="20"/>
                <w:szCs w:val="20"/>
              </w:rPr>
            </w:pPr>
            <w:r>
              <w:rPr>
                <w:rFonts w:ascii="Arial" w:hAnsi="Arial" w:cs="Arial"/>
                <w:sz w:val="20"/>
                <w:szCs w:val="20"/>
              </w:rPr>
              <w:lastRenderedPageBreak/>
              <w:t>1</w:t>
            </w:r>
          </w:p>
        </w:tc>
        <w:tc>
          <w:tcPr>
            <w:tcW w:w="4253" w:type="dxa"/>
          </w:tcPr>
          <w:p w:rsidR="00B77AC7" w:rsidRPr="00E92290" w:rsidRDefault="00B77AC7" w:rsidP="008654AB">
            <w:pPr>
              <w:spacing w:after="0" w:line="228" w:lineRule="auto"/>
              <w:rPr>
                <w:rFonts w:ascii="Arial" w:hAnsi="Arial" w:cs="Arial"/>
                <w:sz w:val="20"/>
                <w:szCs w:val="20"/>
              </w:rPr>
            </w:pPr>
            <w:r w:rsidRPr="00E92290">
              <w:rPr>
                <w:rFonts w:ascii="Arial" w:hAnsi="Arial" w:cs="Arial"/>
                <w:sz w:val="20"/>
                <w:szCs w:val="20"/>
              </w:rPr>
              <w:t>.</w:t>
            </w:r>
            <w:r w:rsidR="009E46ED" w:rsidRPr="00E92290">
              <w:rPr>
                <w:rFonts w:ascii="Arial" w:hAnsi="Arial" w:cs="Arial"/>
                <w:sz w:val="20"/>
                <w:szCs w:val="20"/>
              </w:rPr>
              <w:t xml:space="preserve"> Наблюдение над написанием имен, фамилий, отчеств, кличек животных, </w:t>
            </w:r>
            <w:r w:rsidR="009E46ED" w:rsidRPr="00E92290">
              <w:rPr>
                <w:rFonts w:ascii="Arial" w:hAnsi="Arial" w:cs="Arial"/>
                <w:sz w:val="20"/>
                <w:szCs w:val="20"/>
              </w:rPr>
              <w:lastRenderedPageBreak/>
              <w:t>названий городов. Распознавание имен собственных в тексте. Деление текста на предложения. Письмо под диктовку.</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lastRenderedPageBreak/>
              <w:t>162</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32</w:t>
            </w:r>
          </w:p>
        </w:tc>
        <w:tc>
          <w:tcPr>
            <w:tcW w:w="2693" w:type="dxa"/>
          </w:tcPr>
          <w:p w:rsidR="00B77AC7" w:rsidRPr="0008724F" w:rsidRDefault="00B77AC7" w:rsidP="008654AB">
            <w:pPr>
              <w:spacing w:after="0" w:line="240" w:lineRule="auto"/>
              <w:rPr>
                <w:rFonts w:ascii="Times New Roman" w:hAnsi="Times New Roman" w:cs="Times New Roman"/>
                <w:sz w:val="20"/>
                <w:szCs w:val="20"/>
              </w:rPr>
            </w:pPr>
            <w:r w:rsidRPr="0008724F">
              <w:rPr>
                <w:rFonts w:ascii="Times New Roman" w:hAnsi="Times New Roman" w:cs="Times New Roman"/>
                <w:sz w:val="20"/>
                <w:szCs w:val="20"/>
              </w:rPr>
              <w:t>Проверочная работа по теме «Заглавная буква в словах».</w:t>
            </w:r>
          </w:p>
        </w:tc>
        <w:tc>
          <w:tcPr>
            <w:tcW w:w="1276" w:type="dxa"/>
          </w:tcPr>
          <w:p w:rsidR="00B77AC7" w:rsidRPr="00E92290" w:rsidRDefault="00B77AC7" w:rsidP="008654AB">
            <w:pPr>
              <w:spacing w:after="0" w:line="240" w:lineRule="auto"/>
              <w:rPr>
                <w:rFonts w:ascii="Arial" w:hAnsi="Arial" w:cs="Arial"/>
                <w:b/>
                <w:bCs/>
                <w:sz w:val="20"/>
                <w:szCs w:val="20"/>
              </w:rPr>
            </w:pPr>
            <w:r>
              <w:rPr>
                <w:rFonts w:ascii="Arial" w:hAnsi="Arial" w:cs="Arial"/>
                <w:b/>
                <w:bCs/>
                <w:sz w:val="20"/>
                <w:szCs w:val="20"/>
              </w:rPr>
              <w:t>1</w:t>
            </w:r>
          </w:p>
        </w:tc>
        <w:tc>
          <w:tcPr>
            <w:tcW w:w="4253" w:type="dxa"/>
          </w:tcPr>
          <w:p w:rsidR="00B77AC7" w:rsidRPr="00E92290" w:rsidRDefault="00B77AC7" w:rsidP="008654AB">
            <w:pPr>
              <w:spacing w:after="0" w:line="240" w:lineRule="auto"/>
              <w:rPr>
                <w:rFonts w:ascii="Arial" w:hAnsi="Arial" w:cs="Arial"/>
                <w:b/>
                <w:bCs/>
                <w:sz w:val="20"/>
                <w:szCs w:val="20"/>
              </w:rPr>
            </w:pPr>
            <w:r w:rsidRPr="00E92290">
              <w:rPr>
                <w:rFonts w:ascii="Arial" w:hAnsi="Arial" w:cs="Arial"/>
                <w:sz w:val="20"/>
                <w:szCs w:val="20"/>
              </w:rPr>
              <w:t>Выполнение текстовых заданий (определение темы и главной мысли, подбор заголовка, выбор предложений, которыми можно подписать рисунки).</w:t>
            </w:r>
          </w:p>
        </w:tc>
      </w:tr>
      <w:tr w:rsidR="00B77AC7" w:rsidRPr="00797DD5" w:rsidTr="005A2E51">
        <w:trPr>
          <w:gridAfter w:val="2"/>
          <w:wAfter w:w="9661" w:type="dxa"/>
          <w:trHeight w:val="2222"/>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163</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33</w:t>
            </w:r>
          </w:p>
        </w:tc>
        <w:tc>
          <w:tcPr>
            <w:tcW w:w="2693" w:type="dxa"/>
          </w:tcPr>
          <w:p w:rsidR="00B77AC7" w:rsidRPr="009E46ED" w:rsidRDefault="009E46ED" w:rsidP="008654AB">
            <w:pPr>
              <w:spacing w:after="0" w:line="240" w:lineRule="auto"/>
              <w:rPr>
                <w:rFonts w:ascii="Times New Roman" w:hAnsi="Times New Roman" w:cs="Times New Roman"/>
                <w:i/>
                <w:iCs/>
                <w:sz w:val="20"/>
                <w:szCs w:val="20"/>
              </w:rPr>
            </w:pPr>
            <w:r w:rsidRPr="009E46ED">
              <w:rPr>
                <w:rFonts w:ascii="Times New Roman" w:hAnsi="Times New Roman"/>
                <w:i/>
                <w:sz w:val="28"/>
                <w:szCs w:val="28"/>
              </w:rPr>
              <w:t>Стандартные обороты речи для участия в диалоге</w:t>
            </w:r>
          </w:p>
        </w:tc>
        <w:tc>
          <w:tcPr>
            <w:tcW w:w="1276" w:type="dxa"/>
          </w:tcPr>
          <w:p w:rsidR="00B77AC7" w:rsidRPr="00E92290" w:rsidRDefault="00B77AC7" w:rsidP="008654AB">
            <w:pPr>
              <w:spacing w:after="0" w:line="240" w:lineRule="auto"/>
              <w:rPr>
                <w:rFonts w:ascii="Arial" w:hAnsi="Arial" w:cs="Arial"/>
                <w:b/>
                <w:bCs/>
                <w:spacing w:val="-4"/>
                <w:sz w:val="20"/>
                <w:szCs w:val="20"/>
              </w:rPr>
            </w:pPr>
            <w:r>
              <w:rPr>
                <w:rFonts w:ascii="Arial" w:hAnsi="Arial" w:cs="Arial"/>
                <w:b/>
                <w:bCs/>
                <w:spacing w:val="-4"/>
                <w:sz w:val="20"/>
                <w:szCs w:val="20"/>
              </w:rPr>
              <w:t>1</w:t>
            </w:r>
          </w:p>
        </w:tc>
        <w:tc>
          <w:tcPr>
            <w:tcW w:w="4253" w:type="dxa"/>
          </w:tcPr>
          <w:p w:rsidR="00B77AC7" w:rsidRPr="005A2E51" w:rsidRDefault="00B77AC7" w:rsidP="005A2E51">
            <w:pPr>
              <w:tabs>
                <w:tab w:val="left" w:pos="993"/>
              </w:tabs>
              <w:ind w:firstLine="709"/>
              <w:rPr>
                <w:rFonts w:ascii="Times New Roman" w:hAnsi="Times New Roman" w:cs="Times New Roman"/>
                <w:sz w:val="28"/>
                <w:szCs w:val="28"/>
              </w:rPr>
            </w:pPr>
            <w:r w:rsidRPr="00E92290">
              <w:rPr>
                <w:rFonts w:ascii="Arial" w:hAnsi="Arial" w:cs="Arial"/>
                <w:spacing w:val="-4"/>
                <w:sz w:val="20"/>
                <w:szCs w:val="20"/>
              </w:rPr>
              <w:t>Творческая деятельность. Составление ответов на вопросы; составление рассказа по рисунку. Правила вежливого обращения.</w:t>
            </w:r>
            <w:r w:rsidR="006D3B9E" w:rsidRPr="003F311B">
              <w:rPr>
                <w:rFonts w:ascii="Times New Roman" w:hAnsi="Times New Roman" w:cs="Times New Roman"/>
                <w:sz w:val="28"/>
                <w:szCs w:val="28"/>
              </w:rPr>
              <w:t xml:space="preserve"> </w:t>
            </w:r>
            <w:r w:rsidR="006D3B9E" w:rsidRPr="006D3B9E">
              <w:rPr>
                <w:rFonts w:ascii="Times New Roman" w:hAnsi="Times New Roman" w:cs="Times New Roman"/>
                <w:sz w:val="24"/>
                <w:szCs w:val="28"/>
              </w:rPr>
              <w:t>Связь предложений в тексте. Практическое овладение средствами связи: лексический повтор, местоименный повтор.</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164</w:t>
            </w:r>
          </w:p>
        </w:tc>
        <w:tc>
          <w:tcPr>
            <w:tcW w:w="926"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34</w:t>
            </w:r>
          </w:p>
        </w:tc>
        <w:tc>
          <w:tcPr>
            <w:tcW w:w="2693" w:type="dxa"/>
          </w:tcPr>
          <w:p w:rsidR="00B77AC7" w:rsidRPr="00E92290" w:rsidRDefault="00B77AC7" w:rsidP="008654AB">
            <w:pPr>
              <w:spacing w:after="0" w:line="240" w:lineRule="auto"/>
              <w:rPr>
                <w:rFonts w:ascii="Arial" w:hAnsi="Arial" w:cs="Arial"/>
                <w:b/>
                <w:bCs/>
                <w:sz w:val="20"/>
                <w:szCs w:val="20"/>
              </w:rPr>
            </w:pPr>
            <w:r w:rsidRPr="00E92290">
              <w:rPr>
                <w:rFonts w:ascii="Arial" w:hAnsi="Arial" w:cs="Arial"/>
                <w:sz w:val="20"/>
                <w:szCs w:val="20"/>
              </w:rPr>
              <w:t xml:space="preserve">Закрепление изученного материала. </w:t>
            </w:r>
            <w:r w:rsidRPr="00E92290">
              <w:rPr>
                <w:rFonts w:ascii="Arial" w:hAnsi="Arial" w:cs="Arial"/>
                <w:b/>
                <w:bCs/>
                <w:sz w:val="20"/>
                <w:szCs w:val="20"/>
              </w:rPr>
              <w:t>Итоговая проверочная работа за год.</w:t>
            </w:r>
          </w:p>
        </w:tc>
        <w:tc>
          <w:tcPr>
            <w:tcW w:w="1276" w:type="dxa"/>
          </w:tcPr>
          <w:p w:rsidR="00B77AC7" w:rsidRPr="00E92290" w:rsidRDefault="00B77AC7" w:rsidP="008654A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Проверка и самопроверка усвоения изученного материала. Отработка умения применять знания на практике.</w:t>
            </w:r>
          </w:p>
        </w:tc>
      </w:tr>
      <w:tr w:rsidR="00B77AC7" w:rsidRPr="00797DD5" w:rsidTr="005A2E51">
        <w:trPr>
          <w:gridAfter w:val="2"/>
          <w:wAfter w:w="9661" w:type="dxa"/>
          <w:trHeight w:val="156"/>
        </w:trPr>
        <w:tc>
          <w:tcPr>
            <w:tcW w:w="564" w:type="dxa"/>
          </w:tcPr>
          <w:p w:rsidR="00B77AC7" w:rsidRPr="00E92290" w:rsidRDefault="00B77AC7" w:rsidP="008654AB">
            <w:pPr>
              <w:spacing w:after="0" w:line="240" w:lineRule="auto"/>
              <w:jc w:val="center"/>
              <w:rPr>
                <w:rFonts w:ascii="Arial" w:hAnsi="Arial" w:cs="Arial"/>
                <w:sz w:val="20"/>
                <w:szCs w:val="20"/>
              </w:rPr>
            </w:pPr>
          </w:p>
        </w:tc>
        <w:tc>
          <w:tcPr>
            <w:tcW w:w="9148" w:type="dxa"/>
            <w:gridSpan w:val="4"/>
          </w:tcPr>
          <w:p w:rsidR="00B77AC7" w:rsidRPr="00E92290" w:rsidRDefault="00B77AC7" w:rsidP="008654AB">
            <w:pPr>
              <w:spacing w:after="0" w:line="240" w:lineRule="auto"/>
              <w:rPr>
                <w:rFonts w:ascii="Arial" w:hAnsi="Arial" w:cs="Arial"/>
                <w:sz w:val="20"/>
                <w:szCs w:val="20"/>
              </w:rPr>
            </w:pPr>
            <w:r w:rsidRPr="00E92290">
              <w:rPr>
                <w:rFonts w:ascii="Arial" w:hAnsi="Arial" w:cs="Arial"/>
                <w:b/>
                <w:bCs/>
                <w:sz w:val="24"/>
                <w:szCs w:val="24"/>
              </w:rPr>
              <w:t>Итоговое повторение (1 час)</w:t>
            </w:r>
          </w:p>
        </w:tc>
      </w:tr>
      <w:tr w:rsidR="00B77AC7" w:rsidRPr="00797DD5" w:rsidTr="005A2E51">
        <w:trPr>
          <w:gridAfter w:val="2"/>
          <w:wAfter w:w="9661" w:type="dxa"/>
          <w:trHeight w:val="555"/>
        </w:trPr>
        <w:tc>
          <w:tcPr>
            <w:tcW w:w="564" w:type="dxa"/>
          </w:tcPr>
          <w:p w:rsidR="00B77AC7" w:rsidRPr="00E92290" w:rsidRDefault="00B77AC7" w:rsidP="008654AB">
            <w:pPr>
              <w:spacing w:after="0" w:line="240" w:lineRule="auto"/>
              <w:jc w:val="center"/>
              <w:rPr>
                <w:rFonts w:ascii="Arial" w:hAnsi="Arial" w:cs="Arial"/>
                <w:sz w:val="20"/>
                <w:szCs w:val="20"/>
              </w:rPr>
            </w:pPr>
            <w:r w:rsidRPr="00E92290">
              <w:rPr>
                <w:rFonts w:ascii="Arial" w:hAnsi="Arial" w:cs="Arial"/>
                <w:sz w:val="20"/>
                <w:szCs w:val="20"/>
              </w:rPr>
              <w:t>165</w:t>
            </w:r>
          </w:p>
        </w:tc>
        <w:tc>
          <w:tcPr>
            <w:tcW w:w="926" w:type="dxa"/>
          </w:tcPr>
          <w:p w:rsidR="00B77AC7" w:rsidRPr="00E92290" w:rsidRDefault="00B77AC7" w:rsidP="0046231C">
            <w:pPr>
              <w:spacing w:after="0" w:line="240" w:lineRule="auto"/>
              <w:jc w:val="center"/>
              <w:rPr>
                <w:rFonts w:ascii="Arial" w:hAnsi="Arial" w:cs="Arial"/>
                <w:sz w:val="20"/>
                <w:szCs w:val="20"/>
              </w:rPr>
            </w:pPr>
            <w:r w:rsidRPr="00E92290">
              <w:rPr>
                <w:rFonts w:ascii="Arial" w:hAnsi="Arial" w:cs="Arial"/>
                <w:sz w:val="20"/>
                <w:szCs w:val="20"/>
              </w:rPr>
              <w:t>1</w:t>
            </w:r>
          </w:p>
        </w:tc>
        <w:tc>
          <w:tcPr>
            <w:tcW w:w="2693" w:type="dxa"/>
          </w:tcPr>
          <w:p w:rsidR="009E46ED" w:rsidRPr="009E46ED" w:rsidRDefault="009E46ED" w:rsidP="009E46ED">
            <w:pPr>
              <w:spacing w:after="0" w:line="240" w:lineRule="auto"/>
              <w:rPr>
                <w:rFonts w:ascii="Arial" w:hAnsi="Arial" w:cs="Arial"/>
                <w:i/>
                <w:sz w:val="20"/>
                <w:szCs w:val="20"/>
              </w:rPr>
            </w:pPr>
            <w:r w:rsidRPr="009E46ED">
              <w:rPr>
                <w:rFonts w:ascii="Times New Roman" w:hAnsi="Times New Roman"/>
                <w:i/>
                <w:sz w:val="28"/>
                <w:szCs w:val="28"/>
              </w:rPr>
              <w:t>Цели и виды вопросов</w:t>
            </w:r>
          </w:p>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w:t>
            </w:r>
          </w:p>
        </w:tc>
        <w:tc>
          <w:tcPr>
            <w:tcW w:w="1276" w:type="dxa"/>
          </w:tcPr>
          <w:p w:rsidR="00B77AC7" w:rsidRPr="00E92290" w:rsidRDefault="00B77AC7" w:rsidP="008654AB">
            <w:pPr>
              <w:spacing w:after="0" w:line="240" w:lineRule="auto"/>
              <w:rPr>
                <w:rFonts w:ascii="Arial" w:hAnsi="Arial" w:cs="Arial"/>
                <w:sz w:val="20"/>
                <w:szCs w:val="20"/>
              </w:rPr>
            </w:pPr>
            <w:r>
              <w:rPr>
                <w:rFonts w:ascii="Arial" w:hAnsi="Arial" w:cs="Arial"/>
                <w:sz w:val="20"/>
                <w:szCs w:val="20"/>
              </w:rPr>
              <w:t>1</w:t>
            </w:r>
          </w:p>
        </w:tc>
        <w:tc>
          <w:tcPr>
            <w:tcW w:w="4253" w:type="dxa"/>
          </w:tcPr>
          <w:p w:rsidR="00B77AC7" w:rsidRPr="00E92290" w:rsidRDefault="00B77AC7" w:rsidP="008654AB">
            <w:pPr>
              <w:spacing w:after="0" w:line="240" w:lineRule="auto"/>
              <w:rPr>
                <w:rFonts w:ascii="Arial" w:hAnsi="Arial" w:cs="Arial"/>
                <w:sz w:val="20"/>
                <w:szCs w:val="20"/>
              </w:rPr>
            </w:pPr>
            <w:r w:rsidRPr="00E92290">
              <w:rPr>
                <w:rFonts w:ascii="Arial" w:hAnsi="Arial" w:cs="Arial"/>
                <w:sz w:val="20"/>
                <w:szCs w:val="20"/>
              </w:rPr>
              <w:t>Отработка написания слов с изученными орфограммами. Обобщение изученного в первом классе.</w:t>
            </w:r>
          </w:p>
        </w:tc>
      </w:tr>
    </w:tbl>
    <w:p w:rsidR="00B77AC7" w:rsidRDefault="00B77AC7" w:rsidP="003E6B53">
      <w:pPr>
        <w:rPr>
          <w:rFonts w:ascii="Times New Roman" w:hAnsi="Times New Roman" w:cs="Times New Roman"/>
          <w:b/>
          <w:bCs/>
          <w:sz w:val="28"/>
          <w:szCs w:val="28"/>
        </w:rPr>
      </w:pPr>
    </w:p>
    <w:p w:rsidR="00B77AC7" w:rsidRDefault="00B77AC7" w:rsidP="003E6B53">
      <w:pPr>
        <w:rPr>
          <w:rFonts w:ascii="Times New Roman" w:hAnsi="Times New Roman" w:cs="Times New Roman"/>
          <w:b/>
          <w:bCs/>
          <w:sz w:val="28"/>
          <w:szCs w:val="28"/>
        </w:rPr>
      </w:pPr>
      <w:r w:rsidRPr="00243D20">
        <w:rPr>
          <w:rFonts w:ascii="Times New Roman" w:hAnsi="Times New Roman" w:cs="Times New Roman"/>
          <w:b/>
          <w:bCs/>
          <w:sz w:val="28"/>
          <w:szCs w:val="28"/>
        </w:rPr>
        <w:t>Учебно-тематическое планирование уроков родного языка (русского) в 1 классе.</w:t>
      </w:r>
    </w:p>
    <w:p w:rsidR="00B77AC7" w:rsidRPr="00243D20" w:rsidRDefault="00B77AC7" w:rsidP="003E6B53">
      <w:pPr>
        <w:rPr>
          <w:rFonts w:ascii="Times New Roman" w:hAnsi="Times New Roman" w:cs="Times New Roman"/>
          <w:b/>
          <w:bCs/>
          <w:sz w:val="28"/>
          <w:szCs w:val="28"/>
        </w:rPr>
      </w:pPr>
      <w:r w:rsidRPr="00243D20">
        <w:rPr>
          <w:rFonts w:ascii="Times New Roman" w:hAnsi="Times New Roman" w:cs="Times New Roman"/>
          <w:b/>
          <w:bCs/>
          <w:sz w:val="28"/>
          <w:szCs w:val="28"/>
        </w:rPr>
        <w:t>Всего 6 часов.</w:t>
      </w:r>
    </w:p>
    <w:p w:rsidR="00B77AC7" w:rsidRDefault="00B77AC7" w:rsidP="003E6B53"/>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64"/>
        <w:gridCol w:w="3118"/>
        <w:gridCol w:w="1134"/>
        <w:gridCol w:w="3969"/>
      </w:tblGrid>
      <w:tr w:rsidR="00B77AC7" w:rsidRPr="00797DD5" w:rsidTr="005A2E51">
        <w:trPr>
          <w:trHeight w:val="555"/>
        </w:trPr>
        <w:tc>
          <w:tcPr>
            <w:tcW w:w="704" w:type="dxa"/>
          </w:tcPr>
          <w:p w:rsidR="00B77AC7" w:rsidRPr="00E92290" w:rsidRDefault="00B77AC7" w:rsidP="00243D20">
            <w:pPr>
              <w:spacing w:after="0" w:line="240" w:lineRule="auto"/>
              <w:jc w:val="center"/>
              <w:rPr>
                <w:rFonts w:ascii="Arial" w:hAnsi="Arial" w:cs="Arial"/>
                <w:sz w:val="20"/>
                <w:szCs w:val="20"/>
              </w:rPr>
            </w:pPr>
            <w:r>
              <w:rPr>
                <w:rFonts w:ascii="Arial" w:hAnsi="Arial" w:cs="Arial"/>
                <w:sz w:val="20"/>
                <w:szCs w:val="20"/>
              </w:rPr>
              <w:t>№</w:t>
            </w:r>
          </w:p>
        </w:tc>
        <w:tc>
          <w:tcPr>
            <w:tcW w:w="964" w:type="dxa"/>
          </w:tcPr>
          <w:p w:rsidR="00B77AC7" w:rsidRPr="00243D20" w:rsidRDefault="00B77AC7" w:rsidP="00243D20">
            <w:pPr>
              <w:spacing w:after="0" w:line="240" w:lineRule="auto"/>
              <w:jc w:val="center"/>
              <w:rPr>
                <w:rFonts w:ascii="Times New Roman" w:hAnsi="Times New Roman" w:cs="Times New Roman"/>
                <w:sz w:val="24"/>
                <w:szCs w:val="24"/>
              </w:rPr>
            </w:pPr>
            <w:r w:rsidRPr="0008724F">
              <w:rPr>
                <w:rFonts w:ascii="Times New Roman" w:hAnsi="Times New Roman" w:cs="Times New Roman"/>
                <w:sz w:val="20"/>
                <w:szCs w:val="20"/>
              </w:rPr>
              <w:t>Номер урока в учебно тематическом планировании</w:t>
            </w:r>
          </w:p>
        </w:tc>
        <w:tc>
          <w:tcPr>
            <w:tcW w:w="3118" w:type="dxa"/>
          </w:tcPr>
          <w:p w:rsidR="00B77AC7" w:rsidRPr="00E92290" w:rsidRDefault="00B77AC7" w:rsidP="00243D20">
            <w:pPr>
              <w:spacing w:after="0" w:line="240" w:lineRule="auto"/>
              <w:rPr>
                <w:rFonts w:ascii="Arial" w:hAnsi="Arial" w:cs="Arial"/>
                <w:sz w:val="20"/>
                <w:szCs w:val="20"/>
              </w:rPr>
            </w:pPr>
            <w:r>
              <w:rPr>
                <w:rFonts w:ascii="Times New Roman" w:hAnsi="Times New Roman" w:cs="Times New Roman"/>
                <w:sz w:val="24"/>
                <w:szCs w:val="24"/>
              </w:rPr>
              <w:t>Тема</w:t>
            </w:r>
          </w:p>
        </w:tc>
        <w:tc>
          <w:tcPr>
            <w:tcW w:w="1134" w:type="dxa"/>
          </w:tcPr>
          <w:p w:rsidR="00B77AC7" w:rsidRDefault="00B77AC7" w:rsidP="0008724F">
            <w:pPr>
              <w:spacing w:after="0" w:line="240" w:lineRule="auto"/>
              <w:rPr>
                <w:rFonts w:ascii="Arial" w:hAnsi="Arial" w:cs="Arial"/>
                <w:sz w:val="20"/>
                <w:szCs w:val="20"/>
              </w:rPr>
            </w:pPr>
            <w:r>
              <w:rPr>
                <w:rFonts w:ascii="Arial" w:hAnsi="Arial" w:cs="Arial"/>
                <w:sz w:val="20"/>
                <w:szCs w:val="20"/>
              </w:rPr>
              <w:t>Количество</w:t>
            </w:r>
          </w:p>
          <w:p w:rsidR="00B77AC7" w:rsidRPr="00E92290" w:rsidRDefault="00B77AC7" w:rsidP="0008724F">
            <w:pPr>
              <w:spacing w:after="0" w:line="240" w:lineRule="auto"/>
              <w:rPr>
                <w:rFonts w:ascii="Arial" w:hAnsi="Arial" w:cs="Arial"/>
                <w:sz w:val="20"/>
                <w:szCs w:val="20"/>
              </w:rPr>
            </w:pPr>
            <w:r>
              <w:rPr>
                <w:rFonts w:ascii="Arial" w:hAnsi="Arial" w:cs="Arial"/>
                <w:sz w:val="20"/>
                <w:szCs w:val="20"/>
              </w:rPr>
              <w:t>часов</w:t>
            </w:r>
          </w:p>
        </w:tc>
        <w:tc>
          <w:tcPr>
            <w:tcW w:w="3969" w:type="dxa"/>
          </w:tcPr>
          <w:p w:rsidR="00B77AC7" w:rsidRPr="00E92290" w:rsidRDefault="00B77AC7" w:rsidP="00243D20">
            <w:pPr>
              <w:spacing w:after="0" w:line="240" w:lineRule="auto"/>
              <w:rPr>
                <w:rFonts w:ascii="Arial" w:hAnsi="Arial" w:cs="Arial"/>
                <w:sz w:val="20"/>
                <w:szCs w:val="20"/>
              </w:rPr>
            </w:pPr>
            <w:r w:rsidRPr="00797DD5">
              <w:rPr>
                <w:rFonts w:ascii="Times New Roman" w:hAnsi="Times New Roman" w:cs="Times New Roman"/>
                <w:sz w:val="24"/>
                <w:szCs w:val="24"/>
              </w:rPr>
              <w:t>Характеристика деятельности учащихся</w:t>
            </w:r>
          </w:p>
        </w:tc>
      </w:tr>
      <w:tr w:rsidR="00B77AC7" w:rsidRPr="00797DD5" w:rsidTr="005A2E51">
        <w:trPr>
          <w:trHeight w:val="555"/>
        </w:trPr>
        <w:tc>
          <w:tcPr>
            <w:tcW w:w="704" w:type="dxa"/>
          </w:tcPr>
          <w:p w:rsidR="00B77AC7" w:rsidRPr="00E92290" w:rsidRDefault="00B77AC7" w:rsidP="0008724F">
            <w:pPr>
              <w:spacing w:after="0" w:line="240" w:lineRule="auto"/>
              <w:jc w:val="center"/>
              <w:rPr>
                <w:rFonts w:ascii="Arial" w:hAnsi="Arial" w:cs="Arial"/>
                <w:sz w:val="20"/>
                <w:szCs w:val="20"/>
              </w:rPr>
            </w:pPr>
            <w:r w:rsidRPr="00E92290">
              <w:rPr>
                <w:rFonts w:ascii="Arial" w:hAnsi="Arial" w:cs="Arial"/>
                <w:sz w:val="20"/>
                <w:szCs w:val="20"/>
              </w:rPr>
              <w:t>1</w:t>
            </w:r>
          </w:p>
        </w:tc>
        <w:tc>
          <w:tcPr>
            <w:tcW w:w="964" w:type="dxa"/>
          </w:tcPr>
          <w:p w:rsidR="00B77AC7" w:rsidRPr="00243D20" w:rsidRDefault="00B77AC7" w:rsidP="0008724F">
            <w:pPr>
              <w:spacing w:after="0" w:line="240" w:lineRule="auto"/>
              <w:rPr>
                <w:rFonts w:ascii="Times New Roman" w:hAnsi="Times New Roman" w:cs="Times New Roman"/>
                <w:sz w:val="24"/>
                <w:szCs w:val="24"/>
              </w:rPr>
            </w:pPr>
            <w:r>
              <w:rPr>
                <w:rFonts w:ascii="Times New Roman" w:hAnsi="Times New Roman" w:cs="Times New Roman"/>
                <w:sz w:val="24"/>
                <w:szCs w:val="24"/>
              </w:rPr>
              <w:t>146</w:t>
            </w:r>
          </w:p>
        </w:tc>
        <w:tc>
          <w:tcPr>
            <w:tcW w:w="3118" w:type="dxa"/>
          </w:tcPr>
          <w:p w:rsidR="00B77AC7" w:rsidRPr="00E92290" w:rsidRDefault="002F6178" w:rsidP="0008724F">
            <w:pPr>
              <w:spacing w:after="0" w:line="240" w:lineRule="auto"/>
              <w:rPr>
                <w:rFonts w:ascii="Arial" w:hAnsi="Arial" w:cs="Arial"/>
                <w:sz w:val="20"/>
                <w:szCs w:val="20"/>
              </w:rPr>
            </w:pPr>
            <w:r>
              <w:rPr>
                <w:rFonts w:ascii="Times New Roman" w:hAnsi="Times New Roman"/>
                <w:sz w:val="28"/>
                <w:szCs w:val="28"/>
              </w:rPr>
              <w:t>Практическая работа: «Оформление буквиц и заставок»</w:t>
            </w:r>
          </w:p>
        </w:tc>
        <w:tc>
          <w:tcPr>
            <w:tcW w:w="1134" w:type="dxa"/>
          </w:tcPr>
          <w:p w:rsidR="00B77AC7" w:rsidRPr="00E92290" w:rsidRDefault="00B77AC7" w:rsidP="0008724F">
            <w:pPr>
              <w:spacing w:after="0" w:line="240" w:lineRule="auto"/>
              <w:rPr>
                <w:rFonts w:ascii="Arial" w:hAnsi="Arial" w:cs="Arial"/>
                <w:sz w:val="20"/>
                <w:szCs w:val="20"/>
              </w:rPr>
            </w:pPr>
            <w:r>
              <w:rPr>
                <w:rFonts w:ascii="Arial" w:hAnsi="Arial" w:cs="Arial"/>
                <w:sz w:val="20"/>
                <w:szCs w:val="20"/>
              </w:rPr>
              <w:t>1</w:t>
            </w:r>
          </w:p>
        </w:tc>
        <w:tc>
          <w:tcPr>
            <w:tcW w:w="3969" w:type="dxa"/>
          </w:tcPr>
          <w:p w:rsidR="002F6178" w:rsidRPr="0008724F" w:rsidRDefault="00B77AC7" w:rsidP="002F6178">
            <w:pPr>
              <w:spacing w:after="0" w:line="240" w:lineRule="auto"/>
              <w:rPr>
                <w:rFonts w:ascii="Arial" w:hAnsi="Arial" w:cs="Arial"/>
                <w:sz w:val="20"/>
                <w:szCs w:val="20"/>
              </w:rPr>
            </w:pPr>
            <w:r w:rsidRPr="00E92290">
              <w:rPr>
                <w:rFonts w:ascii="Arial" w:hAnsi="Arial" w:cs="Arial"/>
                <w:spacing w:val="-4"/>
                <w:sz w:val="20"/>
                <w:szCs w:val="20"/>
              </w:rPr>
              <w:t xml:space="preserve">Творческая деятельность. Составление ответов на вопросы; составление рассказа по рисунку. </w:t>
            </w:r>
            <w:r w:rsidR="002F6178">
              <w:rPr>
                <w:rFonts w:ascii="Arial" w:hAnsi="Arial" w:cs="Arial"/>
                <w:sz w:val="20"/>
                <w:szCs w:val="20"/>
              </w:rPr>
              <w:t xml:space="preserve"> Практическая </w:t>
            </w:r>
            <w:proofErr w:type="spellStart"/>
            <w:r w:rsidR="002F6178">
              <w:rPr>
                <w:rFonts w:ascii="Arial" w:hAnsi="Arial" w:cs="Arial"/>
                <w:sz w:val="20"/>
                <w:szCs w:val="20"/>
              </w:rPr>
              <w:t>работа</w:t>
            </w:r>
            <w:proofErr w:type="gramStart"/>
            <w:r w:rsidR="002F6178">
              <w:rPr>
                <w:rFonts w:ascii="Arial" w:hAnsi="Arial" w:cs="Arial"/>
                <w:sz w:val="20"/>
                <w:szCs w:val="20"/>
              </w:rPr>
              <w:t>:</w:t>
            </w:r>
            <w:r w:rsidR="002F6178" w:rsidRPr="0008724F">
              <w:rPr>
                <w:rFonts w:ascii="Arial" w:hAnsi="Arial" w:cs="Arial"/>
                <w:sz w:val="20"/>
                <w:szCs w:val="20"/>
              </w:rPr>
              <w:t>«</w:t>
            </w:r>
            <w:proofErr w:type="gramEnd"/>
            <w:r w:rsidR="002F6178" w:rsidRPr="0008724F">
              <w:rPr>
                <w:rFonts w:ascii="Arial" w:hAnsi="Arial" w:cs="Arial"/>
                <w:sz w:val="20"/>
                <w:szCs w:val="20"/>
              </w:rPr>
              <w:t>Оформление</w:t>
            </w:r>
            <w:proofErr w:type="spellEnd"/>
          </w:p>
          <w:p w:rsidR="00B77AC7" w:rsidRPr="007866B4" w:rsidRDefault="002F6178" w:rsidP="002F6178">
            <w:pPr>
              <w:spacing w:after="0" w:line="240" w:lineRule="auto"/>
              <w:rPr>
                <w:rFonts w:ascii="Arial" w:hAnsi="Arial" w:cs="Arial"/>
                <w:spacing w:val="-4"/>
                <w:sz w:val="20"/>
                <w:szCs w:val="20"/>
              </w:rPr>
            </w:pPr>
            <w:r w:rsidRPr="0008724F">
              <w:rPr>
                <w:rFonts w:ascii="Arial" w:hAnsi="Arial" w:cs="Arial"/>
                <w:sz w:val="20"/>
                <w:szCs w:val="20"/>
              </w:rPr>
              <w:t>буквиц и заставок»</w:t>
            </w:r>
          </w:p>
        </w:tc>
      </w:tr>
      <w:tr w:rsidR="002F6178" w:rsidRPr="00797DD5" w:rsidTr="005A2E51">
        <w:trPr>
          <w:trHeight w:val="555"/>
        </w:trPr>
        <w:tc>
          <w:tcPr>
            <w:tcW w:w="704" w:type="dxa"/>
          </w:tcPr>
          <w:p w:rsidR="002F6178" w:rsidRPr="00E92290" w:rsidRDefault="002F6178" w:rsidP="002F6178">
            <w:pPr>
              <w:spacing w:after="0" w:line="240" w:lineRule="auto"/>
              <w:jc w:val="center"/>
              <w:rPr>
                <w:rFonts w:ascii="Arial" w:hAnsi="Arial" w:cs="Arial"/>
                <w:sz w:val="20"/>
                <w:szCs w:val="20"/>
              </w:rPr>
            </w:pPr>
            <w:r>
              <w:rPr>
                <w:rFonts w:ascii="Arial" w:hAnsi="Arial" w:cs="Arial"/>
                <w:sz w:val="20"/>
                <w:szCs w:val="20"/>
              </w:rPr>
              <w:t>2</w:t>
            </w:r>
          </w:p>
        </w:tc>
        <w:tc>
          <w:tcPr>
            <w:tcW w:w="964" w:type="dxa"/>
          </w:tcPr>
          <w:p w:rsidR="002F6178" w:rsidRPr="00243D20" w:rsidRDefault="002F6178" w:rsidP="002F6178">
            <w:pPr>
              <w:spacing w:after="0" w:line="240" w:lineRule="auto"/>
              <w:rPr>
                <w:rFonts w:ascii="Times New Roman" w:hAnsi="Times New Roman" w:cs="Times New Roman"/>
                <w:sz w:val="24"/>
                <w:szCs w:val="24"/>
              </w:rPr>
            </w:pPr>
            <w:r>
              <w:rPr>
                <w:rFonts w:ascii="Times New Roman" w:hAnsi="Times New Roman" w:cs="Times New Roman"/>
                <w:sz w:val="24"/>
                <w:szCs w:val="24"/>
              </w:rPr>
              <w:t>149</w:t>
            </w:r>
          </w:p>
        </w:tc>
        <w:tc>
          <w:tcPr>
            <w:tcW w:w="3118" w:type="dxa"/>
            <w:shd w:val="clear" w:color="auto" w:fill="auto"/>
          </w:tcPr>
          <w:p w:rsidR="002F6178" w:rsidRDefault="002F6178" w:rsidP="002F6178">
            <w:pPr>
              <w:tabs>
                <w:tab w:val="left" w:pos="5387"/>
              </w:tabs>
              <w:rPr>
                <w:rFonts w:ascii="Times New Roman" w:hAnsi="Times New Roman"/>
                <w:sz w:val="28"/>
                <w:szCs w:val="28"/>
              </w:rPr>
            </w:pPr>
            <w:r>
              <w:rPr>
                <w:rFonts w:ascii="Times New Roman" w:hAnsi="Times New Roman"/>
                <w:sz w:val="28"/>
                <w:szCs w:val="28"/>
              </w:rPr>
              <w:t>Слова, обозначающие предметы традиционного русского быта</w:t>
            </w:r>
          </w:p>
        </w:tc>
        <w:tc>
          <w:tcPr>
            <w:tcW w:w="1134" w:type="dxa"/>
          </w:tcPr>
          <w:p w:rsidR="002F6178" w:rsidRPr="00E92290" w:rsidRDefault="002F6178" w:rsidP="002F6178">
            <w:pPr>
              <w:spacing w:after="0" w:line="240" w:lineRule="auto"/>
              <w:rPr>
                <w:rFonts w:ascii="Arial" w:hAnsi="Arial" w:cs="Arial"/>
                <w:sz w:val="20"/>
                <w:szCs w:val="20"/>
              </w:rPr>
            </w:pPr>
            <w:r>
              <w:rPr>
                <w:rFonts w:ascii="Arial" w:hAnsi="Arial" w:cs="Arial"/>
                <w:sz w:val="20"/>
                <w:szCs w:val="20"/>
              </w:rPr>
              <w:t>1</w:t>
            </w:r>
          </w:p>
        </w:tc>
        <w:tc>
          <w:tcPr>
            <w:tcW w:w="3969" w:type="dxa"/>
          </w:tcPr>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rPr>
              <w:t>Узнают слова,</w:t>
            </w:r>
            <w:r w:rsidRPr="002F6178">
              <w:rPr>
                <w:rFonts w:ascii="Times New Roman" w:hAnsi="Times New Roman" w:cs="Times New Roman"/>
              </w:rPr>
              <w:tab/>
              <w:t>обозначающие предметы  традиционного русского    быта:    дом    старину: что как называлос</w:t>
            </w:r>
            <w:proofErr w:type="gramStart"/>
            <w:r w:rsidRPr="002F6178">
              <w:rPr>
                <w:rFonts w:ascii="Times New Roman" w:hAnsi="Times New Roman" w:cs="Times New Roman"/>
              </w:rPr>
              <w:t>ь(</w:t>
            </w:r>
            <w:proofErr w:type="gramEnd"/>
            <w:r w:rsidRPr="002F6178">
              <w:rPr>
                <w:rFonts w:ascii="Times New Roman" w:hAnsi="Times New Roman" w:cs="Times New Roman"/>
              </w:rPr>
              <w:t>изба,</w:t>
            </w:r>
            <w:r w:rsidRPr="002F6178">
              <w:rPr>
                <w:rFonts w:ascii="Times New Roman" w:hAnsi="Times New Roman" w:cs="Times New Roman"/>
              </w:rPr>
              <w:tab/>
              <w:t>терем,</w:t>
            </w:r>
            <w:r w:rsidRPr="002F6178">
              <w:rPr>
                <w:rFonts w:ascii="Times New Roman" w:hAnsi="Times New Roman" w:cs="Times New Roman"/>
              </w:rPr>
              <w:tab/>
              <w:t>хоромы,</w:t>
            </w:r>
          </w:p>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rPr>
              <w:t xml:space="preserve">горница,  светлица,  </w:t>
            </w:r>
            <w:proofErr w:type="spellStart"/>
            <w:r w:rsidRPr="002F6178">
              <w:rPr>
                <w:rFonts w:ascii="Times New Roman" w:hAnsi="Times New Roman" w:cs="Times New Roman"/>
              </w:rPr>
              <w:t>светец</w:t>
            </w:r>
            <w:proofErr w:type="gramStart"/>
            <w:r w:rsidRPr="002F6178">
              <w:rPr>
                <w:rFonts w:ascii="Times New Roman" w:hAnsi="Times New Roman" w:cs="Times New Roman"/>
              </w:rPr>
              <w:t>,л</w:t>
            </w:r>
            <w:proofErr w:type="gramEnd"/>
            <w:r w:rsidRPr="002F6178">
              <w:rPr>
                <w:rFonts w:ascii="Times New Roman" w:hAnsi="Times New Roman" w:cs="Times New Roman"/>
              </w:rPr>
              <w:t>учина</w:t>
            </w:r>
            <w:proofErr w:type="spellEnd"/>
            <w:r w:rsidRPr="002F6178">
              <w:rPr>
                <w:rFonts w:ascii="Times New Roman" w:hAnsi="Times New Roman" w:cs="Times New Roman"/>
              </w:rPr>
              <w:t xml:space="preserve"> и т. д.)</w:t>
            </w:r>
            <w:r w:rsidRPr="002F6178">
              <w:rPr>
                <w:rFonts w:ascii="Times New Roman" w:hAnsi="Times New Roman" w:cs="Times New Roman"/>
              </w:rPr>
              <w:tab/>
            </w:r>
            <w:r w:rsidRPr="002F6178">
              <w:rPr>
                <w:rFonts w:ascii="Times New Roman" w:hAnsi="Times New Roman" w:cs="Times New Roman"/>
              </w:rPr>
              <w:tab/>
            </w:r>
          </w:p>
        </w:tc>
      </w:tr>
      <w:tr w:rsidR="002F6178" w:rsidRPr="00797DD5" w:rsidTr="005A2E51">
        <w:trPr>
          <w:trHeight w:val="622"/>
        </w:trPr>
        <w:tc>
          <w:tcPr>
            <w:tcW w:w="704" w:type="dxa"/>
          </w:tcPr>
          <w:p w:rsidR="002F6178" w:rsidRPr="00E92290" w:rsidRDefault="002F6178" w:rsidP="002F6178">
            <w:pPr>
              <w:spacing w:after="0" w:line="240" w:lineRule="auto"/>
              <w:jc w:val="center"/>
              <w:rPr>
                <w:rFonts w:ascii="Arial" w:hAnsi="Arial" w:cs="Arial"/>
                <w:sz w:val="20"/>
                <w:szCs w:val="20"/>
              </w:rPr>
            </w:pPr>
            <w:r>
              <w:rPr>
                <w:rFonts w:ascii="Arial" w:hAnsi="Arial" w:cs="Arial"/>
                <w:sz w:val="20"/>
                <w:szCs w:val="20"/>
              </w:rPr>
              <w:t>3</w:t>
            </w:r>
          </w:p>
        </w:tc>
        <w:tc>
          <w:tcPr>
            <w:tcW w:w="964" w:type="dxa"/>
          </w:tcPr>
          <w:p w:rsidR="002F6178" w:rsidRPr="00243D20" w:rsidRDefault="002F6178" w:rsidP="002F6178">
            <w:pPr>
              <w:spacing w:after="0" w:line="240" w:lineRule="auto"/>
              <w:rPr>
                <w:rFonts w:ascii="Times New Roman" w:hAnsi="Times New Roman" w:cs="Times New Roman"/>
                <w:sz w:val="24"/>
                <w:szCs w:val="24"/>
              </w:rPr>
            </w:pPr>
            <w:r>
              <w:rPr>
                <w:rFonts w:ascii="Times New Roman" w:hAnsi="Times New Roman" w:cs="Times New Roman"/>
                <w:sz w:val="24"/>
                <w:szCs w:val="24"/>
              </w:rPr>
              <w:t>155</w:t>
            </w:r>
          </w:p>
        </w:tc>
        <w:tc>
          <w:tcPr>
            <w:tcW w:w="3118" w:type="dxa"/>
            <w:shd w:val="clear" w:color="auto" w:fill="auto"/>
          </w:tcPr>
          <w:p w:rsidR="002F6178" w:rsidRDefault="002F6178" w:rsidP="002F6178">
            <w:pPr>
              <w:tabs>
                <w:tab w:val="center" w:pos="5115"/>
                <w:tab w:val="left" w:pos="5387"/>
                <w:tab w:val="center" w:pos="7226"/>
              </w:tabs>
              <w:rPr>
                <w:rFonts w:ascii="Times New Roman" w:hAnsi="Times New Roman"/>
                <w:sz w:val="28"/>
                <w:szCs w:val="28"/>
              </w:rPr>
            </w:pPr>
            <w:r>
              <w:rPr>
                <w:rFonts w:ascii="Times New Roman" w:hAnsi="Times New Roman"/>
                <w:sz w:val="28"/>
                <w:szCs w:val="28"/>
              </w:rPr>
              <w:t>Имена в малых жанрах фольклора</w:t>
            </w:r>
          </w:p>
        </w:tc>
        <w:tc>
          <w:tcPr>
            <w:tcW w:w="1134" w:type="dxa"/>
          </w:tcPr>
          <w:p w:rsidR="002F6178" w:rsidRPr="00E92290" w:rsidRDefault="002F6178" w:rsidP="002F6178">
            <w:pPr>
              <w:spacing w:after="0" w:line="240" w:lineRule="auto"/>
              <w:rPr>
                <w:rFonts w:ascii="Arial" w:hAnsi="Arial" w:cs="Arial"/>
                <w:sz w:val="20"/>
                <w:szCs w:val="20"/>
              </w:rPr>
            </w:pPr>
            <w:r>
              <w:rPr>
                <w:rFonts w:ascii="Arial" w:hAnsi="Arial" w:cs="Arial"/>
                <w:sz w:val="20"/>
                <w:szCs w:val="20"/>
              </w:rPr>
              <w:t>1</w:t>
            </w:r>
          </w:p>
        </w:tc>
        <w:tc>
          <w:tcPr>
            <w:tcW w:w="3969" w:type="dxa"/>
          </w:tcPr>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spacing w:val="-4"/>
              </w:rPr>
              <w:t>Правила вежливого обращения. Имена</w:t>
            </w:r>
            <w:r w:rsidRPr="002F6178">
              <w:rPr>
                <w:rFonts w:ascii="Times New Roman" w:hAnsi="Times New Roman" w:cs="Times New Roman"/>
                <w:spacing w:val="-4"/>
              </w:rPr>
              <w:tab/>
              <w:t>в малых жанрах фольклора</w:t>
            </w:r>
            <w:r w:rsidRPr="002F6178">
              <w:rPr>
                <w:rFonts w:ascii="Times New Roman" w:hAnsi="Times New Roman" w:cs="Times New Roman"/>
                <w:spacing w:val="-4"/>
              </w:rPr>
              <w:tab/>
            </w:r>
          </w:p>
        </w:tc>
      </w:tr>
      <w:tr w:rsidR="002F6178" w:rsidRPr="00797DD5" w:rsidTr="005A2E51">
        <w:trPr>
          <w:trHeight w:val="555"/>
        </w:trPr>
        <w:tc>
          <w:tcPr>
            <w:tcW w:w="704" w:type="dxa"/>
          </w:tcPr>
          <w:p w:rsidR="002F6178" w:rsidRPr="00E92290" w:rsidRDefault="002F6178" w:rsidP="002F6178">
            <w:pPr>
              <w:spacing w:after="0" w:line="240" w:lineRule="auto"/>
              <w:jc w:val="center"/>
              <w:rPr>
                <w:rFonts w:ascii="Arial" w:hAnsi="Arial" w:cs="Arial"/>
                <w:sz w:val="20"/>
                <w:szCs w:val="20"/>
              </w:rPr>
            </w:pPr>
            <w:r>
              <w:rPr>
                <w:rFonts w:ascii="Arial" w:hAnsi="Arial" w:cs="Arial"/>
                <w:sz w:val="20"/>
                <w:szCs w:val="20"/>
              </w:rPr>
              <w:lastRenderedPageBreak/>
              <w:t>4</w:t>
            </w:r>
          </w:p>
        </w:tc>
        <w:tc>
          <w:tcPr>
            <w:tcW w:w="964" w:type="dxa"/>
          </w:tcPr>
          <w:p w:rsidR="002F6178" w:rsidRPr="00243D20" w:rsidRDefault="002F6178" w:rsidP="002F6178">
            <w:pPr>
              <w:spacing w:after="0" w:line="240" w:lineRule="auto"/>
              <w:rPr>
                <w:rFonts w:ascii="Times New Roman" w:hAnsi="Times New Roman" w:cs="Times New Roman"/>
                <w:sz w:val="24"/>
                <w:szCs w:val="24"/>
              </w:rPr>
            </w:pPr>
            <w:r>
              <w:rPr>
                <w:rFonts w:ascii="Times New Roman" w:hAnsi="Times New Roman" w:cs="Times New Roman"/>
                <w:sz w:val="24"/>
                <w:szCs w:val="24"/>
              </w:rPr>
              <w:t>156</w:t>
            </w:r>
          </w:p>
        </w:tc>
        <w:tc>
          <w:tcPr>
            <w:tcW w:w="3118" w:type="dxa"/>
            <w:shd w:val="clear" w:color="auto" w:fill="auto"/>
          </w:tcPr>
          <w:p w:rsidR="002F6178" w:rsidRDefault="002F6178" w:rsidP="002F6178">
            <w:pPr>
              <w:tabs>
                <w:tab w:val="left" w:pos="5387"/>
              </w:tabs>
              <w:rPr>
                <w:rFonts w:ascii="Times New Roman" w:hAnsi="Times New Roman"/>
                <w:sz w:val="28"/>
                <w:szCs w:val="28"/>
              </w:rPr>
            </w:pPr>
            <w:r>
              <w:rPr>
                <w:rFonts w:ascii="Times New Roman" w:hAnsi="Times New Roman"/>
                <w:sz w:val="28"/>
                <w:szCs w:val="28"/>
              </w:rPr>
              <w:t>Проектное задание: «Словарь в картинках»</w:t>
            </w:r>
          </w:p>
        </w:tc>
        <w:tc>
          <w:tcPr>
            <w:tcW w:w="1134" w:type="dxa"/>
          </w:tcPr>
          <w:p w:rsidR="002F6178" w:rsidRPr="00E92290" w:rsidRDefault="002F6178" w:rsidP="002F6178">
            <w:pPr>
              <w:spacing w:after="0" w:line="240" w:lineRule="auto"/>
              <w:rPr>
                <w:rFonts w:ascii="Arial" w:hAnsi="Arial" w:cs="Arial"/>
                <w:sz w:val="20"/>
                <w:szCs w:val="20"/>
              </w:rPr>
            </w:pPr>
            <w:r>
              <w:rPr>
                <w:rFonts w:ascii="Arial" w:hAnsi="Arial" w:cs="Arial"/>
                <w:sz w:val="20"/>
                <w:szCs w:val="20"/>
              </w:rPr>
              <w:t>1</w:t>
            </w:r>
          </w:p>
        </w:tc>
        <w:tc>
          <w:tcPr>
            <w:tcW w:w="3969" w:type="dxa"/>
          </w:tcPr>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rPr>
              <w:t>Наблюдение</w:t>
            </w:r>
            <w:r w:rsidRPr="002F6178">
              <w:rPr>
                <w:rFonts w:ascii="Times New Roman" w:hAnsi="Times New Roman" w:cs="Times New Roman"/>
              </w:rPr>
              <w:tab/>
              <w:t>за  сочетаемостью</w:t>
            </w:r>
            <w:r w:rsidRPr="002F6178">
              <w:rPr>
                <w:rFonts w:ascii="Times New Roman" w:hAnsi="Times New Roman" w:cs="Times New Roman"/>
              </w:rPr>
              <w:tab/>
              <w:t>слов</w:t>
            </w:r>
          </w:p>
        </w:tc>
      </w:tr>
      <w:tr w:rsidR="002F6178" w:rsidRPr="00797DD5" w:rsidTr="005A2E51">
        <w:trPr>
          <w:trHeight w:val="555"/>
        </w:trPr>
        <w:tc>
          <w:tcPr>
            <w:tcW w:w="704" w:type="dxa"/>
          </w:tcPr>
          <w:p w:rsidR="002F6178" w:rsidRPr="00E92290" w:rsidRDefault="002F6178" w:rsidP="002F6178">
            <w:pPr>
              <w:spacing w:after="0" w:line="240" w:lineRule="auto"/>
              <w:jc w:val="center"/>
              <w:rPr>
                <w:rFonts w:ascii="Arial" w:hAnsi="Arial" w:cs="Arial"/>
                <w:sz w:val="20"/>
                <w:szCs w:val="20"/>
              </w:rPr>
            </w:pPr>
            <w:r>
              <w:rPr>
                <w:rFonts w:ascii="Arial" w:hAnsi="Arial" w:cs="Arial"/>
                <w:sz w:val="20"/>
                <w:szCs w:val="20"/>
              </w:rPr>
              <w:t>5</w:t>
            </w:r>
          </w:p>
        </w:tc>
        <w:tc>
          <w:tcPr>
            <w:tcW w:w="964" w:type="dxa"/>
          </w:tcPr>
          <w:p w:rsidR="002F6178" w:rsidRPr="00243D20" w:rsidRDefault="002F6178" w:rsidP="002F6178">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3118" w:type="dxa"/>
            <w:shd w:val="clear" w:color="auto" w:fill="auto"/>
          </w:tcPr>
          <w:p w:rsidR="002F6178" w:rsidRPr="004D0EDD" w:rsidRDefault="002F6178" w:rsidP="002F6178">
            <w:pPr>
              <w:tabs>
                <w:tab w:val="left" w:pos="5387"/>
              </w:tabs>
              <w:rPr>
                <w:rFonts w:ascii="Times New Roman" w:hAnsi="Times New Roman" w:cs="Times New Roman"/>
                <w:sz w:val="28"/>
                <w:szCs w:val="28"/>
              </w:rPr>
            </w:pPr>
            <w:r>
              <w:rPr>
                <w:rFonts w:ascii="Times New Roman" w:hAnsi="Times New Roman"/>
                <w:sz w:val="28"/>
                <w:szCs w:val="28"/>
              </w:rPr>
              <w:t>Смыслоразличительная роль ударения</w:t>
            </w:r>
          </w:p>
        </w:tc>
        <w:tc>
          <w:tcPr>
            <w:tcW w:w="1134" w:type="dxa"/>
          </w:tcPr>
          <w:p w:rsidR="002F6178" w:rsidRPr="00E92290" w:rsidRDefault="002F6178" w:rsidP="002F6178">
            <w:pPr>
              <w:spacing w:after="0" w:line="240" w:lineRule="auto"/>
              <w:rPr>
                <w:rFonts w:ascii="Arial" w:hAnsi="Arial" w:cs="Arial"/>
                <w:sz w:val="20"/>
                <w:szCs w:val="20"/>
              </w:rPr>
            </w:pPr>
            <w:r>
              <w:rPr>
                <w:rFonts w:ascii="Arial" w:hAnsi="Arial" w:cs="Arial"/>
                <w:sz w:val="20"/>
                <w:szCs w:val="20"/>
              </w:rPr>
              <w:t>1</w:t>
            </w:r>
          </w:p>
        </w:tc>
        <w:tc>
          <w:tcPr>
            <w:tcW w:w="3969" w:type="dxa"/>
          </w:tcPr>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rPr>
              <w:t>Узнают особенности</w:t>
            </w:r>
            <w:r w:rsidRPr="002F6178">
              <w:rPr>
                <w:rFonts w:ascii="Times New Roman" w:hAnsi="Times New Roman" w:cs="Times New Roman"/>
              </w:rPr>
              <w:tab/>
            </w:r>
            <w:r w:rsidRPr="002F6178">
              <w:rPr>
                <w:rFonts w:ascii="Times New Roman" w:hAnsi="Times New Roman" w:cs="Times New Roman"/>
              </w:rPr>
              <w:tab/>
              <w:t>оформления</w:t>
            </w:r>
          </w:p>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rPr>
              <w:t xml:space="preserve">книг   в   Древней   Руси: оформление красной строки и   заставок.  </w:t>
            </w:r>
          </w:p>
          <w:p w:rsidR="002F6178" w:rsidRPr="002F6178" w:rsidRDefault="002F6178" w:rsidP="002F6178">
            <w:pPr>
              <w:spacing w:after="0" w:line="240" w:lineRule="auto"/>
              <w:rPr>
                <w:rFonts w:ascii="Times New Roman" w:hAnsi="Times New Roman" w:cs="Times New Roman"/>
              </w:rPr>
            </w:pPr>
            <w:r w:rsidRPr="002F6178">
              <w:rPr>
                <w:rFonts w:ascii="Times New Roman" w:hAnsi="Times New Roman" w:cs="Times New Roman"/>
              </w:rPr>
              <w:tab/>
            </w:r>
          </w:p>
        </w:tc>
      </w:tr>
      <w:tr w:rsidR="002F6178" w:rsidRPr="00797DD5" w:rsidTr="005A2E51">
        <w:trPr>
          <w:trHeight w:val="555"/>
        </w:trPr>
        <w:tc>
          <w:tcPr>
            <w:tcW w:w="704" w:type="dxa"/>
          </w:tcPr>
          <w:p w:rsidR="002F6178" w:rsidRPr="00E92290" w:rsidRDefault="002F6178" w:rsidP="002F6178">
            <w:pPr>
              <w:spacing w:after="0" w:line="240" w:lineRule="auto"/>
              <w:jc w:val="center"/>
              <w:rPr>
                <w:rFonts w:ascii="Arial" w:hAnsi="Arial" w:cs="Arial"/>
                <w:sz w:val="20"/>
                <w:szCs w:val="20"/>
              </w:rPr>
            </w:pPr>
            <w:r>
              <w:rPr>
                <w:rFonts w:ascii="Arial" w:hAnsi="Arial" w:cs="Arial"/>
                <w:sz w:val="20"/>
                <w:szCs w:val="20"/>
              </w:rPr>
              <w:t>6</w:t>
            </w:r>
          </w:p>
        </w:tc>
        <w:tc>
          <w:tcPr>
            <w:tcW w:w="964" w:type="dxa"/>
          </w:tcPr>
          <w:p w:rsidR="002F6178" w:rsidRPr="00243D20" w:rsidRDefault="002F6178" w:rsidP="002F6178">
            <w:pPr>
              <w:spacing w:after="0" w:line="240" w:lineRule="auto"/>
              <w:rPr>
                <w:rFonts w:ascii="Times New Roman" w:hAnsi="Times New Roman" w:cs="Times New Roman"/>
                <w:sz w:val="24"/>
                <w:szCs w:val="24"/>
              </w:rPr>
            </w:pPr>
            <w:r>
              <w:rPr>
                <w:rFonts w:ascii="Times New Roman" w:hAnsi="Times New Roman" w:cs="Times New Roman"/>
                <w:sz w:val="24"/>
                <w:szCs w:val="24"/>
              </w:rPr>
              <w:t>163</w:t>
            </w:r>
          </w:p>
        </w:tc>
        <w:tc>
          <w:tcPr>
            <w:tcW w:w="3118" w:type="dxa"/>
            <w:shd w:val="clear" w:color="auto" w:fill="auto"/>
          </w:tcPr>
          <w:p w:rsidR="002F6178" w:rsidRDefault="002F6178" w:rsidP="002F6178">
            <w:pPr>
              <w:tabs>
                <w:tab w:val="left" w:pos="5387"/>
              </w:tabs>
              <w:ind w:left="106" w:right="39"/>
              <w:rPr>
                <w:rFonts w:ascii="Times New Roman" w:hAnsi="Times New Roman" w:cs="Times New Roman"/>
                <w:sz w:val="28"/>
                <w:szCs w:val="28"/>
              </w:rPr>
            </w:pPr>
            <w:r>
              <w:rPr>
                <w:rFonts w:ascii="Times New Roman" w:hAnsi="Times New Roman"/>
                <w:sz w:val="28"/>
                <w:szCs w:val="28"/>
              </w:rPr>
              <w:t>Стандартные обороты речи для участия в диалоге</w:t>
            </w:r>
          </w:p>
        </w:tc>
        <w:tc>
          <w:tcPr>
            <w:tcW w:w="1134" w:type="dxa"/>
          </w:tcPr>
          <w:p w:rsidR="002F6178" w:rsidRPr="00E92290" w:rsidRDefault="002F6178" w:rsidP="002F6178">
            <w:pPr>
              <w:spacing w:after="0" w:line="240" w:lineRule="auto"/>
              <w:rPr>
                <w:rFonts w:ascii="Arial" w:hAnsi="Arial" w:cs="Arial"/>
                <w:sz w:val="20"/>
                <w:szCs w:val="20"/>
              </w:rPr>
            </w:pPr>
            <w:r>
              <w:rPr>
                <w:rFonts w:ascii="Arial" w:hAnsi="Arial" w:cs="Arial"/>
                <w:sz w:val="20"/>
                <w:szCs w:val="20"/>
              </w:rPr>
              <w:t>1</w:t>
            </w:r>
          </w:p>
        </w:tc>
        <w:tc>
          <w:tcPr>
            <w:tcW w:w="3969" w:type="dxa"/>
          </w:tcPr>
          <w:p w:rsidR="002F6178" w:rsidRPr="002F6178" w:rsidRDefault="002F6178" w:rsidP="002F6178">
            <w:pPr>
              <w:tabs>
                <w:tab w:val="left" w:pos="993"/>
              </w:tabs>
              <w:ind w:firstLine="709"/>
              <w:rPr>
                <w:rFonts w:ascii="Times New Roman" w:hAnsi="Times New Roman" w:cs="Times New Roman"/>
              </w:rPr>
            </w:pPr>
            <w:r w:rsidRPr="002F6178">
              <w:rPr>
                <w:rFonts w:ascii="Times New Roman" w:hAnsi="Times New Roman" w:cs="Times New Roman"/>
              </w:rPr>
              <w:t>Сопоставление текстов Связь предложений в тексте. Практическое овладение средствами связи: лексический повтор, местоименный повтор.</w:t>
            </w:r>
          </w:p>
          <w:p w:rsidR="002F6178" w:rsidRPr="002F6178" w:rsidRDefault="002F6178" w:rsidP="002F6178">
            <w:pPr>
              <w:tabs>
                <w:tab w:val="left" w:pos="993"/>
              </w:tabs>
              <w:ind w:firstLine="709"/>
              <w:rPr>
                <w:rFonts w:ascii="Times New Roman" w:hAnsi="Times New Roman" w:cs="Times New Roman"/>
              </w:rPr>
            </w:pPr>
            <w:r w:rsidRPr="002F6178">
              <w:rPr>
                <w:rFonts w:ascii="Times New Roman" w:hAnsi="Times New Roman" w:cs="Times New Roman"/>
              </w:rPr>
              <w:t xml:space="preserve">Создание текстов-повествований: заметки о посещении музеев; повествование об участии в народных праздниках. </w:t>
            </w:r>
          </w:p>
          <w:p w:rsidR="002F6178" w:rsidRPr="002F6178" w:rsidRDefault="002F6178" w:rsidP="002F6178">
            <w:pPr>
              <w:tabs>
                <w:tab w:val="left" w:pos="993"/>
              </w:tabs>
              <w:ind w:firstLine="709"/>
              <w:rPr>
                <w:rFonts w:ascii="Times New Roman" w:hAnsi="Times New Roman" w:cs="Times New Roman"/>
              </w:rPr>
            </w:pPr>
          </w:p>
        </w:tc>
      </w:tr>
      <w:tr w:rsidR="002F6178" w:rsidRPr="00797DD5" w:rsidTr="005A2E51">
        <w:trPr>
          <w:trHeight w:val="555"/>
        </w:trPr>
        <w:tc>
          <w:tcPr>
            <w:tcW w:w="704" w:type="dxa"/>
          </w:tcPr>
          <w:p w:rsidR="002F6178" w:rsidRDefault="009E46ED" w:rsidP="002F6178">
            <w:pPr>
              <w:spacing w:after="0" w:line="240" w:lineRule="auto"/>
              <w:jc w:val="center"/>
              <w:rPr>
                <w:rFonts w:ascii="Arial" w:hAnsi="Arial" w:cs="Arial"/>
                <w:sz w:val="20"/>
                <w:szCs w:val="20"/>
              </w:rPr>
            </w:pPr>
            <w:r>
              <w:rPr>
                <w:rFonts w:ascii="Arial" w:hAnsi="Arial" w:cs="Arial"/>
                <w:sz w:val="20"/>
                <w:szCs w:val="20"/>
              </w:rPr>
              <w:t>7</w:t>
            </w:r>
          </w:p>
        </w:tc>
        <w:tc>
          <w:tcPr>
            <w:tcW w:w="964" w:type="dxa"/>
          </w:tcPr>
          <w:p w:rsidR="002F6178" w:rsidRDefault="009E46ED" w:rsidP="002F6178">
            <w:pPr>
              <w:spacing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3118" w:type="dxa"/>
            <w:shd w:val="clear" w:color="auto" w:fill="auto"/>
          </w:tcPr>
          <w:p w:rsidR="002F6178" w:rsidRDefault="002F6178" w:rsidP="002F6178">
            <w:pPr>
              <w:tabs>
                <w:tab w:val="left" w:pos="5387"/>
              </w:tabs>
              <w:ind w:left="106" w:right="39"/>
              <w:rPr>
                <w:rFonts w:ascii="Times New Roman" w:hAnsi="Times New Roman"/>
                <w:sz w:val="28"/>
                <w:szCs w:val="28"/>
              </w:rPr>
            </w:pPr>
            <w:r>
              <w:rPr>
                <w:rFonts w:ascii="Times New Roman" w:hAnsi="Times New Roman"/>
                <w:sz w:val="28"/>
                <w:szCs w:val="28"/>
              </w:rPr>
              <w:t>Цели и виды вопросов</w:t>
            </w:r>
          </w:p>
        </w:tc>
        <w:tc>
          <w:tcPr>
            <w:tcW w:w="1134" w:type="dxa"/>
          </w:tcPr>
          <w:p w:rsidR="002F6178" w:rsidRDefault="002F6178" w:rsidP="002F6178">
            <w:pPr>
              <w:spacing w:after="0" w:line="240" w:lineRule="auto"/>
              <w:rPr>
                <w:rFonts w:ascii="Arial" w:hAnsi="Arial" w:cs="Arial"/>
                <w:sz w:val="20"/>
                <w:szCs w:val="20"/>
              </w:rPr>
            </w:pPr>
          </w:p>
        </w:tc>
        <w:tc>
          <w:tcPr>
            <w:tcW w:w="3969" w:type="dxa"/>
          </w:tcPr>
          <w:p w:rsidR="002F6178" w:rsidRPr="002F6178" w:rsidRDefault="002F6178" w:rsidP="002F6178">
            <w:pPr>
              <w:tabs>
                <w:tab w:val="left" w:pos="993"/>
              </w:tabs>
              <w:ind w:firstLine="709"/>
              <w:rPr>
                <w:rFonts w:ascii="Times New Roman" w:hAnsi="Times New Roman" w:cs="Times New Roman"/>
              </w:rPr>
            </w:pPr>
            <w:r w:rsidRPr="002F6178">
              <w:rPr>
                <w:rFonts w:ascii="Times New Roman" w:hAnsi="Times New Roman" w:cs="Times New Roman"/>
              </w:rPr>
              <w:t xml:space="preserve">Создание текста: развёрнутое толкование значения слова. </w:t>
            </w:r>
          </w:p>
          <w:p w:rsidR="002F6178" w:rsidRPr="002F6178" w:rsidRDefault="002F6178" w:rsidP="002F6178">
            <w:pPr>
              <w:spacing w:after="0" w:line="240" w:lineRule="auto"/>
              <w:rPr>
                <w:rFonts w:ascii="Times New Roman" w:hAnsi="Times New Roman" w:cs="Times New Roman"/>
              </w:rPr>
            </w:pPr>
          </w:p>
        </w:tc>
      </w:tr>
    </w:tbl>
    <w:p w:rsidR="00B77AC7" w:rsidRPr="005A2E51" w:rsidRDefault="00B77AC7" w:rsidP="005A2E51"/>
    <w:p w:rsidR="00B77AC7" w:rsidRPr="00E44869" w:rsidRDefault="00B77AC7" w:rsidP="00533F0F">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УЧЕБНО-ТЕМАТИЧЕСКОЕ ПЛАНИРОВАНИЕ</w:t>
      </w:r>
    </w:p>
    <w:p w:rsidR="00B77AC7" w:rsidRPr="00E44869" w:rsidRDefault="00B77AC7" w:rsidP="00533F0F">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Русский язык «Школа России»</w:t>
      </w:r>
    </w:p>
    <w:p w:rsidR="00B77AC7" w:rsidRPr="00E44869" w:rsidRDefault="00B77AC7" w:rsidP="00533F0F">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 xml:space="preserve">В.П. </w:t>
      </w:r>
      <w:proofErr w:type="spellStart"/>
      <w:r w:rsidRPr="00E44869">
        <w:rPr>
          <w:rFonts w:ascii="Times New Roman" w:hAnsi="Times New Roman" w:cs="Times New Roman"/>
          <w:b/>
          <w:bCs/>
          <w:sz w:val="24"/>
          <w:szCs w:val="24"/>
        </w:rPr>
        <w:t>Канакина</w:t>
      </w:r>
      <w:proofErr w:type="spellEnd"/>
      <w:r w:rsidRPr="00E44869">
        <w:rPr>
          <w:rFonts w:ascii="Times New Roman" w:hAnsi="Times New Roman" w:cs="Times New Roman"/>
          <w:b/>
          <w:bCs/>
          <w:sz w:val="24"/>
          <w:szCs w:val="24"/>
        </w:rPr>
        <w:t>, В.Г. Горецкий</w:t>
      </w:r>
    </w:p>
    <w:p w:rsidR="00B77AC7" w:rsidRPr="00E44869" w:rsidRDefault="00B77AC7" w:rsidP="00533F0F">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2 класс</w:t>
      </w:r>
    </w:p>
    <w:p w:rsidR="00B77AC7" w:rsidRPr="00E44869" w:rsidRDefault="00B77AC7" w:rsidP="00533F0F">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 xml:space="preserve">4 часа в неделю, итого за год 136 часов, из них 6 час-родной язык (русский)                   </w:t>
      </w:r>
    </w:p>
    <w:p w:rsidR="00B77AC7" w:rsidRPr="00E44869" w:rsidRDefault="00B77AC7" w:rsidP="00533F0F">
      <w:pPr>
        <w:spacing w:after="0" w:line="240" w:lineRule="auto"/>
        <w:jc w:val="center"/>
        <w:rPr>
          <w:rFonts w:ascii="Times New Roman" w:hAnsi="Times New Roman" w:cs="Times New Roman"/>
          <w:b/>
          <w:bCs/>
          <w:sz w:val="24"/>
          <w:szCs w:val="24"/>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216"/>
        <w:gridCol w:w="992"/>
        <w:gridCol w:w="426"/>
        <w:gridCol w:w="3543"/>
      </w:tblGrid>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w:t>
            </w:r>
          </w:p>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 xml:space="preserve">п/п </w:t>
            </w: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Название раздела и темы</w:t>
            </w:r>
          </w:p>
        </w:tc>
        <w:tc>
          <w:tcPr>
            <w:tcW w:w="1418" w:type="dxa"/>
            <w:gridSpan w:val="2"/>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Кол-во часов</w:t>
            </w:r>
          </w:p>
        </w:tc>
        <w:tc>
          <w:tcPr>
            <w:tcW w:w="3543"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Характеристика деятельности учащихся</w:t>
            </w: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Наша речь (3ч.)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Знакомство с учебником. Какая бывает речь?</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Fonts w:ascii="Times New Roman" w:hAnsi="Times New Roman" w:cs="Times New Roman"/>
                <w:b/>
                <w:bCs/>
                <w:sz w:val="24"/>
                <w:szCs w:val="24"/>
                <w:lang w:eastAsia="ru-RU"/>
              </w:rPr>
              <w:t>Анализировать</w:t>
            </w:r>
            <w:r w:rsidRPr="00797DD5">
              <w:rPr>
                <w:rFonts w:ascii="Times New Roman" w:hAnsi="Times New Roman" w:cs="Times New Roman"/>
                <w:sz w:val="24"/>
                <w:szCs w:val="24"/>
                <w:lang w:eastAsia="ru-RU"/>
              </w:rPr>
              <w:t xml:space="preserve"> деформированный текст: </w:t>
            </w:r>
            <w:r w:rsidRPr="00797DD5">
              <w:rPr>
                <w:rFonts w:ascii="Times New Roman" w:hAnsi="Times New Roman" w:cs="Times New Roman"/>
                <w:b/>
                <w:bCs/>
                <w:sz w:val="24"/>
                <w:szCs w:val="24"/>
                <w:lang w:eastAsia="ru-RU"/>
              </w:rPr>
              <w:t>определять</w:t>
            </w:r>
            <w:r w:rsidRPr="00797DD5">
              <w:rPr>
                <w:rFonts w:ascii="Times New Roman" w:hAnsi="Times New Roman" w:cs="Times New Roman"/>
                <w:sz w:val="24"/>
                <w:szCs w:val="24"/>
                <w:lang w:eastAsia="ru-RU"/>
              </w:rPr>
              <w:t xml:space="preserve"> границы предложений, </w:t>
            </w:r>
            <w:r w:rsidRPr="00797DD5">
              <w:rPr>
                <w:rFonts w:ascii="Times New Roman" w:hAnsi="Times New Roman" w:cs="Times New Roman"/>
                <w:b/>
                <w:bCs/>
                <w:sz w:val="24"/>
                <w:szCs w:val="24"/>
                <w:lang w:eastAsia="ru-RU"/>
              </w:rPr>
              <w:t>выбирать</w:t>
            </w:r>
            <w:r w:rsidRPr="00797DD5">
              <w:rPr>
                <w:rFonts w:ascii="Times New Roman" w:hAnsi="Times New Roman" w:cs="Times New Roman"/>
                <w:sz w:val="24"/>
                <w:szCs w:val="24"/>
                <w:lang w:eastAsia="ru-RU"/>
              </w:rPr>
              <w:t xml:space="preserve"> знак в конце предложений. </w:t>
            </w:r>
            <w:r w:rsidRPr="00797DD5">
              <w:rPr>
                <w:rFonts w:ascii="Times New Roman" w:hAnsi="Times New Roman" w:cs="Times New Roman"/>
                <w:b/>
                <w:bCs/>
                <w:sz w:val="24"/>
                <w:szCs w:val="24"/>
                <w:lang w:eastAsia="ru-RU"/>
              </w:rPr>
              <w:t xml:space="preserve">Оформлять </w:t>
            </w:r>
            <w:r w:rsidRPr="00797DD5">
              <w:rPr>
                <w:rFonts w:ascii="Times New Roman" w:hAnsi="Times New Roman" w:cs="Times New Roman"/>
                <w:sz w:val="24"/>
                <w:szCs w:val="24"/>
                <w:lang w:eastAsia="ru-RU"/>
              </w:rPr>
              <w:t xml:space="preserve">предложения в устной и письменной речи. </w:t>
            </w:r>
            <w:r w:rsidRPr="00797DD5">
              <w:rPr>
                <w:rFonts w:ascii="Times New Roman" w:hAnsi="Times New Roman" w:cs="Times New Roman"/>
                <w:b/>
                <w:bCs/>
                <w:sz w:val="24"/>
                <w:szCs w:val="24"/>
                <w:lang w:eastAsia="ru-RU"/>
              </w:rPr>
              <w:t>Моделировать</w:t>
            </w:r>
            <w:r w:rsidRPr="00797DD5">
              <w:rPr>
                <w:rFonts w:ascii="Times New Roman" w:hAnsi="Times New Roman" w:cs="Times New Roman"/>
                <w:sz w:val="24"/>
                <w:szCs w:val="24"/>
                <w:lang w:eastAsia="ru-RU"/>
              </w:rPr>
              <w:t xml:space="preserve"> правила участия в диалоге (умения слышать, точно реагировать на реплики, поддерживать разговор). </w:t>
            </w:r>
            <w:r w:rsidRPr="00797DD5">
              <w:rPr>
                <w:rFonts w:ascii="Times New Roman" w:hAnsi="Times New Roman" w:cs="Times New Roman"/>
                <w:b/>
                <w:bCs/>
                <w:sz w:val="24"/>
                <w:szCs w:val="24"/>
                <w:lang w:eastAsia="ru-RU"/>
              </w:rPr>
              <w:t xml:space="preserve">Классифицировать </w:t>
            </w:r>
            <w:r w:rsidRPr="00797DD5">
              <w:rPr>
                <w:rFonts w:ascii="Times New Roman" w:hAnsi="Times New Roman" w:cs="Times New Roman"/>
                <w:sz w:val="24"/>
                <w:szCs w:val="24"/>
                <w:lang w:eastAsia="ru-RU"/>
              </w:rPr>
              <w:t xml:space="preserve">предложения по цели высказывания, </w:t>
            </w:r>
            <w:r w:rsidRPr="00797DD5">
              <w:rPr>
                <w:rFonts w:ascii="Times New Roman" w:hAnsi="Times New Roman" w:cs="Times New Roman"/>
                <w:b/>
                <w:bCs/>
                <w:sz w:val="24"/>
                <w:szCs w:val="24"/>
                <w:lang w:eastAsia="ru-RU"/>
              </w:rPr>
              <w:t>находить</w:t>
            </w:r>
            <w:r w:rsidRPr="00797DD5">
              <w:rPr>
                <w:rFonts w:ascii="Times New Roman" w:hAnsi="Times New Roman" w:cs="Times New Roman"/>
                <w:sz w:val="24"/>
                <w:szCs w:val="24"/>
                <w:lang w:eastAsia="ru-RU"/>
              </w:rPr>
              <w:t xml:space="preserve"> в тексте повествовательные/ вопросительные/ побудительные предложения. </w:t>
            </w:r>
            <w:r w:rsidRPr="00797DD5">
              <w:rPr>
                <w:rFonts w:ascii="Times New Roman" w:hAnsi="Times New Roman" w:cs="Times New Roman"/>
                <w:b/>
                <w:bCs/>
                <w:sz w:val="24"/>
                <w:szCs w:val="24"/>
                <w:lang w:eastAsia="ru-RU"/>
              </w:rPr>
              <w:t xml:space="preserve">Анализировать </w:t>
            </w:r>
            <w:r w:rsidRPr="00797DD5">
              <w:rPr>
                <w:rFonts w:ascii="Times New Roman" w:hAnsi="Times New Roman" w:cs="Times New Roman"/>
                <w:sz w:val="24"/>
                <w:szCs w:val="24"/>
                <w:lang w:eastAsia="ru-RU"/>
              </w:rPr>
              <w:t>успешность участия в диалоге.</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можно узнать о человеке по его речи? Как отличить диалог от монолога?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Проверочная работа по теме «Наша речь».</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lang w:eastAsia="ru-RU"/>
              </w:rPr>
            </w:pPr>
            <w:r w:rsidRPr="00797DD5">
              <w:rPr>
                <w:rFonts w:ascii="Times New Roman" w:hAnsi="Times New Roman" w:cs="Times New Roman"/>
                <w:b/>
                <w:bCs/>
                <w:color w:val="000000"/>
                <w:sz w:val="24"/>
                <w:szCs w:val="24"/>
                <w:lang w:eastAsia="ru-RU"/>
              </w:rPr>
              <w:t>Текст. Предложение (13ч.)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текст? Тема и главная мысль текста.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sz w:val="24"/>
                <w:szCs w:val="24"/>
              </w:rPr>
            </w:pPr>
            <w:r w:rsidRPr="00797DD5">
              <w:rPr>
                <w:rFonts w:ascii="Times New Roman" w:hAnsi="Times New Roman" w:cs="Times New Roman"/>
                <w:b/>
                <w:bCs/>
                <w:sz w:val="24"/>
                <w:szCs w:val="24"/>
                <w:lang w:eastAsia="ru-RU"/>
              </w:rPr>
              <w:t>Списывать</w:t>
            </w:r>
            <w:r w:rsidRPr="00797DD5">
              <w:rPr>
                <w:rFonts w:ascii="Times New Roman" w:hAnsi="Times New Roman" w:cs="Times New Roman"/>
                <w:sz w:val="24"/>
                <w:szCs w:val="24"/>
                <w:lang w:eastAsia="ru-RU"/>
              </w:rPr>
              <w:t xml:space="preserve"> слова, предложения в соответствии с заданным алгоритмом, </w:t>
            </w:r>
            <w:r w:rsidRPr="00797DD5">
              <w:rPr>
                <w:rFonts w:ascii="Times New Roman" w:hAnsi="Times New Roman" w:cs="Times New Roman"/>
                <w:b/>
                <w:bCs/>
                <w:sz w:val="24"/>
                <w:szCs w:val="24"/>
                <w:lang w:eastAsia="ru-RU"/>
              </w:rPr>
              <w:t>контролировать</w:t>
            </w:r>
            <w:r w:rsidRPr="00797DD5">
              <w:rPr>
                <w:rFonts w:ascii="Times New Roman" w:hAnsi="Times New Roman" w:cs="Times New Roman"/>
                <w:sz w:val="24"/>
                <w:szCs w:val="24"/>
                <w:lang w:eastAsia="ru-RU"/>
              </w:rPr>
              <w:t xml:space="preserve"> этапы своей работы.</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Части текста.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color w:val="000000"/>
                <w:sz w:val="24"/>
                <w:szCs w:val="24"/>
                <w:lang w:eastAsia="ru-RU"/>
              </w:rPr>
              <w:t>Что такое предложение?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b/>
                <w:bCs/>
                <w:sz w:val="24"/>
                <w:szCs w:val="24"/>
              </w:rPr>
            </w:pPr>
            <w:r w:rsidRPr="00797DD5">
              <w:rPr>
                <w:rFonts w:ascii="Times New Roman" w:hAnsi="Times New Roman" w:cs="Times New Roman"/>
                <w:b/>
                <w:bCs/>
                <w:sz w:val="24"/>
                <w:szCs w:val="24"/>
                <w:lang w:eastAsia="ru-RU"/>
              </w:rPr>
              <w:t>Входная контрольная работа.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rPr>
                <w:lang w:eastAsia="en-US"/>
              </w:rPr>
            </w:pPr>
            <w:r w:rsidRPr="00797DD5">
              <w:rPr>
                <w:rStyle w:val="FontStyle64"/>
                <w:b/>
                <w:bCs/>
                <w:sz w:val="24"/>
                <w:szCs w:val="24"/>
              </w:rPr>
              <w:t>Контролировать</w:t>
            </w:r>
            <w:r w:rsidRPr="00797DD5">
              <w:rPr>
                <w:rStyle w:val="FontStyle64"/>
                <w:sz w:val="24"/>
                <w:szCs w:val="24"/>
              </w:rPr>
              <w:t xml:space="preserve"> правильность написания: письмо со знаками вопроса на месте сомнения. </w:t>
            </w:r>
            <w:r w:rsidRPr="00797DD5">
              <w:rPr>
                <w:rStyle w:val="FontStyle64"/>
                <w:b/>
                <w:bCs/>
                <w:sz w:val="24"/>
                <w:szCs w:val="24"/>
              </w:rPr>
              <w:t>Моделировать</w:t>
            </w:r>
            <w:r w:rsidRPr="00797DD5">
              <w:rPr>
                <w:rStyle w:val="FontStyle64"/>
                <w:sz w:val="24"/>
                <w:szCs w:val="24"/>
              </w:rPr>
              <w:t xml:space="preserve"> в ходе коллективной работы алгоритмы применения орфографических правил. </w:t>
            </w:r>
            <w:r w:rsidRPr="00797DD5">
              <w:rPr>
                <w:rStyle w:val="FontStyle64"/>
                <w:b/>
                <w:bCs/>
                <w:sz w:val="24"/>
                <w:szCs w:val="24"/>
              </w:rPr>
              <w:t>Доказывать</w:t>
            </w:r>
            <w:r w:rsidRPr="00797DD5">
              <w:rPr>
                <w:rStyle w:val="FontStyle64"/>
                <w:sz w:val="24"/>
                <w:szCs w:val="24"/>
              </w:rPr>
              <w:t xml:space="preserve"> написание слов, используя орфографический словарик учебника.</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sz w:val="24"/>
                <w:szCs w:val="24"/>
                <w:lang w:eastAsia="ru-RU"/>
              </w:rPr>
            </w:pPr>
            <w:r w:rsidRPr="00797DD5">
              <w:rPr>
                <w:rFonts w:ascii="Times New Roman" w:hAnsi="Times New Roman" w:cs="Times New Roman"/>
                <w:sz w:val="24"/>
                <w:szCs w:val="24"/>
                <w:lang w:eastAsia="ru-RU"/>
              </w:rPr>
              <w:t>Анализ входной контрольной работы.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Как из слов составить предложение? </w:t>
            </w:r>
            <w:r w:rsidRPr="00797DD5">
              <w:rPr>
                <w:rFonts w:ascii="Times New Roman" w:hAnsi="Times New Roman" w:cs="Times New Roman"/>
                <w:b/>
                <w:bCs/>
                <w:color w:val="000000"/>
                <w:sz w:val="24"/>
                <w:szCs w:val="24"/>
                <w:lang w:eastAsia="ru-RU"/>
              </w:rPr>
              <w:t>Контрольное списывание.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lang w:eastAsia="ru-RU"/>
              </w:rPr>
              <w:t xml:space="preserve">Моделировать </w:t>
            </w:r>
            <w:r w:rsidRPr="00797DD5">
              <w:rPr>
                <w:rFonts w:ascii="Times New Roman" w:hAnsi="Times New Roman" w:cs="Times New Roman"/>
                <w:sz w:val="24"/>
                <w:szCs w:val="24"/>
                <w:lang w:eastAsia="ru-RU"/>
              </w:rPr>
              <w:t>в ходе коллективной работы алгоритм применения орфографических правил.</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Главные и второстепенные члены предложения.</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Fonts w:ascii="Times New Roman" w:hAnsi="Times New Roman" w:cs="Times New Roman"/>
                <w:b/>
                <w:bCs/>
                <w:sz w:val="24"/>
                <w:szCs w:val="24"/>
                <w:lang w:eastAsia="ru-RU"/>
              </w:rPr>
              <w:t>Задавать</w:t>
            </w:r>
            <w:r w:rsidRPr="00797DD5">
              <w:rPr>
                <w:rFonts w:ascii="Times New Roman" w:hAnsi="Times New Roman" w:cs="Times New Roman"/>
                <w:sz w:val="24"/>
                <w:szCs w:val="24"/>
                <w:lang w:eastAsia="ru-RU"/>
              </w:rPr>
              <w:t xml:space="preserve"> от слова к слову смысловой вопрос. </w:t>
            </w:r>
            <w:r w:rsidRPr="00797DD5">
              <w:rPr>
                <w:rFonts w:ascii="Times New Roman" w:hAnsi="Times New Roman" w:cs="Times New Roman"/>
                <w:b/>
                <w:bCs/>
                <w:sz w:val="24"/>
                <w:szCs w:val="24"/>
                <w:lang w:eastAsia="ru-RU"/>
              </w:rPr>
              <w:t xml:space="preserve">Распространять </w:t>
            </w:r>
            <w:r w:rsidRPr="00797DD5">
              <w:rPr>
                <w:rFonts w:ascii="Times New Roman" w:hAnsi="Times New Roman" w:cs="Times New Roman"/>
                <w:sz w:val="24"/>
                <w:szCs w:val="24"/>
                <w:lang w:eastAsia="ru-RU"/>
              </w:rPr>
              <w:t xml:space="preserve">предложения по опорным словам. </w:t>
            </w:r>
            <w:r w:rsidRPr="00797DD5">
              <w:rPr>
                <w:rFonts w:ascii="Times New Roman" w:hAnsi="Times New Roman" w:cs="Times New Roman"/>
                <w:b/>
                <w:bCs/>
                <w:sz w:val="24"/>
                <w:szCs w:val="24"/>
                <w:lang w:eastAsia="ru-RU"/>
              </w:rPr>
              <w:t>Анализировать</w:t>
            </w:r>
            <w:r w:rsidRPr="00797DD5">
              <w:rPr>
                <w:rFonts w:ascii="Times New Roman" w:hAnsi="Times New Roman" w:cs="Times New Roman"/>
                <w:sz w:val="24"/>
                <w:szCs w:val="24"/>
                <w:lang w:eastAsia="ru-RU"/>
              </w:rPr>
              <w:t xml:space="preserve"> и</w:t>
            </w:r>
            <w:r w:rsidRPr="00797DD5">
              <w:rPr>
                <w:rFonts w:ascii="Times New Roman" w:hAnsi="Times New Roman" w:cs="Times New Roman"/>
                <w:b/>
                <w:bCs/>
                <w:sz w:val="24"/>
                <w:szCs w:val="24"/>
                <w:lang w:eastAsia="ru-RU"/>
              </w:rPr>
              <w:t xml:space="preserve"> </w:t>
            </w:r>
            <w:proofErr w:type="spellStart"/>
            <w:r w:rsidRPr="00797DD5">
              <w:rPr>
                <w:rFonts w:ascii="Times New Roman" w:hAnsi="Times New Roman" w:cs="Times New Roman"/>
                <w:b/>
                <w:bCs/>
                <w:sz w:val="24"/>
                <w:szCs w:val="24"/>
                <w:lang w:eastAsia="ru-RU"/>
              </w:rPr>
              <w:t>корректировать</w:t>
            </w:r>
            <w:r w:rsidRPr="00797DD5">
              <w:rPr>
                <w:rFonts w:ascii="Times New Roman" w:hAnsi="Times New Roman" w:cs="Times New Roman"/>
                <w:sz w:val="24"/>
                <w:szCs w:val="24"/>
                <w:lang w:eastAsia="ru-RU"/>
              </w:rPr>
              <w:t>текст</w:t>
            </w:r>
            <w:proofErr w:type="spellEnd"/>
            <w:r w:rsidRPr="00797DD5">
              <w:rPr>
                <w:rFonts w:ascii="Times New Roman" w:hAnsi="Times New Roman" w:cs="Times New Roman"/>
                <w:sz w:val="24"/>
                <w:szCs w:val="24"/>
                <w:lang w:eastAsia="ru-RU"/>
              </w:rPr>
              <w:t xml:space="preserve"> с нарушенным порядком предложений, </w:t>
            </w:r>
            <w:r w:rsidRPr="00797DD5">
              <w:rPr>
                <w:rFonts w:ascii="Times New Roman" w:hAnsi="Times New Roman" w:cs="Times New Roman"/>
                <w:b/>
                <w:bCs/>
                <w:sz w:val="24"/>
                <w:szCs w:val="24"/>
                <w:lang w:eastAsia="ru-RU"/>
              </w:rPr>
              <w:t>находить</w:t>
            </w:r>
            <w:r w:rsidRPr="00797DD5">
              <w:rPr>
                <w:rFonts w:ascii="Times New Roman" w:hAnsi="Times New Roman" w:cs="Times New Roman"/>
                <w:sz w:val="24"/>
                <w:szCs w:val="24"/>
                <w:lang w:eastAsia="ru-RU"/>
              </w:rPr>
              <w:t xml:space="preserve"> в тексте смысловые пропуски. </w:t>
            </w:r>
            <w:r w:rsidRPr="00797DD5">
              <w:rPr>
                <w:rFonts w:ascii="Times New Roman" w:hAnsi="Times New Roman" w:cs="Times New Roman"/>
                <w:b/>
                <w:bCs/>
                <w:sz w:val="24"/>
                <w:szCs w:val="24"/>
                <w:lang w:eastAsia="ru-RU"/>
              </w:rPr>
              <w:t>Воспроизводить</w:t>
            </w:r>
            <w:r w:rsidRPr="00797DD5">
              <w:rPr>
                <w:rFonts w:ascii="Times New Roman" w:hAnsi="Times New Roman" w:cs="Times New Roman"/>
                <w:sz w:val="24"/>
                <w:szCs w:val="24"/>
                <w:lang w:eastAsia="ru-RU"/>
              </w:rPr>
              <w:t xml:space="preserve"> текст  в соответствии с заданием: подробно.</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Подлежащее и сказуемое — главные члены предложения.</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распространенные и нераспространенные предложения?</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Как установить связь слов в предложении?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rPr>
                <w:lang w:eastAsia="en-US"/>
              </w:rPr>
            </w:pPr>
            <w:r w:rsidRPr="00797DD5">
              <w:rPr>
                <w:rStyle w:val="FontStyle64"/>
                <w:b/>
                <w:bCs/>
                <w:sz w:val="24"/>
                <w:szCs w:val="24"/>
              </w:rPr>
              <w:t>Контролировать</w:t>
            </w:r>
            <w:r w:rsidRPr="00797DD5">
              <w:rPr>
                <w:rStyle w:val="FontStyle64"/>
                <w:sz w:val="24"/>
                <w:szCs w:val="24"/>
              </w:rPr>
              <w:t xml:space="preserve"> правильность написания: письмо со знаками вопроса на месте сомнения. </w:t>
            </w:r>
            <w:r w:rsidRPr="00797DD5">
              <w:rPr>
                <w:rStyle w:val="FontStyle64"/>
                <w:b/>
                <w:bCs/>
                <w:sz w:val="24"/>
                <w:szCs w:val="24"/>
              </w:rPr>
              <w:t>Моделировать</w:t>
            </w:r>
            <w:r w:rsidRPr="00797DD5">
              <w:rPr>
                <w:rStyle w:val="FontStyle64"/>
                <w:sz w:val="24"/>
                <w:szCs w:val="24"/>
              </w:rPr>
              <w:t xml:space="preserve"> в ходе коллективной работы алгоритмы применения орфографических правил. </w:t>
            </w:r>
            <w:r w:rsidRPr="00797DD5">
              <w:rPr>
                <w:rStyle w:val="FontStyle64"/>
                <w:b/>
                <w:bCs/>
                <w:sz w:val="24"/>
                <w:szCs w:val="24"/>
              </w:rPr>
              <w:t>Доказывать</w:t>
            </w:r>
            <w:r w:rsidRPr="00797DD5">
              <w:rPr>
                <w:rStyle w:val="FontStyle64"/>
                <w:sz w:val="24"/>
                <w:szCs w:val="24"/>
              </w:rPr>
              <w:t xml:space="preserve"> написание слов, используя орфографический словарик учебника.</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Развитие речи. Обучающее сочинение по картине.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Анализ сочинений.</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Контрольный диктант по теме «Предложение».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lang w:eastAsia="ru-RU"/>
              </w:rPr>
            </w:pPr>
            <w:r w:rsidRPr="00797DD5">
              <w:rPr>
                <w:rFonts w:ascii="Times New Roman" w:hAnsi="Times New Roman" w:cs="Times New Roman"/>
                <w:b/>
                <w:bCs/>
                <w:color w:val="000000"/>
                <w:sz w:val="24"/>
                <w:szCs w:val="24"/>
                <w:lang w:eastAsia="ru-RU"/>
              </w:rPr>
              <w:t>Слова, слова, слова… (15ч.)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 Лексическое значение слова.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Fonts w:ascii="Times New Roman" w:hAnsi="Times New Roman" w:cs="Times New Roman"/>
                <w:b/>
                <w:bCs/>
                <w:sz w:val="24"/>
                <w:szCs w:val="24"/>
                <w:lang w:eastAsia="ru-RU"/>
              </w:rPr>
              <w:t>Соотносить</w:t>
            </w:r>
            <w:r w:rsidRPr="00797DD5">
              <w:rPr>
                <w:rFonts w:ascii="Times New Roman" w:hAnsi="Times New Roman" w:cs="Times New Roman"/>
                <w:sz w:val="24"/>
                <w:szCs w:val="24"/>
                <w:lang w:eastAsia="ru-RU"/>
              </w:rPr>
              <w:t xml:space="preserve"> однозначные и многозначные слова. </w:t>
            </w:r>
            <w:r w:rsidRPr="00797DD5">
              <w:rPr>
                <w:rFonts w:ascii="Times New Roman" w:hAnsi="Times New Roman" w:cs="Times New Roman"/>
                <w:b/>
                <w:bCs/>
                <w:sz w:val="24"/>
                <w:szCs w:val="24"/>
                <w:lang w:eastAsia="ru-RU"/>
              </w:rPr>
              <w:t>Анализировать</w:t>
            </w:r>
            <w:r w:rsidRPr="00797DD5">
              <w:rPr>
                <w:rFonts w:ascii="Times New Roman" w:hAnsi="Times New Roman" w:cs="Times New Roman"/>
                <w:sz w:val="24"/>
                <w:szCs w:val="24"/>
                <w:lang w:eastAsia="ru-RU"/>
              </w:rPr>
              <w:t xml:space="preserve"> и</w:t>
            </w:r>
            <w:r w:rsidRPr="00797DD5">
              <w:rPr>
                <w:rFonts w:ascii="Times New Roman" w:hAnsi="Times New Roman" w:cs="Times New Roman"/>
                <w:b/>
                <w:bCs/>
                <w:sz w:val="24"/>
                <w:szCs w:val="24"/>
                <w:lang w:eastAsia="ru-RU"/>
              </w:rPr>
              <w:t xml:space="preserve"> корректировать</w:t>
            </w:r>
            <w:r w:rsidRPr="00797DD5">
              <w:rPr>
                <w:rFonts w:ascii="Times New Roman" w:hAnsi="Times New Roman" w:cs="Times New Roman"/>
                <w:sz w:val="24"/>
                <w:szCs w:val="24"/>
                <w:lang w:eastAsia="ru-RU"/>
              </w:rPr>
              <w:t xml:space="preserve"> лексическое значение слов. </w:t>
            </w:r>
            <w:r w:rsidRPr="00797DD5">
              <w:rPr>
                <w:rFonts w:ascii="Times New Roman" w:hAnsi="Times New Roman" w:cs="Times New Roman"/>
                <w:b/>
                <w:bCs/>
                <w:sz w:val="24"/>
                <w:szCs w:val="24"/>
                <w:lang w:eastAsia="ru-RU"/>
              </w:rPr>
              <w:t xml:space="preserve">Оформлять </w:t>
            </w:r>
            <w:r w:rsidRPr="00797DD5">
              <w:rPr>
                <w:rFonts w:ascii="Times New Roman" w:hAnsi="Times New Roman" w:cs="Times New Roman"/>
                <w:sz w:val="24"/>
                <w:szCs w:val="24"/>
                <w:lang w:eastAsia="ru-RU"/>
              </w:rPr>
              <w:t xml:space="preserve">предложения в устной и письменной речи. </w:t>
            </w:r>
            <w:r w:rsidRPr="00797DD5">
              <w:rPr>
                <w:rFonts w:ascii="Times New Roman" w:hAnsi="Times New Roman" w:cs="Times New Roman"/>
                <w:b/>
                <w:bCs/>
                <w:sz w:val="24"/>
                <w:szCs w:val="24"/>
                <w:lang w:eastAsia="ru-RU"/>
              </w:rPr>
              <w:t>Сравнивать</w:t>
            </w:r>
            <w:r w:rsidRPr="00797DD5">
              <w:rPr>
                <w:rFonts w:ascii="Times New Roman" w:hAnsi="Times New Roman" w:cs="Times New Roman"/>
                <w:sz w:val="24"/>
                <w:szCs w:val="24"/>
                <w:lang w:eastAsia="ru-RU"/>
              </w:rPr>
              <w:t xml:space="preserve"> начертания заглавных и строчных букв. </w:t>
            </w:r>
            <w:r w:rsidRPr="00797DD5">
              <w:rPr>
                <w:rFonts w:ascii="Times New Roman" w:hAnsi="Times New Roman" w:cs="Times New Roman"/>
                <w:b/>
                <w:bCs/>
                <w:sz w:val="24"/>
                <w:szCs w:val="24"/>
                <w:lang w:eastAsia="ru-RU"/>
              </w:rPr>
              <w:t>Списывать</w:t>
            </w:r>
            <w:r w:rsidRPr="00797DD5">
              <w:rPr>
                <w:rFonts w:ascii="Times New Roman" w:hAnsi="Times New Roman" w:cs="Times New Roman"/>
                <w:sz w:val="24"/>
                <w:szCs w:val="24"/>
                <w:lang w:eastAsia="ru-RU"/>
              </w:rPr>
              <w:t xml:space="preserve"> слова, предложения в соответствии с заданным алгоритмом, </w:t>
            </w:r>
            <w:r w:rsidRPr="00797DD5">
              <w:rPr>
                <w:rFonts w:ascii="Times New Roman" w:hAnsi="Times New Roman" w:cs="Times New Roman"/>
                <w:b/>
                <w:bCs/>
                <w:sz w:val="24"/>
                <w:szCs w:val="24"/>
                <w:lang w:eastAsia="ru-RU"/>
              </w:rPr>
              <w:t>контролировать</w:t>
            </w:r>
            <w:r w:rsidRPr="00797DD5">
              <w:rPr>
                <w:rFonts w:ascii="Times New Roman" w:hAnsi="Times New Roman" w:cs="Times New Roman"/>
                <w:sz w:val="24"/>
                <w:szCs w:val="24"/>
                <w:lang w:eastAsia="ru-RU"/>
              </w:rPr>
              <w:t xml:space="preserve"> этапы своей работы.</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i/>
                <w:color w:val="000000"/>
                <w:sz w:val="24"/>
                <w:szCs w:val="24"/>
              </w:rPr>
            </w:pPr>
            <w:r w:rsidRPr="00B34986">
              <w:rPr>
                <w:rFonts w:ascii="Times New Roman" w:hAnsi="Times New Roman" w:cs="Times New Roman"/>
                <w:i/>
                <w:sz w:val="28"/>
                <w:szCs w:val="28"/>
              </w:rPr>
              <w:t>Развёрнутое толкование значения</w:t>
            </w:r>
            <w:r w:rsidRPr="00587CA2">
              <w:rPr>
                <w:rFonts w:ascii="Times New Roman" w:hAnsi="Times New Roman" w:cs="Times New Roman"/>
                <w:i/>
                <w:sz w:val="28"/>
                <w:szCs w:val="28"/>
              </w:rPr>
              <w:t xml:space="preserve"> слова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Прямое и переносное значение многозначных слов.</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синонимы?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антонимы?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Контрольный диктант по теме «Однозначные и многозначные слова».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 Что такое родственные слова?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Style w:val="FontStyle64"/>
                <w:b/>
                <w:bCs/>
                <w:sz w:val="24"/>
                <w:szCs w:val="24"/>
                <w:lang w:eastAsia="ru-RU"/>
              </w:rPr>
              <w:t>Подбирать</w:t>
            </w:r>
            <w:r w:rsidRPr="00797DD5">
              <w:rPr>
                <w:rStyle w:val="FontStyle64"/>
                <w:sz w:val="24"/>
                <w:szCs w:val="24"/>
                <w:lang w:eastAsia="ru-RU"/>
              </w:rPr>
              <w:t xml:space="preserve"> максимальное количество родственных слов с </w:t>
            </w:r>
            <w:r w:rsidRPr="00797DD5">
              <w:rPr>
                <w:rStyle w:val="FontStyle64"/>
                <w:sz w:val="24"/>
                <w:szCs w:val="24"/>
                <w:lang w:eastAsia="ru-RU"/>
              </w:rPr>
              <w:lastRenderedPageBreak/>
              <w:t xml:space="preserve">опорой на словарь. Определять состав слова. </w:t>
            </w:r>
            <w:r w:rsidRPr="00797DD5">
              <w:rPr>
                <w:rStyle w:val="FontStyle64"/>
                <w:b/>
                <w:bCs/>
                <w:sz w:val="24"/>
                <w:szCs w:val="24"/>
                <w:lang w:eastAsia="ru-RU"/>
              </w:rPr>
              <w:t xml:space="preserve">Приводить </w:t>
            </w:r>
            <w:r w:rsidRPr="00797DD5">
              <w:rPr>
                <w:rStyle w:val="FontStyle64"/>
                <w:sz w:val="24"/>
                <w:szCs w:val="24"/>
                <w:lang w:eastAsia="ru-RU"/>
              </w:rPr>
              <w:t xml:space="preserve">доказательства. </w:t>
            </w:r>
            <w:r w:rsidRPr="00797DD5">
              <w:rPr>
                <w:rStyle w:val="FontStyle64"/>
                <w:b/>
                <w:bCs/>
                <w:sz w:val="24"/>
                <w:szCs w:val="24"/>
                <w:lang w:eastAsia="ru-RU"/>
              </w:rPr>
              <w:t>Объяснять</w:t>
            </w:r>
            <w:r w:rsidRPr="00797DD5">
              <w:rPr>
                <w:rStyle w:val="FontStyle64"/>
                <w:sz w:val="24"/>
                <w:szCs w:val="24"/>
                <w:lang w:eastAsia="ru-RU"/>
              </w:rPr>
              <w:t xml:space="preserve"> значение слова, давать развёрнутое его толкованию.</w:t>
            </w:r>
          </w:p>
          <w:p w:rsidR="00B77AC7" w:rsidRPr="00E44869" w:rsidRDefault="00B77AC7" w:rsidP="00797DD5">
            <w:pPr>
              <w:pStyle w:val="Style8"/>
              <w:spacing w:line="240" w:lineRule="auto"/>
            </w:pPr>
            <w:r w:rsidRPr="00797DD5">
              <w:rPr>
                <w:rStyle w:val="FontStyle64"/>
                <w:b/>
                <w:bCs/>
                <w:sz w:val="24"/>
                <w:szCs w:val="24"/>
              </w:rPr>
              <w:t>Определят</w:t>
            </w:r>
            <w:r w:rsidRPr="00797DD5">
              <w:rPr>
                <w:rStyle w:val="FontStyle64"/>
                <w:sz w:val="24"/>
                <w:szCs w:val="24"/>
              </w:rPr>
              <w:t xml:space="preserve">ь звук по его характеристике. </w:t>
            </w:r>
            <w:r w:rsidRPr="00797DD5">
              <w:rPr>
                <w:rStyle w:val="FontStyle64"/>
                <w:b/>
                <w:bCs/>
                <w:sz w:val="24"/>
                <w:szCs w:val="24"/>
              </w:rPr>
              <w:t>Характеризовать</w:t>
            </w:r>
            <w:r w:rsidRPr="00797DD5">
              <w:rPr>
                <w:rStyle w:val="FontStyle64"/>
                <w:sz w:val="24"/>
                <w:szCs w:val="24"/>
              </w:rPr>
              <w:t xml:space="preserve"> (устно) звук. </w:t>
            </w:r>
            <w:r w:rsidRPr="00797DD5">
              <w:rPr>
                <w:rStyle w:val="FontStyle64"/>
                <w:b/>
                <w:bCs/>
                <w:sz w:val="24"/>
                <w:szCs w:val="24"/>
              </w:rPr>
              <w:t>Группировать</w:t>
            </w:r>
            <w:r w:rsidRPr="00797DD5">
              <w:rPr>
                <w:rStyle w:val="FontStyle64"/>
                <w:sz w:val="24"/>
                <w:szCs w:val="24"/>
              </w:rPr>
              <w:t xml:space="preserve"> звуки по заданному основанию. </w:t>
            </w:r>
            <w:proofErr w:type="spellStart"/>
            <w:r w:rsidRPr="00797DD5">
              <w:rPr>
                <w:b/>
                <w:bCs/>
              </w:rPr>
              <w:t>Воспроизводить</w:t>
            </w:r>
            <w:r w:rsidRPr="00E44869">
              <w:t>текст</w:t>
            </w:r>
            <w:proofErr w:type="spellEnd"/>
            <w:r w:rsidRPr="00E44869">
              <w:t xml:space="preserve">  в соответствии с заданием: подробно. </w:t>
            </w:r>
            <w:r w:rsidRPr="00797DD5">
              <w:rPr>
                <w:rStyle w:val="FontStyle64"/>
                <w:b/>
                <w:bCs/>
                <w:sz w:val="24"/>
                <w:szCs w:val="24"/>
              </w:rPr>
              <w:t>Контролировать</w:t>
            </w:r>
            <w:r w:rsidRPr="00797DD5">
              <w:rPr>
                <w:rStyle w:val="FontStyle64"/>
                <w:sz w:val="24"/>
                <w:szCs w:val="24"/>
              </w:rPr>
              <w:t xml:space="preserve"> правильность написания: письмо со знаками вопроса на месте сомнения. </w:t>
            </w:r>
            <w:r w:rsidRPr="00797DD5">
              <w:rPr>
                <w:rStyle w:val="FontStyle64"/>
                <w:b/>
                <w:bCs/>
                <w:sz w:val="24"/>
                <w:szCs w:val="24"/>
              </w:rPr>
              <w:t>Моделировать</w:t>
            </w:r>
            <w:r w:rsidRPr="00797DD5">
              <w:rPr>
                <w:rStyle w:val="FontStyle64"/>
                <w:sz w:val="24"/>
                <w:szCs w:val="24"/>
              </w:rPr>
              <w:t xml:space="preserve"> в ходе коллективной работы алгоритмы применения орфографических правил. </w:t>
            </w:r>
            <w:r w:rsidRPr="00797DD5">
              <w:rPr>
                <w:rStyle w:val="FontStyle64"/>
                <w:b/>
                <w:bCs/>
                <w:sz w:val="24"/>
                <w:szCs w:val="24"/>
              </w:rPr>
              <w:t>Доказывать</w:t>
            </w:r>
            <w:r w:rsidRPr="00797DD5">
              <w:rPr>
                <w:rStyle w:val="FontStyle64"/>
                <w:sz w:val="24"/>
                <w:szCs w:val="24"/>
              </w:rPr>
              <w:t xml:space="preserve"> написание слов, используя орфографический словарик учебника.</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Корень слова и однокоренные слова.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Упражнение в определении корня слова. </w:t>
            </w:r>
            <w:r w:rsidRPr="00797DD5">
              <w:rPr>
                <w:rFonts w:ascii="Times New Roman" w:hAnsi="Times New Roman" w:cs="Times New Roman"/>
                <w:b/>
                <w:bCs/>
                <w:sz w:val="24"/>
                <w:szCs w:val="24"/>
                <w:lang w:eastAsia="ru-RU"/>
              </w:rPr>
              <w:t>Контрольный словарный диктант.</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Контрольный диктант за 1 четверть.</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Какие бывают слоги?</w:t>
            </w:r>
            <w:r w:rsidRPr="00797DD5">
              <w:rPr>
                <w:rFonts w:ascii="Times New Roman" w:hAnsi="Times New Roman" w:cs="Times New Roman"/>
                <w:sz w:val="24"/>
                <w:szCs w:val="24"/>
                <w:lang w:eastAsia="ru-RU"/>
              </w:rPr>
              <w:t xml:space="preserve"> Как определить ударный слог?</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Как переносить слова с одной строки на другую?</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Обучающее сочинение по серии картинок.</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Проверочная работа по теме «Слово».</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lang w:eastAsia="ru-RU"/>
              </w:rPr>
            </w:pPr>
            <w:r w:rsidRPr="00797DD5">
              <w:rPr>
                <w:rFonts w:ascii="Times New Roman" w:hAnsi="Times New Roman" w:cs="Times New Roman"/>
                <w:b/>
                <w:bCs/>
                <w:color w:val="000000"/>
                <w:sz w:val="24"/>
                <w:szCs w:val="24"/>
                <w:lang w:eastAsia="ru-RU"/>
              </w:rPr>
              <w:t>Звуки и буквы (24ч.)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color w:val="000000"/>
                <w:sz w:val="24"/>
                <w:szCs w:val="24"/>
                <w:lang w:eastAsia="ru-RU"/>
              </w:rPr>
              <w:t>Работа над ошибками.</w:t>
            </w:r>
            <w:r w:rsidRPr="00797DD5">
              <w:rPr>
                <w:rFonts w:ascii="Times New Roman" w:hAnsi="Times New Roman" w:cs="Times New Roman"/>
                <w:sz w:val="24"/>
                <w:szCs w:val="24"/>
                <w:lang w:eastAsia="ru-RU"/>
              </w:rPr>
              <w:t xml:space="preserve"> Как различить звуки и буквы?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Fonts w:ascii="Times New Roman" w:hAnsi="Times New Roman" w:cs="Times New Roman"/>
                <w:b/>
                <w:bCs/>
                <w:sz w:val="24"/>
                <w:szCs w:val="24"/>
                <w:lang w:eastAsia="ru-RU"/>
              </w:rPr>
              <w:t>Различать</w:t>
            </w:r>
            <w:r w:rsidRPr="00797DD5">
              <w:rPr>
                <w:rFonts w:ascii="Times New Roman" w:hAnsi="Times New Roman" w:cs="Times New Roman"/>
                <w:sz w:val="24"/>
                <w:szCs w:val="24"/>
                <w:lang w:eastAsia="ru-RU"/>
              </w:rPr>
              <w:t xml:space="preserve"> звуки: гласные и согласные. </w:t>
            </w:r>
            <w:r w:rsidRPr="00797DD5">
              <w:rPr>
                <w:rFonts w:ascii="Times New Roman" w:hAnsi="Times New Roman" w:cs="Times New Roman"/>
                <w:b/>
                <w:bCs/>
                <w:sz w:val="24"/>
                <w:szCs w:val="24"/>
                <w:lang w:eastAsia="ru-RU"/>
              </w:rPr>
              <w:t xml:space="preserve">Объяснять </w:t>
            </w:r>
            <w:r w:rsidRPr="00797DD5">
              <w:rPr>
                <w:rFonts w:ascii="Times New Roman" w:hAnsi="Times New Roman" w:cs="Times New Roman"/>
                <w:sz w:val="24"/>
                <w:szCs w:val="24"/>
                <w:lang w:eastAsia="ru-RU"/>
              </w:rPr>
              <w:t xml:space="preserve">(характеризовать) особенности гласных, согласных звуков. </w:t>
            </w:r>
            <w:r w:rsidRPr="00797DD5">
              <w:rPr>
                <w:rFonts w:ascii="Times New Roman" w:hAnsi="Times New Roman" w:cs="Times New Roman"/>
                <w:b/>
                <w:bCs/>
                <w:sz w:val="24"/>
                <w:szCs w:val="24"/>
                <w:lang w:eastAsia="ru-RU"/>
              </w:rPr>
              <w:t>Характеризовать</w:t>
            </w:r>
            <w:r w:rsidRPr="00797DD5">
              <w:rPr>
                <w:rFonts w:ascii="Times New Roman" w:hAnsi="Times New Roman" w:cs="Times New Roman"/>
                <w:sz w:val="24"/>
                <w:szCs w:val="24"/>
                <w:lang w:eastAsia="ru-RU"/>
              </w:rPr>
              <w:t xml:space="preserve"> (устно) звук. </w:t>
            </w:r>
            <w:r w:rsidRPr="00797DD5">
              <w:rPr>
                <w:rStyle w:val="FontStyle64"/>
                <w:b/>
                <w:bCs/>
                <w:sz w:val="24"/>
                <w:szCs w:val="24"/>
                <w:lang w:eastAsia="ru-RU"/>
              </w:rPr>
              <w:t>Соотносить</w:t>
            </w:r>
            <w:r w:rsidRPr="00797DD5">
              <w:rPr>
                <w:rStyle w:val="FontStyle64"/>
                <w:sz w:val="24"/>
                <w:szCs w:val="24"/>
                <w:lang w:eastAsia="ru-RU"/>
              </w:rPr>
              <w:t xml:space="preserve"> звук (выбирая из ряда предложенных) и его качественную характеристику. </w:t>
            </w:r>
            <w:r w:rsidRPr="00797DD5">
              <w:rPr>
                <w:rStyle w:val="FontStyle64"/>
                <w:b/>
                <w:bCs/>
                <w:sz w:val="24"/>
                <w:szCs w:val="24"/>
                <w:lang w:eastAsia="ru-RU"/>
              </w:rPr>
              <w:t>Определять</w:t>
            </w:r>
            <w:r w:rsidRPr="00797DD5">
              <w:rPr>
                <w:rStyle w:val="FontStyle64"/>
                <w:sz w:val="24"/>
                <w:szCs w:val="24"/>
                <w:lang w:eastAsia="ru-RU"/>
              </w:rPr>
              <w:t xml:space="preserve"> звук по его характеристике. </w:t>
            </w:r>
            <w:r w:rsidRPr="00797DD5">
              <w:rPr>
                <w:rStyle w:val="FontStyle64"/>
                <w:b/>
                <w:bCs/>
                <w:sz w:val="24"/>
                <w:szCs w:val="24"/>
                <w:lang w:eastAsia="ru-RU"/>
              </w:rPr>
              <w:t>Группировать</w:t>
            </w:r>
            <w:r w:rsidRPr="00797DD5">
              <w:rPr>
                <w:rStyle w:val="FontStyle64"/>
                <w:sz w:val="24"/>
                <w:szCs w:val="24"/>
                <w:lang w:eastAsia="ru-RU"/>
              </w:rPr>
              <w:t xml:space="preserve"> звуки по заданному основанию.</w:t>
            </w:r>
          </w:p>
          <w:p w:rsidR="00B77AC7" w:rsidRPr="00797DD5" w:rsidRDefault="00B77AC7" w:rsidP="00797DD5">
            <w:pPr>
              <w:spacing w:after="0" w:line="240" w:lineRule="auto"/>
              <w:rPr>
                <w:rFonts w:ascii="Times New Roman" w:hAnsi="Times New Roman" w:cs="Times New Roman"/>
                <w:sz w:val="24"/>
                <w:szCs w:val="24"/>
              </w:rPr>
            </w:pPr>
            <w:r w:rsidRPr="00797DD5">
              <w:rPr>
                <w:rStyle w:val="FontStyle64"/>
                <w:b/>
                <w:bCs/>
                <w:sz w:val="24"/>
                <w:szCs w:val="24"/>
                <w:lang w:eastAsia="ru-RU"/>
              </w:rPr>
              <w:t>Находить</w:t>
            </w:r>
            <w:r w:rsidRPr="00797DD5">
              <w:rPr>
                <w:rStyle w:val="FontStyle64"/>
                <w:sz w:val="24"/>
                <w:szCs w:val="24"/>
                <w:lang w:eastAsia="ru-RU"/>
              </w:rPr>
              <w:t xml:space="preserve"> из ряда предложенных слова с заданными характеристиками.</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tabs>
                <w:tab w:val="left" w:pos="3780"/>
              </w:tabs>
              <w:spacing w:after="0" w:line="240" w:lineRule="auto"/>
              <w:rPr>
                <w:rFonts w:ascii="Times New Roman" w:hAnsi="Times New Roman" w:cs="Times New Roman"/>
                <w:sz w:val="24"/>
                <w:szCs w:val="24"/>
              </w:rPr>
            </w:pPr>
            <w:r w:rsidRPr="00797DD5">
              <w:rPr>
                <w:rFonts w:ascii="Times New Roman" w:hAnsi="Times New Roman" w:cs="Times New Roman"/>
                <w:sz w:val="24"/>
                <w:szCs w:val="24"/>
                <w:lang w:eastAsia="ru-RU"/>
              </w:rPr>
              <w:t>Как мы используем алфавит?</w:t>
            </w:r>
            <w:r w:rsidRPr="00797DD5">
              <w:rPr>
                <w:rFonts w:ascii="Times New Roman" w:hAnsi="Times New Roman" w:cs="Times New Roman"/>
                <w:sz w:val="24"/>
                <w:szCs w:val="24"/>
                <w:lang w:eastAsia="ru-RU"/>
              </w:rPr>
              <w:tab/>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Какие слова пишутся с заглавной буквы?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Как определить гласные звуки?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слов с безударным гласным звуком в корне. Урок 1.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слов с безударным гласным звуком в корне. Урок 2.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слов с безударным гласным звуком в корне. Урок 3.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слов с непроверяемыми безударным гласными звуками в корне. Урок 4.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слов с непроверяемыми безударным гласными звуками в корне. Урок 5.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 xml:space="preserve">Проверочный диктант по теме «Безударные гласные».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Fonts w:ascii="Times New Roman" w:hAnsi="Times New Roman" w:cs="Times New Roman"/>
                <w:b/>
                <w:bCs/>
                <w:sz w:val="24"/>
                <w:szCs w:val="24"/>
                <w:lang w:eastAsia="ru-RU"/>
              </w:rPr>
              <w:t>Обосновывать</w:t>
            </w:r>
            <w:r w:rsidRPr="00797DD5">
              <w:rPr>
                <w:rFonts w:ascii="Times New Roman" w:hAnsi="Times New Roman" w:cs="Times New Roman"/>
                <w:sz w:val="24"/>
                <w:szCs w:val="24"/>
                <w:lang w:eastAsia="ru-RU"/>
              </w:rPr>
              <w:t xml:space="preserve"> написание слов с непроверяемыми орфограммами с помощью  различных опор при запоминании слов. </w:t>
            </w:r>
            <w:r w:rsidRPr="00797DD5">
              <w:rPr>
                <w:rFonts w:ascii="Times New Roman" w:hAnsi="Times New Roman" w:cs="Times New Roman"/>
                <w:b/>
                <w:bCs/>
                <w:sz w:val="24"/>
                <w:szCs w:val="24"/>
                <w:lang w:eastAsia="ru-RU"/>
              </w:rPr>
              <w:t>Моделировать</w:t>
            </w:r>
            <w:r w:rsidRPr="00797DD5">
              <w:rPr>
                <w:rFonts w:ascii="Times New Roman" w:hAnsi="Times New Roman" w:cs="Times New Roman"/>
                <w:sz w:val="24"/>
                <w:szCs w:val="24"/>
                <w:lang w:eastAsia="ru-RU"/>
              </w:rPr>
              <w:t xml:space="preserve"> предложения, включая в них слова с непроверяемыми орфограммами.</w:t>
            </w:r>
          </w:p>
          <w:p w:rsidR="00B77AC7" w:rsidRPr="00797DD5" w:rsidRDefault="00B77AC7" w:rsidP="00797DD5">
            <w:pPr>
              <w:pStyle w:val="Style8"/>
              <w:spacing w:line="240" w:lineRule="auto"/>
              <w:rPr>
                <w:rStyle w:val="FontStyle64"/>
                <w:sz w:val="24"/>
                <w:szCs w:val="24"/>
              </w:rPr>
            </w:pPr>
            <w:r w:rsidRPr="00797DD5">
              <w:rPr>
                <w:rStyle w:val="FontStyle64"/>
                <w:b/>
                <w:bCs/>
                <w:sz w:val="24"/>
                <w:szCs w:val="24"/>
              </w:rPr>
              <w:t xml:space="preserve">Различать </w:t>
            </w:r>
            <w:r w:rsidRPr="00797DD5">
              <w:rPr>
                <w:rStyle w:val="FontStyle64"/>
                <w:sz w:val="24"/>
                <w:szCs w:val="24"/>
              </w:rPr>
              <w:t>звуки: ударные и безударные гласные звуки в слове.</w:t>
            </w:r>
          </w:p>
          <w:p w:rsidR="00B77AC7" w:rsidRPr="00797DD5" w:rsidRDefault="00B77AC7" w:rsidP="00797DD5">
            <w:pPr>
              <w:pStyle w:val="Style8"/>
              <w:spacing w:line="240" w:lineRule="auto"/>
              <w:rPr>
                <w:rStyle w:val="FontStyle64"/>
                <w:sz w:val="24"/>
                <w:szCs w:val="24"/>
              </w:rPr>
            </w:pPr>
            <w:r w:rsidRPr="00797DD5">
              <w:rPr>
                <w:rStyle w:val="FontStyle64"/>
                <w:b/>
                <w:bCs/>
                <w:sz w:val="24"/>
                <w:szCs w:val="24"/>
              </w:rPr>
              <w:t>Объяснять</w:t>
            </w:r>
            <w:r w:rsidRPr="00797DD5">
              <w:rPr>
                <w:rStyle w:val="FontStyle64"/>
                <w:sz w:val="24"/>
                <w:szCs w:val="24"/>
              </w:rPr>
              <w:t xml:space="preserve"> (характеризовать) особенности гласных звуков.</w:t>
            </w:r>
          </w:p>
          <w:p w:rsidR="00B77AC7" w:rsidRPr="00797DD5" w:rsidRDefault="00B77AC7" w:rsidP="00797DD5">
            <w:pPr>
              <w:pStyle w:val="Style8"/>
              <w:spacing w:line="240" w:lineRule="auto"/>
              <w:rPr>
                <w:rStyle w:val="FontStyle64"/>
                <w:sz w:val="24"/>
                <w:szCs w:val="24"/>
              </w:rPr>
            </w:pPr>
            <w:r w:rsidRPr="00797DD5">
              <w:rPr>
                <w:rStyle w:val="FontStyle64"/>
                <w:b/>
                <w:bCs/>
                <w:sz w:val="24"/>
                <w:szCs w:val="24"/>
              </w:rPr>
              <w:t>Контролировать</w:t>
            </w:r>
            <w:r w:rsidRPr="00797DD5">
              <w:rPr>
                <w:rStyle w:val="FontStyle64"/>
                <w:sz w:val="24"/>
                <w:szCs w:val="24"/>
              </w:rPr>
              <w:t xml:space="preserve"> правильность написания: письмо со знаками </w:t>
            </w:r>
            <w:r w:rsidRPr="00797DD5">
              <w:rPr>
                <w:rStyle w:val="FontStyle64"/>
                <w:sz w:val="24"/>
                <w:szCs w:val="24"/>
              </w:rPr>
              <w:lastRenderedPageBreak/>
              <w:t xml:space="preserve">вопроса на месте сомнения. </w:t>
            </w:r>
            <w:r w:rsidRPr="00797DD5">
              <w:rPr>
                <w:rStyle w:val="FontStyle64"/>
                <w:b/>
                <w:bCs/>
                <w:sz w:val="24"/>
                <w:szCs w:val="24"/>
              </w:rPr>
              <w:t>Моделировать</w:t>
            </w:r>
            <w:r w:rsidRPr="00797DD5">
              <w:rPr>
                <w:rStyle w:val="FontStyle64"/>
                <w:sz w:val="24"/>
                <w:szCs w:val="24"/>
              </w:rPr>
              <w:t xml:space="preserve"> в ходе коллективной работы алгоритмы применения орфографических правил.</w:t>
            </w:r>
          </w:p>
          <w:p w:rsidR="00B77AC7" w:rsidRPr="00797DD5" w:rsidRDefault="00B77AC7" w:rsidP="00797DD5">
            <w:pPr>
              <w:spacing w:after="0" w:line="240" w:lineRule="auto"/>
              <w:rPr>
                <w:rFonts w:ascii="Times New Roman" w:hAnsi="Times New Roman" w:cs="Times New Roman"/>
                <w:sz w:val="24"/>
                <w:szCs w:val="24"/>
              </w:rPr>
            </w:pPr>
            <w:r w:rsidRPr="00797DD5">
              <w:rPr>
                <w:rStyle w:val="FontStyle64"/>
                <w:b/>
                <w:bCs/>
                <w:sz w:val="24"/>
                <w:szCs w:val="24"/>
                <w:lang w:eastAsia="ru-RU"/>
              </w:rPr>
              <w:t>Доказывать</w:t>
            </w:r>
            <w:r w:rsidRPr="00797DD5">
              <w:rPr>
                <w:rStyle w:val="FontStyle64"/>
                <w:sz w:val="24"/>
                <w:szCs w:val="24"/>
                <w:lang w:eastAsia="ru-RU"/>
              </w:rPr>
              <w:t xml:space="preserve"> написание слов, используя орфографический словарик учебника.</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 xml:space="preserve">Развитие речи. Обучающее сочинение.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Работа над ошибками. Как определить согласные звуки?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Согласный звук [й'] и буква Й.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Style8"/>
              <w:spacing w:line="240" w:lineRule="auto"/>
              <w:rPr>
                <w:rStyle w:val="FontStyle64"/>
                <w:sz w:val="24"/>
                <w:szCs w:val="24"/>
              </w:rPr>
            </w:pPr>
            <w:r w:rsidRPr="00797DD5">
              <w:rPr>
                <w:b/>
                <w:bCs/>
              </w:rPr>
              <w:t>Объяснять</w:t>
            </w:r>
            <w:r w:rsidRPr="00E44869">
              <w:t xml:space="preserve"> написания слов. </w:t>
            </w:r>
            <w:r w:rsidRPr="00797DD5">
              <w:rPr>
                <w:b/>
                <w:bCs/>
              </w:rPr>
              <w:t>Соотносить</w:t>
            </w:r>
            <w:r w:rsidRPr="00E44869">
              <w:t xml:space="preserve"> звучание и написание слова, объяснять случаи расхождения звучания и написания. </w:t>
            </w:r>
            <w:r w:rsidRPr="00797DD5">
              <w:rPr>
                <w:b/>
                <w:bCs/>
              </w:rPr>
              <w:t>Обосновывать</w:t>
            </w:r>
            <w:r w:rsidRPr="00E44869">
              <w:t xml:space="preserve"> написание слов. </w:t>
            </w:r>
            <w:r w:rsidRPr="00797DD5">
              <w:rPr>
                <w:rStyle w:val="FontStyle64"/>
                <w:b/>
                <w:bCs/>
                <w:sz w:val="24"/>
                <w:szCs w:val="24"/>
              </w:rPr>
              <w:t>Группировать</w:t>
            </w:r>
            <w:r w:rsidRPr="00797DD5">
              <w:rPr>
                <w:rStyle w:val="FontStyle64"/>
                <w:sz w:val="24"/>
                <w:szCs w:val="24"/>
              </w:rPr>
              <w:t xml:space="preserve"> слова по типу орфограммы.</w:t>
            </w:r>
          </w:p>
          <w:p w:rsidR="00B77AC7" w:rsidRPr="00797DD5" w:rsidRDefault="00B77AC7" w:rsidP="00797DD5">
            <w:pPr>
              <w:spacing w:after="0" w:line="240" w:lineRule="auto"/>
              <w:rPr>
                <w:rFonts w:ascii="Times New Roman" w:hAnsi="Times New Roman" w:cs="Times New Roman"/>
                <w:sz w:val="24"/>
                <w:szCs w:val="24"/>
              </w:rPr>
            </w:pPr>
            <w:r w:rsidRPr="00797DD5">
              <w:rPr>
                <w:rStyle w:val="FontStyle64"/>
                <w:b/>
                <w:bCs/>
                <w:sz w:val="24"/>
                <w:szCs w:val="24"/>
                <w:lang w:eastAsia="ru-RU"/>
              </w:rPr>
              <w:t>Контролировать</w:t>
            </w:r>
            <w:r w:rsidRPr="00797DD5">
              <w:rPr>
                <w:rStyle w:val="FontStyle64"/>
                <w:sz w:val="24"/>
                <w:szCs w:val="24"/>
                <w:lang w:eastAsia="ru-RU"/>
              </w:rPr>
              <w:t xml:space="preserve"> правильность написания: письмо со знаками вопроса на месте сомнения.</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Слова с удвоенными согласными. Урок 1.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Слова с удвоенными согласными. Урок 2.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b/>
                <w:bCs/>
                <w:sz w:val="24"/>
                <w:szCs w:val="24"/>
                <w:lang w:eastAsia="ru-RU"/>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 xml:space="preserve">Развитие речи. Составление рассказа по картинке.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lang w:eastAsia="ru-RU"/>
              </w:rPr>
              <w:t>Воспроизводить</w:t>
            </w:r>
            <w:r w:rsidRPr="00797DD5">
              <w:rPr>
                <w:rFonts w:ascii="Times New Roman" w:hAnsi="Times New Roman" w:cs="Times New Roman"/>
                <w:sz w:val="24"/>
                <w:szCs w:val="24"/>
                <w:lang w:eastAsia="ru-RU"/>
              </w:rPr>
              <w:t xml:space="preserve"> текст  в соответствии с заданием: подробно.</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Наши проекты. И в шутку и всерьёз.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lang w:eastAsia="ru-RU"/>
              </w:rPr>
              <w:t>Различать</w:t>
            </w:r>
            <w:r w:rsidRPr="00797DD5">
              <w:rPr>
                <w:rFonts w:ascii="Times New Roman" w:hAnsi="Times New Roman" w:cs="Times New Roman"/>
                <w:sz w:val="24"/>
                <w:szCs w:val="24"/>
                <w:lang w:eastAsia="ru-RU"/>
              </w:rPr>
              <w:t xml:space="preserve"> звуки: гласные и согласные. </w:t>
            </w:r>
            <w:r w:rsidRPr="00797DD5">
              <w:rPr>
                <w:rFonts w:ascii="Times New Roman" w:hAnsi="Times New Roman" w:cs="Times New Roman"/>
                <w:b/>
                <w:bCs/>
                <w:sz w:val="24"/>
                <w:szCs w:val="24"/>
                <w:lang w:eastAsia="ru-RU"/>
              </w:rPr>
              <w:t xml:space="preserve">Объяснять </w:t>
            </w:r>
            <w:r w:rsidRPr="00797DD5">
              <w:rPr>
                <w:rFonts w:ascii="Times New Roman" w:hAnsi="Times New Roman" w:cs="Times New Roman"/>
                <w:sz w:val="24"/>
                <w:szCs w:val="24"/>
                <w:lang w:eastAsia="ru-RU"/>
              </w:rPr>
              <w:t xml:space="preserve">(характеризовать) особенности гласных, согласных звуков. </w:t>
            </w:r>
            <w:r w:rsidRPr="00797DD5">
              <w:rPr>
                <w:rFonts w:ascii="Times New Roman" w:hAnsi="Times New Roman" w:cs="Times New Roman"/>
                <w:b/>
                <w:bCs/>
                <w:sz w:val="24"/>
                <w:szCs w:val="24"/>
                <w:lang w:eastAsia="ru-RU"/>
              </w:rPr>
              <w:t>Характеризовать</w:t>
            </w:r>
            <w:r w:rsidRPr="00797DD5">
              <w:rPr>
                <w:rFonts w:ascii="Times New Roman" w:hAnsi="Times New Roman" w:cs="Times New Roman"/>
                <w:sz w:val="24"/>
                <w:szCs w:val="24"/>
                <w:lang w:eastAsia="ru-RU"/>
              </w:rPr>
              <w:t xml:space="preserve"> (устно) звук. </w:t>
            </w:r>
            <w:r w:rsidRPr="00797DD5">
              <w:rPr>
                <w:rStyle w:val="FontStyle64"/>
                <w:b/>
                <w:bCs/>
                <w:sz w:val="24"/>
                <w:szCs w:val="24"/>
                <w:lang w:eastAsia="ru-RU"/>
              </w:rPr>
              <w:t>Соотносить</w:t>
            </w:r>
            <w:r w:rsidRPr="00797DD5">
              <w:rPr>
                <w:rStyle w:val="FontStyle64"/>
                <w:sz w:val="24"/>
                <w:szCs w:val="24"/>
                <w:lang w:eastAsia="ru-RU"/>
              </w:rPr>
              <w:t xml:space="preserve"> звук (выбирая из ряда предложенных) и его качественную характеристику. </w:t>
            </w:r>
            <w:r w:rsidRPr="00797DD5">
              <w:rPr>
                <w:rStyle w:val="FontStyle64"/>
                <w:b/>
                <w:bCs/>
                <w:sz w:val="24"/>
                <w:szCs w:val="24"/>
                <w:lang w:eastAsia="ru-RU"/>
              </w:rPr>
              <w:t>Определять</w:t>
            </w:r>
            <w:r w:rsidRPr="00797DD5">
              <w:rPr>
                <w:rStyle w:val="FontStyle64"/>
                <w:sz w:val="24"/>
                <w:szCs w:val="24"/>
                <w:lang w:eastAsia="ru-RU"/>
              </w:rPr>
              <w:t xml:space="preserve"> звук по его характеристике. </w:t>
            </w:r>
            <w:r w:rsidRPr="00797DD5">
              <w:rPr>
                <w:rStyle w:val="FontStyle64"/>
                <w:b/>
                <w:bCs/>
                <w:sz w:val="24"/>
                <w:szCs w:val="24"/>
                <w:lang w:eastAsia="ru-RU"/>
              </w:rPr>
              <w:t>Группировать</w:t>
            </w:r>
            <w:r w:rsidRPr="00797DD5">
              <w:rPr>
                <w:rStyle w:val="FontStyle64"/>
                <w:sz w:val="24"/>
                <w:szCs w:val="24"/>
                <w:lang w:eastAsia="ru-RU"/>
              </w:rPr>
              <w:t xml:space="preserve"> звуки по заданному основанию.</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Твердые и мягкие согласные звуки и буквы для их обозначения.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Как обозначить мягкость согласного звука на письме?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мягкого знака в конце и середине слова перед другими согласными.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lang w:eastAsia="ru-RU"/>
              </w:rPr>
            </w:pPr>
            <w:r w:rsidRPr="00797DD5">
              <w:rPr>
                <w:rFonts w:ascii="Times New Roman" w:hAnsi="Times New Roman" w:cs="Times New Roman"/>
                <w:b/>
                <w:bCs/>
                <w:sz w:val="24"/>
                <w:szCs w:val="24"/>
                <w:lang w:eastAsia="ru-RU"/>
              </w:rPr>
              <w:t xml:space="preserve">Моделировать </w:t>
            </w:r>
            <w:r w:rsidRPr="00797DD5">
              <w:rPr>
                <w:rFonts w:ascii="Times New Roman" w:hAnsi="Times New Roman" w:cs="Times New Roman"/>
                <w:sz w:val="24"/>
                <w:szCs w:val="24"/>
                <w:lang w:eastAsia="ru-RU"/>
              </w:rPr>
              <w:t xml:space="preserve">в ходе коллективной работы алгоритмы применения орфографических правил. </w:t>
            </w:r>
            <w:r w:rsidRPr="00797DD5">
              <w:rPr>
                <w:rFonts w:ascii="Times New Roman" w:hAnsi="Times New Roman" w:cs="Times New Roman"/>
                <w:b/>
                <w:bCs/>
                <w:sz w:val="24"/>
                <w:szCs w:val="24"/>
                <w:lang w:eastAsia="ru-RU"/>
              </w:rPr>
              <w:t>Группировать</w:t>
            </w:r>
            <w:r w:rsidRPr="00797DD5">
              <w:rPr>
                <w:rFonts w:ascii="Times New Roman" w:hAnsi="Times New Roman" w:cs="Times New Roman"/>
                <w:sz w:val="24"/>
                <w:szCs w:val="24"/>
                <w:lang w:eastAsia="ru-RU"/>
              </w:rPr>
              <w:t xml:space="preserve"> слова по типу орфограммы</w:t>
            </w:r>
          </w:p>
          <w:p w:rsidR="00B77AC7" w:rsidRPr="00797DD5" w:rsidRDefault="00B77AC7" w:rsidP="00797DD5">
            <w:pPr>
              <w:pStyle w:val="Style8"/>
              <w:spacing w:line="240" w:lineRule="auto"/>
              <w:rPr>
                <w:rStyle w:val="FontStyle64"/>
                <w:sz w:val="24"/>
                <w:szCs w:val="24"/>
              </w:rPr>
            </w:pPr>
            <w:r w:rsidRPr="00797DD5">
              <w:rPr>
                <w:rStyle w:val="FontStyle64"/>
                <w:b/>
                <w:bCs/>
                <w:sz w:val="24"/>
                <w:szCs w:val="24"/>
              </w:rPr>
              <w:t>Соотносить</w:t>
            </w:r>
            <w:r w:rsidRPr="00797DD5">
              <w:rPr>
                <w:rStyle w:val="FontStyle64"/>
                <w:sz w:val="24"/>
                <w:szCs w:val="24"/>
              </w:rPr>
              <w:t xml:space="preserve"> звучание и написание слова, объяснять случаи расхождения звучания и написания. </w:t>
            </w:r>
            <w:r w:rsidRPr="00797DD5">
              <w:rPr>
                <w:rStyle w:val="FontStyle64"/>
                <w:b/>
                <w:bCs/>
                <w:sz w:val="24"/>
                <w:szCs w:val="24"/>
              </w:rPr>
              <w:t>Прогнозировать</w:t>
            </w:r>
            <w:r w:rsidRPr="00797DD5">
              <w:rPr>
                <w:rStyle w:val="FontStyle64"/>
                <w:sz w:val="24"/>
                <w:szCs w:val="24"/>
              </w:rPr>
              <w:t xml:space="preserve"> наличие определённых орфограмм: письмо с пропуском определённых орфограмм. </w:t>
            </w:r>
            <w:r w:rsidRPr="00797DD5">
              <w:rPr>
                <w:rStyle w:val="FontStyle64"/>
                <w:b/>
                <w:bCs/>
                <w:sz w:val="24"/>
                <w:szCs w:val="24"/>
              </w:rPr>
              <w:t>Определять</w:t>
            </w:r>
            <w:r w:rsidRPr="00797DD5">
              <w:rPr>
                <w:rStyle w:val="FontStyle64"/>
                <w:sz w:val="24"/>
                <w:szCs w:val="24"/>
              </w:rPr>
              <w:t xml:space="preserve"> наличие изученных орфограмм в словах. </w:t>
            </w:r>
          </w:p>
          <w:p w:rsidR="00B77AC7" w:rsidRPr="00E44869" w:rsidRDefault="00B77AC7" w:rsidP="00797DD5">
            <w:pPr>
              <w:pStyle w:val="Style8"/>
              <w:spacing w:line="240" w:lineRule="auto"/>
            </w:pPr>
            <w:r w:rsidRPr="00797DD5">
              <w:rPr>
                <w:rStyle w:val="FontStyle64"/>
                <w:b/>
                <w:bCs/>
                <w:sz w:val="24"/>
                <w:szCs w:val="24"/>
              </w:rPr>
              <w:t>Объяснят</w:t>
            </w:r>
            <w:r w:rsidRPr="00797DD5">
              <w:rPr>
                <w:rStyle w:val="FontStyle64"/>
                <w:sz w:val="24"/>
                <w:szCs w:val="24"/>
              </w:rPr>
              <w:t xml:space="preserve">ь написания слов. </w:t>
            </w:r>
            <w:r w:rsidRPr="00797DD5">
              <w:rPr>
                <w:rStyle w:val="FontStyle64"/>
                <w:b/>
                <w:bCs/>
                <w:sz w:val="24"/>
                <w:szCs w:val="24"/>
              </w:rPr>
              <w:t>Группировать</w:t>
            </w:r>
            <w:r w:rsidRPr="00797DD5">
              <w:rPr>
                <w:rStyle w:val="FontStyle64"/>
                <w:sz w:val="24"/>
                <w:szCs w:val="24"/>
              </w:rPr>
              <w:t xml:space="preserve"> слова по типу орфограммы.</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мягкого знака в конце и середине слова перед другими согласными.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 xml:space="preserve">Проверочная работа по теме «Согласные звуки и буквы».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color w:val="000000"/>
                <w:sz w:val="24"/>
                <w:szCs w:val="24"/>
                <w:lang w:eastAsia="ru-RU"/>
              </w:rPr>
              <w:t xml:space="preserve">Наши проекты. Пишем письмо.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Style8"/>
              <w:spacing w:line="240" w:lineRule="auto"/>
              <w:rPr>
                <w:rStyle w:val="FontStyle64"/>
                <w:sz w:val="24"/>
                <w:szCs w:val="24"/>
              </w:rPr>
            </w:pPr>
            <w:r w:rsidRPr="00797DD5">
              <w:rPr>
                <w:rStyle w:val="FontStyle64"/>
                <w:b/>
                <w:bCs/>
                <w:sz w:val="24"/>
                <w:szCs w:val="24"/>
              </w:rPr>
              <w:t>Контролировать</w:t>
            </w:r>
            <w:r w:rsidRPr="00797DD5">
              <w:rPr>
                <w:rStyle w:val="FontStyle64"/>
                <w:sz w:val="24"/>
                <w:szCs w:val="24"/>
              </w:rPr>
              <w:t xml:space="preserve"> правильность написания: письмо со знаками вопроса на месте сомнения. </w:t>
            </w:r>
            <w:r w:rsidRPr="00797DD5">
              <w:rPr>
                <w:rStyle w:val="FontStyle64"/>
                <w:b/>
                <w:bCs/>
                <w:sz w:val="24"/>
                <w:szCs w:val="24"/>
              </w:rPr>
              <w:lastRenderedPageBreak/>
              <w:t>Моделировать</w:t>
            </w:r>
            <w:r w:rsidRPr="00797DD5">
              <w:rPr>
                <w:rStyle w:val="FontStyle64"/>
                <w:sz w:val="24"/>
                <w:szCs w:val="24"/>
              </w:rPr>
              <w:t xml:space="preserve"> в ходе коллективной работы алгоритмы применения орфографических правил.</w:t>
            </w:r>
          </w:p>
          <w:p w:rsidR="00B77AC7" w:rsidRPr="00797DD5" w:rsidRDefault="00B77AC7" w:rsidP="00797DD5">
            <w:pPr>
              <w:spacing w:after="0" w:line="240" w:lineRule="auto"/>
              <w:rPr>
                <w:rFonts w:ascii="Times New Roman" w:hAnsi="Times New Roman" w:cs="Times New Roman"/>
                <w:sz w:val="24"/>
                <w:szCs w:val="24"/>
              </w:rPr>
            </w:pPr>
            <w:r w:rsidRPr="00797DD5">
              <w:rPr>
                <w:rStyle w:val="FontStyle64"/>
                <w:b/>
                <w:bCs/>
                <w:sz w:val="24"/>
                <w:szCs w:val="24"/>
                <w:lang w:eastAsia="ru-RU"/>
              </w:rPr>
              <w:t>Доказывать</w:t>
            </w:r>
            <w:r w:rsidRPr="00797DD5">
              <w:rPr>
                <w:rStyle w:val="FontStyle64"/>
                <w:sz w:val="24"/>
                <w:szCs w:val="24"/>
                <w:lang w:eastAsia="ru-RU"/>
              </w:rPr>
              <w:t xml:space="preserve"> написание слов, используя орфографический словарик учебника. </w:t>
            </w:r>
            <w:r w:rsidRPr="00797DD5">
              <w:rPr>
                <w:rStyle w:val="FontStyle64"/>
                <w:b/>
                <w:bCs/>
                <w:sz w:val="24"/>
                <w:szCs w:val="24"/>
                <w:lang w:eastAsia="ru-RU"/>
              </w:rPr>
              <w:t>Контролировать</w:t>
            </w:r>
            <w:r w:rsidRPr="00797DD5">
              <w:rPr>
                <w:rStyle w:val="FontStyle64"/>
                <w:sz w:val="24"/>
                <w:szCs w:val="24"/>
                <w:lang w:eastAsia="ru-RU"/>
              </w:rPr>
              <w:t xml:space="preserve"> собственные действия. </w:t>
            </w:r>
            <w:r w:rsidRPr="00797DD5">
              <w:rPr>
                <w:rFonts w:ascii="Times New Roman" w:hAnsi="Times New Roman" w:cs="Times New Roman"/>
                <w:b/>
                <w:bCs/>
                <w:sz w:val="24"/>
                <w:szCs w:val="24"/>
                <w:lang w:eastAsia="ru-RU"/>
              </w:rPr>
              <w:t>Определять</w:t>
            </w:r>
            <w:r w:rsidRPr="00797DD5">
              <w:rPr>
                <w:rFonts w:ascii="Times New Roman" w:hAnsi="Times New Roman" w:cs="Times New Roman"/>
                <w:sz w:val="24"/>
                <w:szCs w:val="24"/>
                <w:lang w:eastAsia="ru-RU"/>
              </w:rPr>
              <w:t xml:space="preserve"> наличие изученных орфограмм в словах.</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Обобщение пройденного. </w:t>
            </w:r>
            <w:r w:rsidRPr="00797DD5">
              <w:rPr>
                <w:rFonts w:ascii="Times New Roman" w:hAnsi="Times New Roman" w:cs="Times New Roman"/>
                <w:b/>
                <w:bCs/>
                <w:sz w:val="24"/>
                <w:szCs w:val="24"/>
                <w:lang w:eastAsia="ru-RU"/>
              </w:rPr>
              <w:t>Контрольный словарный диктант.</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lang w:eastAsia="ru-RU"/>
              </w:rPr>
            </w:pPr>
            <w:r w:rsidRPr="00797DD5">
              <w:rPr>
                <w:rFonts w:ascii="Times New Roman" w:hAnsi="Times New Roman" w:cs="Times New Roman"/>
                <w:b/>
                <w:bCs/>
                <w:color w:val="000000"/>
                <w:sz w:val="24"/>
                <w:szCs w:val="24"/>
                <w:lang w:eastAsia="ru-RU"/>
              </w:rPr>
              <w:lastRenderedPageBreak/>
              <w:t>Правописание буквосочетаний с шипящими звуками (27ч.)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Буквосочетания ЧК, ЧН, ЧТ, ЩН, НЧ.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pPr>
            <w:r w:rsidRPr="00797DD5">
              <w:rPr>
                <w:rStyle w:val="FontStyle64"/>
                <w:b/>
                <w:bCs/>
                <w:sz w:val="24"/>
                <w:szCs w:val="24"/>
              </w:rPr>
              <w:t>Моделировать</w:t>
            </w:r>
            <w:r w:rsidRPr="00797DD5">
              <w:rPr>
                <w:rStyle w:val="FontStyle64"/>
                <w:sz w:val="24"/>
                <w:szCs w:val="24"/>
              </w:rPr>
              <w:t xml:space="preserve"> в ходе коллективной работы алгоритмы применения орфографических правил. </w:t>
            </w:r>
            <w:r w:rsidRPr="00797DD5">
              <w:rPr>
                <w:rStyle w:val="FontStyle64"/>
                <w:b/>
                <w:bCs/>
                <w:sz w:val="24"/>
                <w:szCs w:val="24"/>
              </w:rPr>
              <w:t xml:space="preserve">Объяснять </w:t>
            </w:r>
            <w:r w:rsidRPr="00797DD5">
              <w:rPr>
                <w:rStyle w:val="FontStyle64"/>
                <w:sz w:val="24"/>
                <w:szCs w:val="24"/>
              </w:rPr>
              <w:t xml:space="preserve">написание слов. </w:t>
            </w:r>
            <w:r w:rsidRPr="00797DD5">
              <w:rPr>
                <w:b/>
                <w:bCs/>
              </w:rPr>
              <w:t>Обосновывать</w:t>
            </w:r>
            <w:r w:rsidRPr="00E44869">
              <w:t xml:space="preserve"> написание слов с непроверяемыми орфограммами с помощью  различных опор при запоминании слов. </w:t>
            </w:r>
            <w:r w:rsidRPr="00797DD5">
              <w:rPr>
                <w:b/>
                <w:bCs/>
              </w:rPr>
              <w:t>Моделировать</w:t>
            </w:r>
            <w:r w:rsidRPr="00E44869">
              <w:t xml:space="preserve"> предложения, включая в них слова с непроверяемыми орфограммами. </w:t>
            </w:r>
            <w:r w:rsidRPr="00797DD5">
              <w:rPr>
                <w:b/>
                <w:bCs/>
              </w:rPr>
              <w:t>К</w:t>
            </w:r>
            <w:r w:rsidRPr="00797DD5">
              <w:rPr>
                <w:rStyle w:val="FontStyle64"/>
                <w:b/>
                <w:bCs/>
                <w:sz w:val="24"/>
                <w:szCs w:val="24"/>
              </w:rPr>
              <w:t>онтролироват</w:t>
            </w:r>
            <w:r w:rsidRPr="00797DD5">
              <w:rPr>
                <w:rStyle w:val="FontStyle64"/>
                <w:sz w:val="24"/>
                <w:szCs w:val="24"/>
              </w:rPr>
              <w:t xml:space="preserve">ь правильность записи текста, находить неправильно записанные слова и исправлять ошибки. </w:t>
            </w:r>
            <w:r w:rsidRPr="00797DD5">
              <w:rPr>
                <w:rStyle w:val="FontStyle64"/>
                <w:b/>
                <w:bCs/>
                <w:sz w:val="24"/>
                <w:szCs w:val="24"/>
              </w:rPr>
              <w:t>Контролировать</w:t>
            </w:r>
            <w:r w:rsidRPr="00797DD5">
              <w:rPr>
                <w:rStyle w:val="FontStyle64"/>
                <w:sz w:val="24"/>
                <w:szCs w:val="24"/>
              </w:rPr>
              <w:t xml:space="preserve"> собственные действия. </w:t>
            </w:r>
            <w:r w:rsidRPr="00797DD5">
              <w:rPr>
                <w:rStyle w:val="FontStyle64"/>
                <w:b/>
                <w:bCs/>
                <w:sz w:val="24"/>
                <w:szCs w:val="24"/>
              </w:rPr>
              <w:t xml:space="preserve">Анализировать </w:t>
            </w:r>
            <w:r w:rsidRPr="00797DD5">
              <w:rPr>
                <w:rStyle w:val="FontStyle64"/>
                <w:sz w:val="24"/>
                <w:szCs w:val="24"/>
              </w:rPr>
              <w:t>правописание слов с парными по глухости-звонкости согласным звуком на конце слова или перед согласным.</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b/>
                <w:bCs/>
                <w:color w:val="000000"/>
                <w:sz w:val="24"/>
                <w:szCs w:val="24"/>
                <w:lang w:eastAsia="ru-RU"/>
              </w:rPr>
              <w:t>Развитие речи. Обучающее изложение.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color w:val="000000"/>
                <w:sz w:val="24"/>
                <w:szCs w:val="24"/>
                <w:lang w:eastAsia="ru-RU"/>
              </w:rPr>
              <w:t>Повторение темы «Твердые и мягкие согласные».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Контрольный диктант по теме «Буквосочетания ЧК, ЧН, ЧТ, ЩН, НЧ».</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color w:val="000000"/>
                <w:sz w:val="24"/>
                <w:szCs w:val="24"/>
              </w:rPr>
              <w:t>Работа над ошибками.</w:t>
            </w:r>
            <w:r w:rsidRPr="00797DD5">
              <w:rPr>
                <w:rFonts w:ascii="Times New Roman" w:hAnsi="Times New Roman" w:cs="Times New Roman"/>
                <w:b/>
                <w:bCs/>
                <w:sz w:val="24"/>
                <w:szCs w:val="24"/>
                <w:lang w:eastAsia="ru-RU"/>
              </w:rPr>
              <w:t xml:space="preserve"> Контрольный словарный диктант_.</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Наши проекты. Рифма.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Буквосочетания ЖИ-ШИ, </w:t>
            </w:r>
            <w:proofErr w:type="gramStart"/>
            <w:r w:rsidRPr="00797DD5">
              <w:rPr>
                <w:rFonts w:ascii="Times New Roman" w:hAnsi="Times New Roman" w:cs="Times New Roman"/>
                <w:color w:val="000000"/>
                <w:sz w:val="24"/>
                <w:szCs w:val="24"/>
                <w:lang w:eastAsia="ru-RU"/>
              </w:rPr>
              <w:t>ЧА-ЩА</w:t>
            </w:r>
            <w:proofErr w:type="gramEnd"/>
            <w:r w:rsidRPr="00797DD5">
              <w:rPr>
                <w:rFonts w:ascii="Times New Roman" w:hAnsi="Times New Roman" w:cs="Times New Roman"/>
                <w:color w:val="000000"/>
                <w:sz w:val="24"/>
                <w:szCs w:val="24"/>
                <w:lang w:eastAsia="ru-RU"/>
              </w:rPr>
              <w:t>, ЧУ-ЩУ. Урок 1.</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color w:val="000000"/>
                <w:sz w:val="24"/>
                <w:szCs w:val="24"/>
                <w:lang w:eastAsia="ru-RU"/>
              </w:rPr>
            </w:pPr>
            <w:r w:rsidRPr="00797DD5">
              <w:rPr>
                <w:rFonts w:ascii="Times New Roman" w:hAnsi="Times New Roman" w:cs="Times New Roman"/>
                <w:color w:val="000000"/>
                <w:sz w:val="24"/>
                <w:szCs w:val="24"/>
                <w:lang w:eastAsia="ru-RU"/>
              </w:rPr>
              <w:t>Буквосочетания ЖИ-ШИ, Ч</w:t>
            </w:r>
            <w:proofErr w:type="gramStart"/>
            <w:r w:rsidRPr="00797DD5">
              <w:rPr>
                <w:rFonts w:ascii="Times New Roman" w:hAnsi="Times New Roman" w:cs="Times New Roman"/>
                <w:color w:val="000000"/>
                <w:sz w:val="24"/>
                <w:szCs w:val="24"/>
                <w:lang w:eastAsia="ru-RU"/>
              </w:rPr>
              <w:t>А-</w:t>
            </w:r>
            <w:proofErr w:type="gramEnd"/>
            <w:r w:rsidRPr="00797DD5">
              <w:rPr>
                <w:rFonts w:ascii="Times New Roman" w:hAnsi="Times New Roman" w:cs="Times New Roman"/>
                <w:color w:val="000000"/>
                <w:sz w:val="24"/>
                <w:szCs w:val="24"/>
                <w:lang w:eastAsia="ru-RU"/>
              </w:rPr>
              <w:t xml:space="preserve"> ЩА, ЧУ-ЩУ. Урок 2.</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 Как отличить звонкие согласные звуки от глухих?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Произношение и написание парных звонких и глухих согласных звуков. Как отличить звонкие согласные звуки от глухих.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Проверка парных согласных в корне слова.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Распознавание проверяемых и проверочных слов. Проверка парных согласных.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Проверка парных согласных. </w:t>
            </w:r>
            <w:r w:rsidRPr="00797DD5">
              <w:rPr>
                <w:rFonts w:ascii="Times New Roman" w:hAnsi="Times New Roman" w:cs="Times New Roman"/>
                <w:b/>
                <w:bCs/>
                <w:color w:val="000000"/>
                <w:sz w:val="24"/>
                <w:szCs w:val="24"/>
                <w:lang w:eastAsia="ru-RU"/>
              </w:rPr>
              <w:t>Изложение повествовательного текста.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Правописание парных звонких и глухих согласных на конце слова. Урок1.</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Правописание парных звонких и глухих согласных на конце слова. Урок 2.</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Правописание парных звонких и глухих согласных на конце слова. Урок 3.</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Правописание парных звонких и глухих согласных на конце слова. </w:t>
            </w:r>
            <w:r w:rsidRPr="00797DD5">
              <w:rPr>
                <w:rFonts w:ascii="Times New Roman" w:hAnsi="Times New Roman" w:cs="Times New Roman"/>
                <w:b/>
                <w:bCs/>
                <w:color w:val="000000"/>
                <w:sz w:val="24"/>
                <w:szCs w:val="24"/>
                <w:lang w:eastAsia="ru-RU"/>
              </w:rPr>
              <w:lastRenderedPageBreak/>
              <w:t>Изложение повествовательного текста по вопросам плана.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lastRenderedPageBreak/>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Проверочная работа по теме «Парные звонкие и глухие согласные».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Контрольный диктант по теме «Парные звонкие и глухие согласные».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Style w:val="FontStyle64"/>
                <w:b/>
                <w:bCs/>
                <w:sz w:val="24"/>
                <w:szCs w:val="24"/>
              </w:rPr>
            </w:pPr>
            <w:proofErr w:type="spellStart"/>
            <w:r w:rsidRPr="00797DD5">
              <w:rPr>
                <w:rFonts w:ascii="Times New Roman" w:hAnsi="Times New Roman" w:cs="Times New Roman"/>
                <w:b/>
                <w:bCs/>
                <w:sz w:val="24"/>
                <w:szCs w:val="24"/>
                <w:lang w:eastAsia="ru-RU"/>
              </w:rPr>
              <w:t>Воспроизводить</w:t>
            </w:r>
            <w:r w:rsidRPr="00797DD5">
              <w:rPr>
                <w:rFonts w:ascii="Times New Roman" w:hAnsi="Times New Roman" w:cs="Times New Roman"/>
                <w:sz w:val="24"/>
                <w:szCs w:val="24"/>
                <w:lang w:eastAsia="ru-RU"/>
              </w:rPr>
              <w:t>текст</w:t>
            </w:r>
            <w:proofErr w:type="spellEnd"/>
            <w:r w:rsidRPr="00797DD5">
              <w:rPr>
                <w:rFonts w:ascii="Times New Roman" w:hAnsi="Times New Roman" w:cs="Times New Roman"/>
                <w:sz w:val="24"/>
                <w:szCs w:val="24"/>
                <w:lang w:eastAsia="ru-RU"/>
              </w:rPr>
              <w:t xml:space="preserve">  в соответствии с заданием: подробно.</w:t>
            </w:r>
          </w:p>
          <w:p w:rsidR="00B77AC7" w:rsidRPr="00797DD5" w:rsidRDefault="00B77AC7" w:rsidP="00797DD5">
            <w:pPr>
              <w:spacing w:after="0" w:line="240" w:lineRule="auto"/>
              <w:rPr>
                <w:rFonts w:ascii="Times New Roman" w:hAnsi="Times New Roman" w:cs="Times New Roman"/>
                <w:sz w:val="24"/>
                <w:szCs w:val="24"/>
                <w:lang w:eastAsia="ru-RU"/>
              </w:rPr>
            </w:pPr>
            <w:r w:rsidRPr="00797DD5">
              <w:rPr>
                <w:rStyle w:val="FontStyle64"/>
                <w:b/>
                <w:bCs/>
                <w:sz w:val="24"/>
                <w:szCs w:val="24"/>
                <w:lang w:eastAsia="ru-RU"/>
              </w:rPr>
              <w:t xml:space="preserve">Анализировать </w:t>
            </w:r>
            <w:r w:rsidRPr="00797DD5">
              <w:rPr>
                <w:rFonts w:ascii="Times New Roman" w:hAnsi="Times New Roman" w:cs="Times New Roman"/>
                <w:sz w:val="24"/>
                <w:szCs w:val="24"/>
                <w:lang w:eastAsia="ru-RU"/>
              </w:rPr>
              <w:t>правописание разделительного мягкого знака.</w:t>
            </w:r>
          </w:p>
          <w:p w:rsidR="00B77AC7" w:rsidRPr="00E44869" w:rsidRDefault="00B77AC7" w:rsidP="00797DD5">
            <w:pPr>
              <w:pStyle w:val="Style8"/>
              <w:spacing w:line="240" w:lineRule="auto"/>
            </w:pPr>
            <w:r w:rsidRPr="00797DD5">
              <w:rPr>
                <w:rStyle w:val="FontStyle64"/>
                <w:b/>
                <w:bCs/>
                <w:sz w:val="24"/>
                <w:szCs w:val="24"/>
              </w:rPr>
              <w:t>Контролироват</w:t>
            </w:r>
            <w:r w:rsidRPr="00797DD5">
              <w:rPr>
                <w:rStyle w:val="FontStyle64"/>
                <w:sz w:val="24"/>
                <w:szCs w:val="24"/>
              </w:rPr>
              <w:t xml:space="preserve">ь правильность записи текста, </w:t>
            </w:r>
            <w:r w:rsidRPr="00797DD5">
              <w:rPr>
                <w:rStyle w:val="FontStyle64"/>
                <w:b/>
                <w:bCs/>
                <w:sz w:val="24"/>
                <w:szCs w:val="24"/>
              </w:rPr>
              <w:t>находить</w:t>
            </w:r>
            <w:r w:rsidRPr="00797DD5">
              <w:rPr>
                <w:rStyle w:val="FontStyle64"/>
                <w:sz w:val="24"/>
                <w:szCs w:val="24"/>
              </w:rPr>
              <w:t xml:space="preserve"> неправильно записанные слова и </w:t>
            </w:r>
            <w:r w:rsidRPr="00797DD5">
              <w:rPr>
                <w:rStyle w:val="FontStyle64"/>
                <w:b/>
                <w:bCs/>
                <w:sz w:val="24"/>
                <w:szCs w:val="24"/>
              </w:rPr>
              <w:t>исправлять</w:t>
            </w:r>
            <w:r w:rsidRPr="00797DD5">
              <w:rPr>
                <w:rStyle w:val="FontStyle64"/>
                <w:sz w:val="24"/>
                <w:szCs w:val="24"/>
              </w:rPr>
              <w:t xml:space="preserve"> ошибки. </w:t>
            </w:r>
            <w:r w:rsidRPr="00797DD5">
              <w:rPr>
                <w:rStyle w:val="FontStyle64"/>
                <w:b/>
                <w:bCs/>
                <w:sz w:val="24"/>
                <w:szCs w:val="24"/>
              </w:rPr>
              <w:t>Контролировать</w:t>
            </w:r>
            <w:r w:rsidRPr="00797DD5">
              <w:rPr>
                <w:rStyle w:val="FontStyle64"/>
                <w:sz w:val="24"/>
                <w:szCs w:val="24"/>
              </w:rPr>
              <w:t xml:space="preserve"> собственные действия.</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 Обобщение изученного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Правописание слов с разделительным мягким знаком.</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Правописание слов с разделительным мягким знаком.</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Разделительный мягкий знак. Обобщение изученного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Контрольное списывание.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Обучающее сочинение «Зимние забавы»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Проверочная работа по теме «Разделительный мягкий знак».</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Обобщение изученного материала.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lang w:eastAsia="ru-RU"/>
              </w:rPr>
            </w:pPr>
            <w:r w:rsidRPr="00797DD5">
              <w:rPr>
                <w:rFonts w:ascii="Times New Roman" w:hAnsi="Times New Roman" w:cs="Times New Roman"/>
                <w:b/>
                <w:bCs/>
                <w:color w:val="000000"/>
                <w:sz w:val="24"/>
                <w:szCs w:val="24"/>
                <w:lang w:eastAsia="ru-RU"/>
              </w:rPr>
              <w:t>Части речи (40ч.)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части речи?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180" w:lineRule="atLeast"/>
              <w:rPr>
                <w:lang w:eastAsia="en-US"/>
              </w:rPr>
            </w:pPr>
            <w:r w:rsidRPr="00797DD5">
              <w:rPr>
                <w:rStyle w:val="FontStyle64"/>
                <w:b/>
                <w:bCs/>
                <w:sz w:val="24"/>
                <w:szCs w:val="24"/>
              </w:rPr>
              <w:t xml:space="preserve">Анализировать </w:t>
            </w:r>
            <w:r w:rsidRPr="00797DD5">
              <w:rPr>
                <w:rStyle w:val="FontStyle64"/>
                <w:sz w:val="24"/>
                <w:szCs w:val="24"/>
              </w:rPr>
              <w:t xml:space="preserve">грамматические признаки заданного имени существительного (изменяется по числам или нет). </w:t>
            </w:r>
            <w:r w:rsidRPr="00797DD5">
              <w:rPr>
                <w:rStyle w:val="FontStyle64"/>
                <w:b/>
                <w:bCs/>
                <w:sz w:val="24"/>
                <w:szCs w:val="24"/>
              </w:rPr>
              <w:t>Оценивать</w:t>
            </w:r>
            <w:r w:rsidRPr="00797DD5">
              <w:rPr>
                <w:rStyle w:val="FontStyle64"/>
                <w:sz w:val="24"/>
                <w:szCs w:val="24"/>
              </w:rPr>
              <w:t xml:space="preserve"> уместность употребления слов в тексте. </w:t>
            </w:r>
            <w:r w:rsidRPr="00797DD5">
              <w:rPr>
                <w:b/>
                <w:bCs/>
              </w:rPr>
              <w:t>Контролировать</w:t>
            </w:r>
            <w:r w:rsidRPr="00E44869">
              <w:t xml:space="preserve"> правильность написания: письмо со знаками вопроса на месте сомнения. </w:t>
            </w:r>
            <w:r w:rsidRPr="00797DD5">
              <w:rPr>
                <w:b/>
                <w:bCs/>
              </w:rPr>
              <w:t xml:space="preserve">Моделировать </w:t>
            </w:r>
            <w:r w:rsidRPr="00E44869">
              <w:t xml:space="preserve">в ходе коллективной работы алгоритмы применения орфографических правил. </w:t>
            </w:r>
            <w:r w:rsidRPr="00797DD5">
              <w:rPr>
                <w:b/>
                <w:bCs/>
              </w:rPr>
              <w:t>Группировать</w:t>
            </w:r>
            <w:r w:rsidRPr="00E44869">
              <w:t xml:space="preserve"> слова по типу орфограммы. </w:t>
            </w:r>
            <w:r w:rsidRPr="00797DD5">
              <w:rPr>
                <w:rStyle w:val="FontStyle64"/>
                <w:b/>
                <w:bCs/>
                <w:sz w:val="24"/>
                <w:szCs w:val="24"/>
              </w:rPr>
              <w:t xml:space="preserve">Объяснять </w:t>
            </w:r>
            <w:r w:rsidRPr="00797DD5">
              <w:rPr>
                <w:rStyle w:val="FontStyle64"/>
                <w:sz w:val="24"/>
                <w:szCs w:val="24"/>
              </w:rPr>
              <w:t>написание слов.</w:t>
            </w:r>
            <w:r w:rsidRPr="00797DD5">
              <w:rPr>
                <w:rStyle w:val="FontStyle64"/>
                <w:b/>
                <w:bCs/>
                <w:sz w:val="24"/>
                <w:szCs w:val="24"/>
              </w:rPr>
              <w:t xml:space="preserve">  Оценивать</w:t>
            </w:r>
            <w:r w:rsidRPr="00797DD5">
              <w:rPr>
                <w:rStyle w:val="FontStyle64"/>
                <w:sz w:val="24"/>
                <w:szCs w:val="24"/>
              </w:rPr>
              <w:t xml:space="preserve"> уместность употребления слов в тексте. </w:t>
            </w:r>
            <w:r w:rsidRPr="00797DD5">
              <w:rPr>
                <w:b/>
                <w:bCs/>
              </w:rPr>
              <w:t>Сравнивать</w:t>
            </w:r>
            <w:r w:rsidRPr="00E44869">
              <w:t xml:space="preserve"> собственные буквы с предложенным образцом. </w:t>
            </w:r>
            <w:r w:rsidRPr="00797DD5">
              <w:rPr>
                <w:b/>
                <w:bCs/>
              </w:rPr>
              <w:t>Списывать</w:t>
            </w:r>
            <w:r w:rsidRPr="00E44869">
              <w:t xml:space="preserve"> слова, предложения в соответствии с заданным алгоритмом, контролировать этапы своей работы. </w:t>
            </w:r>
            <w:r w:rsidRPr="00797DD5">
              <w:rPr>
                <w:rStyle w:val="FontStyle64"/>
                <w:b/>
                <w:bCs/>
                <w:sz w:val="24"/>
                <w:szCs w:val="24"/>
              </w:rPr>
              <w:t xml:space="preserve">Анализировать </w:t>
            </w:r>
            <w:r w:rsidRPr="00797DD5">
              <w:rPr>
                <w:rStyle w:val="FontStyle64"/>
                <w:sz w:val="24"/>
                <w:szCs w:val="24"/>
              </w:rPr>
              <w:t xml:space="preserve">грамматические признаки заданного имени существительного (изменяется по числам или нет). </w:t>
            </w:r>
            <w:r w:rsidRPr="00797DD5">
              <w:rPr>
                <w:rStyle w:val="FontStyle64"/>
                <w:b/>
                <w:bCs/>
                <w:sz w:val="24"/>
                <w:szCs w:val="24"/>
              </w:rPr>
              <w:t>Оценивать</w:t>
            </w:r>
            <w:r w:rsidRPr="00797DD5">
              <w:rPr>
                <w:rStyle w:val="FontStyle64"/>
                <w:sz w:val="24"/>
                <w:szCs w:val="24"/>
              </w:rPr>
              <w:t xml:space="preserve"> уместность употребления слов в тексте.</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имя существительное?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Одушевлённые и неодушевлённые имена существительные.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Собственные и нарицательные имена существительные. Правописание собственных имен существительных.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Собственные и нарицательные имена существительные. Заглавная буква в именах, отчествах и фамилиях людей, именах сказочных героев, в названиях книг, журналов и газет.</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Заглавная буква в написании кличек животных, в географических названиях. </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4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Развитие речи. Обучающее изложение.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rPr>
                <w:rFonts w:ascii="Times New Roman" w:hAnsi="Times New Roman" w:cs="Times New Roman"/>
                <w:sz w:val="24"/>
                <w:szCs w:val="24"/>
              </w:rPr>
            </w:pPr>
            <w:proofErr w:type="spellStart"/>
            <w:r w:rsidRPr="00797DD5">
              <w:rPr>
                <w:rFonts w:ascii="Times New Roman" w:hAnsi="Times New Roman" w:cs="Times New Roman"/>
                <w:b/>
                <w:bCs/>
                <w:sz w:val="24"/>
                <w:szCs w:val="24"/>
                <w:lang w:eastAsia="ru-RU"/>
              </w:rPr>
              <w:t>Воспроизводить</w:t>
            </w:r>
            <w:r w:rsidRPr="00797DD5">
              <w:rPr>
                <w:rFonts w:ascii="Times New Roman" w:hAnsi="Times New Roman" w:cs="Times New Roman"/>
                <w:sz w:val="24"/>
                <w:szCs w:val="24"/>
                <w:lang w:eastAsia="ru-RU"/>
              </w:rPr>
              <w:t>текст</w:t>
            </w:r>
            <w:proofErr w:type="spellEnd"/>
            <w:r w:rsidRPr="00797DD5">
              <w:rPr>
                <w:rFonts w:ascii="Times New Roman" w:hAnsi="Times New Roman" w:cs="Times New Roman"/>
                <w:sz w:val="24"/>
                <w:szCs w:val="24"/>
                <w:lang w:eastAsia="ru-RU"/>
              </w:rPr>
              <w:t xml:space="preserve">  в соответствии с заданием: подробно.</w:t>
            </w:r>
          </w:p>
          <w:p w:rsidR="00B77AC7" w:rsidRPr="00797DD5" w:rsidRDefault="00B77AC7" w:rsidP="00797DD5">
            <w:pPr>
              <w:pStyle w:val="Style8"/>
              <w:spacing w:line="180" w:lineRule="atLeast"/>
              <w:rPr>
                <w:b/>
                <w:bCs/>
                <w:lang w:eastAsia="en-US"/>
              </w:rPr>
            </w:pPr>
            <w:r w:rsidRPr="00797DD5">
              <w:rPr>
                <w:b/>
                <w:bCs/>
              </w:rPr>
              <w:lastRenderedPageBreak/>
              <w:t>Оценивать</w:t>
            </w:r>
            <w:r w:rsidRPr="00E44869">
              <w:t xml:space="preserve"> текст, находить в тексте смысловые ошибки.</w:t>
            </w:r>
          </w:p>
          <w:p w:rsidR="00B77AC7" w:rsidRPr="00797DD5" w:rsidRDefault="00B77AC7" w:rsidP="00797DD5">
            <w:pPr>
              <w:pStyle w:val="Style8"/>
              <w:spacing w:line="180" w:lineRule="atLeast"/>
              <w:rPr>
                <w:rStyle w:val="FontStyle64"/>
                <w:sz w:val="24"/>
                <w:szCs w:val="24"/>
              </w:rPr>
            </w:pPr>
            <w:r w:rsidRPr="00797DD5">
              <w:rPr>
                <w:rStyle w:val="FontStyle64"/>
                <w:b/>
                <w:bCs/>
                <w:sz w:val="24"/>
                <w:szCs w:val="24"/>
              </w:rPr>
              <w:t>Контролироват</w:t>
            </w:r>
            <w:r w:rsidRPr="00797DD5">
              <w:rPr>
                <w:rStyle w:val="FontStyle64"/>
                <w:sz w:val="24"/>
                <w:szCs w:val="24"/>
              </w:rPr>
              <w:t xml:space="preserve">ь правильность записи текста, находить неправильно записанные слова и исправлять ошибки. </w:t>
            </w:r>
            <w:r w:rsidRPr="00797DD5">
              <w:rPr>
                <w:rStyle w:val="FontStyle64"/>
                <w:b/>
                <w:bCs/>
                <w:sz w:val="24"/>
                <w:szCs w:val="24"/>
              </w:rPr>
              <w:t>Контролировать</w:t>
            </w:r>
            <w:r w:rsidRPr="00797DD5">
              <w:rPr>
                <w:rStyle w:val="FontStyle64"/>
                <w:sz w:val="24"/>
                <w:szCs w:val="24"/>
              </w:rPr>
              <w:t xml:space="preserve"> собственные действия. </w:t>
            </w:r>
            <w:r w:rsidRPr="00797DD5">
              <w:rPr>
                <w:b/>
                <w:bCs/>
              </w:rPr>
              <w:t>Определять</w:t>
            </w:r>
            <w:r w:rsidRPr="00E44869">
              <w:t xml:space="preserve"> наличие изученных орфограмм в словах. </w:t>
            </w:r>
            <w:r w:rsidRPr="00797DD5">
              <w:rPr>
                <w:b/>
                <w:bCs/>
              </w:rPr>
              <w:t>Объяснять</w:t>
            </w:r>
            <w:r w:rsidRPr="00E44869">
              <w:t xml:space="preserve"> написания слов. </w:t>
            </w:r>
            <w:r w:rsidRPr="00797DD5">
              <w:rPr>
                <w:b/>
                <w:bCs/>
              </w:rPr>
              <w:t>Соотносить</w:t>
            </w:r>
            <w:r w:rsidRPr="00E44869">
              <w:t xml:space="preserve"> звучание и написание слова, объяснять случаи расхождения звучания и написания. </w:t>
            </w:r>
            <w:r w:rsidRPr="00797DD5">
              <w:rPr>
                <w:rStyle w:val="FontStyle64"/>
                <w:b/>
                <w:bCs/>
                <w:sz w:val="24"/>
                <w:szCs w:val="24"/>
              </w:rPr>
              <w:t xml:space="preserve">Анализировать </w:t>
            </w:r>
            <w:r w:rsidRPr="00797DD5">
              <w:rPr>
                <w:rStyle w:val="FontStyle64"/>
                <w:sz w:val="24"/>
                <w:szCs w:val="24"/>
              </w:rPr>
              <w:t>грамматические признаки глагола.</w:t>
            </w:r>
          </w:p>
          <w:p w:rsidR="00B77AC7" w:rsidRPr="00797DD5" w:rsidRDefault="00B77AC7" w:rsidP="00797DD5">
            <w:pPr>
              <w:spacing w:after="0" w:line="180" w:lineRule="atLeast"/>
              <w:rPr>
                <w:rFonts w:ascii="Times New Roman" w:hAnsi="Times New Roman" w:cs="Times New Roman"/>
                <w:sz w:val="24"/>
                <w:szCs w:val="24"/>
              </w:rPr>
            </w:pPr>
            <w:r w:rsidRPr="00797DD5">
              <w:rPr>
                <w:rStyle w:val="FontStyle64"/>
                <w:b/>
                <w:bCs/>
                <w:sz w:val="24"/>
                <w:szCs w:val="24"/>
                <w:lang w:eastAsia="ru-RU"/>
              </w:rPr>
              <w:t>Оценивать</w:t>
            </w:r>
            <w:r w:rsidRPr="00797DD5">
              <w:rPr>
                <w:rStyle w:val="FontStyle64"/>
                <w:sz w:val="24"/>
                <w:szCs w:val="24"/>
                <w:lang w:eastAsia="ru-RU"/>
              </w:rPr>
              <w:t xml:space="preserve"> уместность употребления слов в тексте. </w:t>
            </w:r>
            <w:r w:rsidRPr="00797DD5">
              <w:rPr>
                <w:rStyle w:val="FontStyle64"/>
                <w:b/>
                <w:bCs/>
                <w:sz w:val="24"/>
                <w:szCs w:val="24"/>
                <w:lang w:eastAsia="ru-RU"/>
              </w:rPr>
              <w:t>Составлять</w:t>
            </w:r>
            <w:r w:rsidRPr="00797DD5">
              <w:rPr>
                <w:rStyle w:val="FontStyle64"/>
                <w:sz w:val="24"/>
                <w:szCs w:val="24"/>
                <w:lang w:eastAsia="ru-RU"/>
              </w:rPr>
              <w:t xml:space="preserve"> словосочетания с глаголами, анализировать, делать выводы, сравнивать.</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Обобщение знаний о написании слов с заглавной буквы.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b/>
                <w:bCs/>
                <w:color w:val="000000"/>
                <w:sz w:val="24"/>
                <w:szCs w:val="24"/>
                <w:lang w:eastAsia="ru-RU"/>
              </w:rPr>
              <w:t>Контрольный диктант по теме «Правописание имен собственных».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 xml:space="preserve">Работа над ошибками. </w:t>
            </w:r>
            <w:r w:rsidRPr="00797DD5">
              <w:rPr>
                <w:rFonts w:ascii="Times New Roman" w:hAnsi="Times New Roman" w:cs="Times New Roman"/>
                <w:b/>
                <w:bCs/>
                <w:sz w:val="24"/>
                <w:szCs w:val="24"/>
                <w:lang w:eastAsia="ru-RU"/>
              </w:rPr>
              <w:t>Контрольный словарный диктант.</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Проверочная работа по теме «Имя существительное».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Единственное и множественное число имен существительных.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Единственное и множественное число имен существительных.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Обучающее изложение.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глагол? Урок 1.</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color w:val="000000"/>
                <w:sz w:val="24"/>
                <w:szCs w:val="24"/>
                <w:lang w:eastAsia="ru-RU"/>
              </w:rPr>
              <w:t>Что такое глагол? Урок 2.</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Единственное и множественное число глаголов. Урок 1.</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Единственное и множественное число глаголов. Урок 2.</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Контрольная работа за 3 четверть.</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 Правописание частицы НЕ с глаголами.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rPr>
                <w:lang w:eastAsia="en-US"/>
              </w:rPr>
            </w:pPr>
            <w:r w:rsidRPr="00797DD5">
              <w:rPr>
                <w:rStyle w:val="FontStyle64"/>
                <w:b/>
                <w:bCs/>
                <w:sz w:val="24"/>
                <w:szCs w:val="24"/>
              </w:rPr>
              <w:t xml:space="preserve">Познакомить </w:t>
            </w:r>
            <w:r w:rsidRPr="00797DD5">
              <w:rPr>
                <w:rStyle w:val="FontStyle64"/>
                <w:sz w:val="24"/>
                <w:szCs w:val="24"/>
              </w:rPr>
              <w:t xml:space="preserve">с единственным и множественным числом глаголов, их отличительными признаками и ролью в речи. </w:t>
            </w:r>
            <w:r w:rsidRPr="00797DD5">
              <w:rPr>
                <w:rStyle w:val="FontStyle64"/>
                <w:b/>
                <w:bCs/>
                <w:sz w:val="24"/>
                <w:szCs w:val="24"/>
              </w:rPr>
              <w:t>Формировать</w:t>
            </w:r>
            <w:r w:rsidRPr="00797DD5">
              <w:rPr>
                <w:rStyle w:val="FontStyle64"/>
                <w:sz w:val="24"/>
                <w:szCs w:val="24"/>
              </w:rPr>
              <w:t xml:space="preserve"> навык раздельного написания глаголов с частицей НЕ, строить сообщения в устной и письменной форме. </w:t>
            </w:r>
            <w:r w:rsidRPr="00797DD5">
              <w:rPr>
                <w:rStyle w:val="FontStyle64"/>
                <w:b/>
                <w:bCs/>
                <w:sz w:val="24"/>
                <w:szCs w:val="24"/>
              </w:rPr>
              <w:t xml:space="preserve">Анализировать </w:t>
            </w:r>
            <w:r w:rsidRPr="00797DD5">
              <w:rPr>
                <w:rStyle w:val="FontStyle64"/>
                <w:sz w:val="24"/>
                <w:szCs w:val="24"/>
              </w:rPr>
              <w:t xml:space="preserve">грамматические признаки заданного имени прилагательного (изменяется по числам или нет). </w:t>
            </w:r>
            <w:r w:rsidRPr="00797DD5">
              <w:rPr>
                <w:rStyle w:val="FontStyle64"/>
                <w:b/>
                <w:bCs/>
                <w:sz w:val="24"/>
                <w:szCs w:val="24"/>
              </w:rPr>
              <w:t>Соотносить</w:t>
            </w:r>
            <w:r w:rsidRPr="00797DD5">
              <w:rPr>
                <w:rStyle w:val="FontStyle64"/>
                <w:sz w:val="24"/>
                <w:szCs w:val="24"/>
              </w:rPr>
              <w:t xml:space="preserve"> форму имени прилагательного с формой имени существительного при составлении словосочетаний имя существительное + имя прилагательное. </w:t>
            </w:r>
            <w:r w:rsidRPr="00797DD5">
              <w:rPr>
                <w:rStyle w:val="FontStyle64"/>
                <w:b/>
                <w:bCs/>
                <w:sz w:val="24"/>
                <w:szCs w:val="24"/>
              </w:rPr>
              <w:t>Соотносить</w:t>
            </w:r>
            <w:r w:rsidRPr="00797DD5">
              <w:rPr>
                <w:rStyle w:val="FontStyle64"/>
                <w:sz w:val="24"/>
                <w:szCs w:val="24"/>
              </w:rPr>
              <w:t xml:space="preserve"> форму имени прилагательного с формой имени существительного при составлении словосочетаний имя существительное + имя прилагательное. </w:t>
            </w:r>
            <w:r w:rsidRPr="00797DD5">
              <w:rPr>
                <w:b/>
                <w:bCs/>
              </w:rPr>
              <w:t>Находить</w:t>
            </w:r>
            <w:r w:rsidRPr="00E44869">
              <w:t xml:space="preserve"> основание для классификации слов.</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Обобщение и закрепление знаний по теме «Глагол»</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текст-повествование?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Проверочная работа по теме «Глагол».</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прилагательное?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Связь имени прилагательного с именем существительным.</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Прилагательные близкие и противоположные по значению.</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Единственное и множественное число имен прилагательных.</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текст-описание?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Проверочная работа по теме «Имя прилагательное».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Общее понятие о предлоге.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rPr>
                <w:lang w:eastAsia="en-US"/>
              </w:rPr>
            </w:pPr>
            <w:r w:rsidRPr="00797DD5">
              <w:rPr>
                <w:rStyle w:val="FontStyle64"/>
                <w:b/>
                <w:bCs/>
                <w:sz w:val="24"/>
                <w:szCs w:val="24"/>
              </w:rPr>
              <w:t>Распространять</w:t>
            </w:r>
            <w:r w:rsidRPr="00797DD5">
              <w:rPr>
                <w:rStyle w:val="FontStyle64"/>
                <w:sz w:val="24"/>
                <w:szCs w:val="24"/>
              </w:rPr>
              <w:t xml:space="preserve"> предложения по опорным вопросам. </w:t>
            </w:r>
            <w:r w:rsidRPr="00797DD5">
              <w:rPr>
                <w:rStyle w:val="FontStyle64"/>
                <w:b/>
                <w:bCs/>
                <w:sz w:val="24"/>
                <w:szCs w:val="24"/>
              </w:rPr>
              <w:t>Задавать</w:t>
            </w:r>
            <w:r w:rsidRPr="00797DD5">
              <w:rPr>
                <w:rStyle w:val="FontStyle64"/>
                <w:sz w:val="24"/>
                <w:szCs w:val="24"/>
              </w:rPr>
              <w:t xml:space="preserve"> от слова к слову смысловой вопрос. </w:t>
            </w:r>
            <w:r w:rsidRPr="00797DD5">
              <w:rPr>
                <w:b/>
                <w:bCs/>
              </w:rPr>
              <w:t>Определять</w:t>
            </w:r>
            <w:r w:rsidRPr="00E44869">
              <w:t xml:space="preserve"> наличие изученных орфограмм в словах. </w:t>
            </w:r>
            <w:r w:rsidRPr="00797DD5">
              <w:rPr>
                <w:b/>
                <w:bCs/>
              </w:rPr>
              <w:t>Объяснять</w:t>
            </w:r>
            <w:r w:rsidRPr="00E44869">
              <w:t xml:space="preserve"> написания предлогов со словами.</w:t>
            </w:r>
          </w:p>
          <w:p w:rsidR="00B77AC7" w:rsidRPr="00797DD5" w:rsidRDefault="00B77AC7" w:rsidP="00797DD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lang w:eastAsia="ru-RU"/>
              </w:rPr>
              <w:t>Соотносить</w:t>
            </w:r>
            <w:r w:rsidRPr="00797DD5">
              <w:rPr>
                <w:rFonts w:ascii="Times New Roman" w:hAnsi="Times New Roman" w:cs="Times New Roman"/>
                <w:sz w:val="24"/>
                <w:szCs w:val="24"/>
                <w:lang w:eastAsia="ru-RU"/>
              </w:rPr>
              <w:t xml:space="preserve"> звучание и написание слова, объяснять случаи расхождения звучания и написания.</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Раздельное написание предлогов со словами.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Восстановление предложений.</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Проверочная работа по теме «Предлоги».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 xml:space="preserve">Проверочный диктант по теме </w:t>
            </w:r>
            <w:r w:rsidRPr="00797DD5">
              <w:rPr>
                <w:rFonts w:ascii="Times New Roman" w:hAnsi="Times New Roman" w:cs="Times New Roman"/>
                <w:b/>
                <w:bCs/>
                <w:color w:val="000000"/>
                <w:sz w:val="24"/>
                <w:szCs w:val="24"/>
                <w:lang w:eastAsia="ru-RU"/>
              </w:rPr>
              <w:lastRenderedPageBreak/>
              <w:t>«Предлоги».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lastRenderedPageBreak/>
              <w:t>1</w:t>
            </w:r>
          </w:p>
        </w:tc>
        <w:tc>
          <w:tcPr>
            <w:tcW w:w="3969" w:type="dxa"/>
            <w:gridSpan w:val="2"/>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rPr>
                <w:lang w:eastAsia="en-US"/>
              </w:rPr>
            </w:pPr>
            <w:r w:rsidRPr="00797DD5">
              <w:rPr>
                <w:rStyle w:val="FontStyle64"/>
                <w:b/>
                <w:bCs/>
                <w:sz w:val="24"/>
                <w:szCs w:val="24"/>
              </w:rPr>
              <w:t>Контролироват</w:t>
            </w:r>
            <w:r w:rsidRPr="00797DD5">
              <w:rPr>
                <w:rStyle w:val="FontStyle64"/>
                <w:sz w:val="24"/>
                <w:szCs w:val="24"/>
              </w:rPr>
              <w:t xml:space="preserve">ь правильность </w:t>
            </w:r>
            <w:r w:rsidRPr="00797DD5">
              <w:rPr>
                <w:rStyle w:val="FontStyle64"/>
                <w:sz w:val="24"/>
                <w:szCs w:val="24"/>
              </w:rPr>
              <w:lastRenderedPageBreak/>
              <w:t xml:space="preserve">записи текста, находить неправильно записанные слова и исправлять ошибки. </w:t>
            </w:r>
            <w:r w:rsidRPr="00797DD5">
              <w:rPr>
                <w:rStyle w:val="FontStyle64"/>
                <w:b/>
                <w:bCs/>
                <w:sz w:val="24"/>
                <w:szCs w:val="24"/>
              </w:rPr>
              <w:t>Контролировать</w:t>
            </w:r>
            <w:r w:rsidRPr="00797DD5">
              <w:rPr>
                <w:rStyle w:val="FontStyle64"/>
                <w:sz w:val="24"/>
                <w:szCs w:val="24"/>
              </w:rPr>
              <w:t xml:space="preserve"> собственные действия. </w:t>
            </w:r>
            <w:proofErr w:type="spellStart"/>
            <w:r w:rsidRPr="00797DD5">
              <w:rPr>
                <w:b/>
                <w:bCs/>
              </w:rPr>
              <w:t>Воспроизводить</w:t>
            </w:r>
            <w:r w:rsidRPr="00E44869">
              <w:t>текст</w:t>
            </w:r>
            <w:proofErr w:type="spellEnd"/>
            <w:r w:rsidRPr="00E44869">
              <w:t xml:space="preserve">  в соответствии с заданием: подробно. </w:t>
            </w:r>
            <w:r w:rsidRPr="00797DD5">
              <w:rPr>
                <w:b/>
                <w:bCs/>
              </w:rPr>
              <w:t>Оценивать</w:t>
            </w:r>
            <w:r w:rsidRPr="00E44869">
              <w:t xml:space="preserve"> текст, находить в тексте смысловые ошибки.</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 Что такое местоимение?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Style w:val="FontStyle64"/>
                <w:sz w:val="24"/>
                <w:szCs w:val="24"/>
                <w:lang w:eastAsia="ru-RU"/>
              </w:rPr>
            </w:pPr>
            <w:r w:rsidRPr="00797DD5">
              <w:rPr>
                <w:rStyle w:val="FontStyle64"/>
                <w:b/>
                <w:bCs/>
                <w:sz w:val="24"/>
                <w:szCs w:val="24"/>
                <w:lang w:eastAsia="ru-RU"/>
              </w:rPr>
              <w:t xml:space="preserve">Анализировать </w:t>
            </w:r>
            <w:r w:rsidRPr="00797DD5">
              <w:rPr>
                <w:rStyle w:val="FontStyle64"/>
                <w:sz w:val="24"/>
                <w:szCs w:val="24"/>
                <w:lang w:eastAsia="ru-RU"/>
              </w:rPr>
              <w:t>грамматические признаки заданного местоимения.</w:t>
            </w:r>
          </w:p>
          <w:p w:rsidR="00B77AC7" w:rsidRPr="00797DD5" w:rsidRDefault="00B77AC7" w:rsidP="00797DD5">
            <w:pPr>
              <w:pStyle w:val="Style8"/>
              <w:spacing w:line="240" w:lineRule="auto"/>
              <w:rPr>
                <w:rStyle w:val="FontStyle64"/>
                <w:sz w:val="24"/>
                <w:szCs w:val="24"/>
                <w:lang w:eastAsia="en-US"/>
              </w:rPr>
            </w:pPr>
            <w:r w:rsidRPr="00797DD5">
              <w:rPr>
                <w:rStyle w:val="FontStyle64"/>
                <w:b/>
                <w:bCs/>
                <w:sz w:val="24"/>
                <w:szCs w:val="24"/>
              </w:rPr>
              <w:t>Контролировать</w:t>
            </w:r>
            <w:r w:rsidRPr="00797DD5">
              <w:rPr>
                <w:rStyle w:val="FontStyle64"/>
                <w:sz w:val="24"/>
                <w:szCs w:val="24"/>
              </w:rPr>
              <w:t xml:space="preserve"> правильность написания: письмо со знаками вопроса на месте сомнения. </w:t>
            </w:r>
            <w:r w:rsidRPr="00797DD5">
              <w:rPr>
                <w:rStyle w:val="FontStyle64"/>
                <w:b/>
                <w:bCs/>
                <w:sz w:val="24"/>
                <w:szCs w:val="24"/>
              </w:rPr>
              <w:t>Моделировать</w:t>
            </w:r>
            <w:r w:rsidRPr="00797DD5">
              <w:rPr>
                <w:rStyle w:val="FontStyle64"/>
                <w:sz w:val="24"/>
                <w:szCs w:val="24"/>
              </w:rPr>
              <w:t xml:space="preserve"> в ходе коллективной работы алгоритмы применения орфографических правил.</w:t>
            </w:r>
          </w:p>
          <w:p w:rsidR="00B77AC7" w:rsidRPr="00797DD5" w:rsidRDefault="00B77AC7" w:rsidP="00797DD5">
            <w:pPr>
              <w:spacing w:after="0" w:line="240" w:lineRule="auto"/>
              <w:rPr>
                <w:rFonts w:ascii="Times New Roman" w:hAnsi="Times New Roman" w:cs="Times New Roman"/>
                <w:sz w:val="24"/>
                <w:szCs w:val="24"/>
              </w:rPr>
            </w:pPr>
            <w:r w:rsidRPr="00797DD5">
              <w:rPr>
                <w:rStyle w:val="FontStyle64"/>
                <w:b/>
                <w:bCs/>
                <w:sz w:val="24"/>
                <w:szCs w:val="24"/>
                <w:lang w:eastAsia="ru-RU"/>
              </w:rPr>
              <w:t>Доказывать</w:t>
            </w:r>
            <w:r w:rsidRPr="00797DD5">
              <w:rPr>
                <w:rStyle w:val="FontStyle64"/>
                <w:sz w:val="24"/>
                <w:szCs w:val="24"/>
                <w:lang w:eastAsia="ru-RU"/>
              </w:rPr>
              <w:t xml:space="preserve"> написание слов, используя орфографический словарик учебника.</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i/>
                <w:color w:val="000000"/>
                <w:sz w:val="24"/>
                <w:szCs w:val="24"/>
              </w:rPr>
            </w:pPr>
            <w:r w:rsidRPr="00B34986">
              <w:rPr>
                <w:rFonts w:ascii="Times New Roman" w:hAnsi="Times New Roman" w:cs="Times New Roman"/>
                <w:sz w:val="28"/>
                <w:szCs w:val="28"/>
              </w:rPr>
              <w:t xml:space="preserve"> </w:t>
            </w:r>
            <w:r w:rsidRPr="00B34986">
              <w:rPr>
                <w:rFonts w:ascii="Times New Roman" w:hAnsi="Times New Roman" w:cs="Times New Roman"/>
                <w:i/>
                <w:sz w:val="28"/>
                <w:szCs w:val="28"/>
              </w:rPr>
              <w:t>Создание текстов-повествований</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Что такое текст-рассуждение?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lang w:eastAsia="en-US"/>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Проверочная работа по теме «Местоимение».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b/>
                <w:bCs/>
                <w:color w:val="000000"/>
                <w:sz w:val="24"/>
                <w:szCs w:val="24"/>
              </w:rPr>
            </w:pPr>
            <w:r w:rsidRPr="00797DD5">
              <w:rPr>
                <w:rFonts w:ascii="Times New Roman" w:hAnsi="Times New Roman" w:cs="Times New Roman"/>
                <w:b/>
                <w:bCs/>
                <w:color w:val="000000"/>
                <w:sz w:val="24"/>
                <w:szCs w:val="24"/>
                <w:lang w:eastAsia="ru-RU"/>
              </w:rPr>
              <w:t>Контрольный диктант по теме «Местоимение».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E44869" w:rsidRDefault="00B77AC7" w:rsidP="00797DD5">
            <w:pPr>
              <w:pStyle w:val="Style8"/>
              <w:spacing w:line="240" w:lineRule="auto"/>
              <w:rPr>
                <w:lang w:eastAsia="en-US"/>
              </w:rPr>
            </w:pPr>
            <w:r w:rsidRPr="00797DD5">
              <w:rPr>
                <w:rStyle w:val="FontStyle64"/>
                <w:b/>
                <w:bCs/>
                <w:sz w:val="24"/>
                <w:szCs w:val="24"/>
              </w:rPr>
              <w:t>Контролироват</w:t>
            </w:r>
            <w:r w:rsidRPr="00797DD5">
              <w:rPr>
                <w:rStyle w:val="FontStyle64"/>
                <w:sz w:val="24"/>
                <w:szCs w:val="24"/>
              </w:rPr>
              <w:t xml:space="preserve">ь правильность записи текста, находить неправильно записанные слова и исправлять ошибки. </w:t>
            </w:r>
            <w:r w:rsidRPr="00797DD5">
              <w:rPr>
                <w:rStyle w:val="FontStyle64"/>
                <w:b/>
                <w:bCs/>
                <w:sz w:val="24"/>
                <w:szCs w:val="24"/>
              </w:rPr>
              <w:t>Контролировать</w:t>
            </w:r>
            <w:r w:rsidRPr="00797DD5">
              <w:rPr>
                <w:rStyle w:val="FontStyle64"/>
                <w:sz w:val="24"/>
                <w:szCs w:val="24"/>
              </w:rPr>
              <w:t xml:space="preserve"> собственные действия. </w:t>
            </w:r>
            <w:proofErr w:type="spellStart"/>
            <w:r w:rsidRPr="00797DD5">
              <w:rPr>
                <w:b/>
                <w:bCs/>
              </w:rPr>
              <w:t>Воспроизводить</w:t>
            </w:r>
            <w:r w:rsidRPr="00E44869">
              <w:t>текст</w:t>
            </w:r>
            <w:proofErr w:type="spellEnd"/>
            <w:r w:rsidRPr="00E44869">
              <w:t xml:space="preserve">  в соответствии с заданием: подробно. </w:t>
            </w:r>
            <w:r w:rsidRPr="00797DD5">
              <w:rPr>
                <w:b/>
                <w:bCs/>
              </w:rPr>
              <w:t>Оценивать</w:t>
            </w:r>
            <w:r w:rsidRPr="00E44869">
              <w:t xml:space="preserve"> текст, находить в тексте смысловые ошибки.</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9853" w:type="dxa"/>
            <w:gridSpan w:val="5"/>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before="60" w:after="60" w:line="180" w:lineRule="atLeast"/>
              <w:jc w:val="center"/>
              <w:rPr>
                <w:rFonts w:ascii="Times New Roman" w:hAnsi="Times New Roman" w:cs="Times New Roman"/>
                <w:b/>
                <w:bCs/>
                <w:color w:val="000000"/>
                <w:sz w:val="24"/>
                <w:szCs w:val="24"/>
                <w:lang w:eastAsia="ru-RU"/>
              </w:rPr>
            </w:pPr>
            <w:r w:rsidRPr="00797DD5">
              <w:rPr>
                <w:rFonts w:ascii="Times New Roman" w:hAnsi="Times New Roman" w:cs="Times New Roman"/>
                <w:b/>
                <w:bCs/>
                <w:color w:val="000000"/>
                <w:sz w:val="24"/>
                <w:szCs w:val="24"/>
                <w:lang w:eastAsia="ru-RU"/>
              </w:rPr>
              <w:t>Повторение (14ч.)</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i/>
                <w:color w:val="000000"/>
                <w:sz w:val="24"/>
                <w:szCs w:val="24"/>
              </w:rPr>
            </w:pPr>
            <w:r w:rsidRPr="00B34986">
              <w:rPr>
                <w:rFonts w:ascii="Times New Roman" w:hAnsi="Times New Roman" w:cs="Times New Roman"/>
                <w:i/>
                <w:sz w:val="28"/>
                <w:szCs w:val="28"/>
              </w:rPr>
              <w:t xml:space="preserve">Слова, называющие игры, забавы, игрушки; </w:t>
            </w:r>
            <w:r w:rsidRPr="00B34986">
              <w:rPr>
                <w:rFonts w:ascii="Times New Roman" w:hAnsi="Times New Roman"/>
                <w:i/>
                <w:sz w:val="28"/>
                <w:szCs w:val="28"/>
              </w:rPr>
              <w:t>предметы традиционного русского быта</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val="restart"/>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rPr>
                <w:rFonts w:ascii="Times New Roman" w:hAnsi="Times New Roman" w:cs="Times New Roman"/>
                <w:sz w:val="24"/>
                <w:szCs w:val="24"/>
              </w:rPr>
            </w:pPr>
            <w:proofErr w:type="spellStart"/>
            <w:r w:rsidRPr="00797DD5">
              <w:rPr>
                <w:rFonts w:ascii="Times New Roman" w:hAnsi="Times New Roman" w:cs="Times New Roman"/>
                <w:b/>
                <w:bCs/>
                <w:sz w:val="24"/>
                <w:szCs w:val="24"/>
                <w:lang w:eastAsia="ru-RU"/>
              </w:rPr>
              <w:t>Воспроизводить</w:t>
            </w:r>
            <w:r w:rsidRPr="00797DD5">
              <w:rPr>
                <w:rFonts w:ascii="Times New Roman" w:hAnsi="Times New Roman" w:cs="Times New Roman"/>
                <w:sz w:val="24"/>
                <w:szCs w:val="24"/>
                <w:lang w:eastAsia="ru-RU"/>
              </w:rPr>
              <w:t>текст</w:t>
            </w:r>
            <w:proofErr w:type="spellEnd"/>
            <w:r w:rsidRPr="00797DD5">
              <w:rPr>
                <w:rFonts w:ascii="Times New Roman" w:hAnsi="Times New Roman" w:cs="Times New Roman"/>
                <w:sz w:val="24"/>
                <w:szCs w:val="24"/>
                <w:lang w:eastAsia="ru-RU"/>
              </w:rPr>
              <w:t xml:space="preserve">  в соответствии с заданием: подробно.</w:t>
            </w:r>
          </w:p>
          <w:p w:rsidR="00B77AC7" w:rsidRPr="00E44869" w:rsidRDefault="00B77AC7" w:rsidP="00797DD5">
            <w:pPr>
              <w:pStyle w:val="Style8"/>
              <w:spacing w:line="240" w:lineRule="auto"/>
              <w:rPr>
                <w:lang w:eastAsia="en-US"/>
              </w:rPr>
            </w:pPr>
            <w:r w:rsidRPr="00797DD5">
              <w:rPr>
                <w:b/>
                <w:bCs/>
              </w:rPr>
              <w:t>Оценивать</w:t>
            </w:r>
            <w:r w:rsidRPr="00E44869">
              <w:t xml:space="preserve"> текст, находить в тексте смысловые ошибки. </w:t>
            </w:r>
            <w:r w:rsidRPr="00797DD5">
              <w:rPr>
                <w:b/>
                <w:bCs/>
              </w:rPr>
              <w:t xml:space="preserve">Анализировать </w:t>
            </w:r>
            <w:r w:rsidRPr="00E44869">
              <w:t xml:space="preserve">успешность участия в диалоге. </w:t>
            </w:r>
            <w:r w:rsidRPr="00797DD5">
              <w:rPr>
                <w:rStyle w:val="FontStyle64"/>
                <w:b/>
                <w:bCs/>
                <w:sz w:val="24"/>
                <w:szCs w:val="24"/>
              </w:rPr>
              <w:t>Распространять</w:t>
            </w:r>
            <w:r w:rsidRPr="00797DD5">
              <w:rPr>
                <w:rStyle w:val="FontStyle64"/>
                <w:sz w:val="24"/>
                <w:szCs w:val="24"/>
              </w:rPr>
              <w:t xml:space="preserve"> предложения по опорным вопросам. </w:t>
            </w:r>
            <w:r w:rsidRPr="00797DD5">
              <w:rPr>
                <w:rStyle w:val="FontStyle64"/>
                <w:b/>
                <w:bCs/>
                <w:sz w:val="24"/>
                <w:szCs w:val="24"/>
              </w:rPr>
              <w:t>Классифицировать</w:t>
            </w:r>
            <w:r w:rsidRPr="00797DD5">
              <w:rPr>
                <w:rStyle w:val="FontStyle64"/>
                <w:sz w:val="24"/>
                <w:szCs w:val="24"/>
              </w:rPr>
              <w:t xml:space="preserve"> предложения по цели высказывания, находить в тексте повествовательные/ побудительные/вопросительные предложения.</w:t>
            </w:r>
          </w:p>
          <w:p w:rsidR="00B77AC7" w:rsidRPr="00797DD5" w:rsidRDefault="00B77AC7" w:rsidP="00797DD5">
            <w:pPr>
              <w:pStyle w:val="Style8"/>
              <w:spacing w:line="240" w:lineRule="auto"/>
              <w:rPr>
                <w:lang w:val="en-US"/>
              </w:rPr>
            </w:pPr>
            <w:r w:rsidRPr="00797DD5">
              <w:rPr>
                <w:rStyle w:val="FontStyle64"/>
                <w:b/>
                <w:bCs/>
                <w:sz w:val="24"/>
                <w:szCs w:val="24"/>
              </w:rPr>
              <w:t>Оценивать</w:t>
            </w:r>
            <w:r w:rsidRPr="00797DD5">
              <w:rPr>
                <w:rStyle w:val="FontStyle64"/>
                <w:sz w:val="24"/>
                <w:szCs w:val="24"/>
              </w:rPr>
              <w:t xml:space="preserve"> уместность употребления слов в тексте. </w:t>
            </w:r>
            <w:r w:rsidRPr="00797DD5">
              <w:rPr>
                <w:rStyle w:val="FontStyle64"/>
                <w:b/>
                <w:bCs/>
                <w:sz w:val="24"/>
                <w:szCs w:val="24"/>
              </w:rPr>
              <w:t>Подбирать</w:t>
            </w:r>
            <w:r w:rsidRPr="00797DD5">
              <w:rPr>
                <w:rStyle w:val="FontStyle64"/>
                <w:sz w:val="24"/>
                <w:szCs w:val="24"/>
              </w:rPr>
              <w:t xml:space="preserve"> максимальное количество имён прилагательных к заданному имени существительному. </w:t>
            </w:r>
            <w:r w:rsidRPr="00797DD5">
              <w:rPr>
                <w:rStyle w:val="FontStyle64"/>
                <w:b/>
                <w:bCs/>
                <w:sz w:val="24"/>
                <w:szCs w:val="24"/>
              </w:rPr>
              <w:t>Группировать</w:t>
            </w:r>
            <w:r w:rsidRPr="00797DD5">
              <w:rPr>
                <w:rStyle w:val="FontStyle64"/>
                <w:sz w:val="24"/>
                <w:szCs w:val="24"/>
              </w:rPr>
              <w:t xml:space="preserve"> слова по заданному принципу (с общим корнем). </w:t>
            </w:r>
            <w:r w:rsidRPr="00797DD5">
              <w:rPr>
                <w:rStyle w:val="FontStyle64"/>
                <w:b/>
                <w:bCs/>
                <w:sz w:val="24"/>
                <w:szCs w:val="24"/>
              </w:rPr>
              <w:t>Контролировать</w:t>
            </w:r>
            <w:r w:rsidRPr="00797DD5">
              <w:rPr>
                <w:rStyle w:val="FontStyle64"/>
                <w:sz w:val="24"/>
                <w:szCs w:val="24"/>
              </w:rPr>
              <w:t xml:space="preserve"> правильность объединения слов в группу. </w:t>
            </w:r>
            <w:r w:rsidRPr="00797DD5">
              <w:rPr>
                <w:rStyle w:val="FontStyle64"/>
                <w:b/>
                <w:bCs/>
                <w:sz w:val="24"/>
                <w:szCs w:val="24"/>
              </w:rPr>
              <w:t>Оценивать</w:t>
            </w:r>
            <w:r w:rsidRPr="00797DD5">
              <w:rPr>
                <w:rStyle w:val="FontStyle64"/>
                <w:sz w:val="24"/>
                <w:szCs w:val="24"/>
              </w:rPr>
              <w:t xml:space="preserve"> правильность </w:t>
            </w:r>
            <w:r w:rsidRPr="00797DD5">
              <w:rPr>
                <w:rStyle w:val="FontStyle64"/>
                <w:sz w:val="24"/>
                <w:szCs w:val="24"/>
              </w:rPr>
              <w:lastRenderedPageBreak/>
              <w:t xml:space="preserve">предложенной характеристики звука, находить допущенные в ней ошибки. </w:t>
            </w:r>
            <w:r w:rsidRPr="00797DD5">
              <w:rPr>
                <w:rStyle w:val="FontStyle64"/>
                <w:b/>
                <w:bCs/>
                <w:sz w:val="24"/>
                <w:szCs w:val="24"/>
              </w:rPr>
              <w:t>Находить</w:t>
            </w:r>
            <w:r w:rsidRPr="00797DD5">
              <w:rPr>
                <w:rStyle w:val="FontStyle64"/>
                <w:sz w:val="24"/>
                <w:szCs w:val="24"/>
              </w:rPr>
              <w:t xml:space="preserve"> (из ряда предложенных) слова с заданными характеристиками.</w:t>
            </w: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b/>
                <w:bCs/>
                <w:color w:val="000000"/>
                <w:sz w:val="24"/>
                <w:szCs w:val="24"/>
                <w:lang w:eastAsia="ru-RU"/>
              </w:rPr>
              <w:t>Сочинение по картине.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lang w:eastAsia="ru-RU"/>
              </w:rPr>
            </w:pPr>
            <w:r w:rsidRPr="00797DD5">
              <w:rPr>
                <w:rFonts w:ascii="Times New Roman" w:hAnsi="Times New Roman" w:cs="Times New Roman"/>
                <w:color w:val="000000"/>
                <w:sz w:val="24"/>
                <w:szCs w:val="24"/>
                <w:lang w:eastAsia="ru-RU"/>
              </w:rPr>
              <w:t>Повторение по теме «Предложение».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Контрольная работа за год.</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Работа над ошибками.</w:t>
            </w:r>
            <w:r w:rsidRPr="00797DD5">
              <w:rPr>
                <w:rFonts w:ascii="Times New Roman" w:hAnsi="Times New Roman" w:cs="Times New Roman"/>
                <w:b/>
                <w:bCs/>
                <w:sz w:val="24"/>
                <w:szCs w:val="24"/>
                <w:lang w:eastAsia="ru-RU"/>
              </w:rPr>
              <w:t xml:space="preserve"> Контрольный словарный диктант.</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Повторение по теме «Слово и его значение»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i/>
                <w:color w:val="000000"/>
                <w:sz w:val="24"/>
                <w:szCs w:val="24"/>
              </w:rPr>
            </w:pPr>
            <w:r w:rsidRPr="00B34986">
              <w:rPr>
                <w:rFonts w:ascii="Times New Roman" w:hAnsi="Times New Roman"/>
                <w:sz w:val="28"/>
                <w:szCs w:val="28"/>
              </w:rPr>
              <w:t xml:space="preserve"> </w:t>
            </w:r>
            <w:r w:rsidRPr="00B34986">
              <w:rPr>
                <w:rFonts w:ascii="Times New Roman" w:hAnsi="Times New Roman"/>
                <w:i/>
                <w:sz w:val="28"/>
                <w:szCs w:val="28"/>
              </w:rPr>
              <w:t>Проектное задание: «Почему это так называется?»</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b/>
                <w:bCs/>
                <w:color w:val="000000"/>
                <w:sz w:val="24"/>
                <w:szCs w:val="24"/>
              </w:rPr>
            </w:pPr>
            <w:r w:rsidRPr="00797DD5">
              <w:rPr>
                <w:rFonts w:ascii="Times New Roman" w:hAnsi="Times New Roman" w:cs="Times New Roman"/>
                <w:color w:val="000000"/>
                <w:sz w:val="24"/>
                <w:szCs w:val="24"/>
                <w:lang w:eastAsia="ru-RU"/>
              </w:rPr>
              <w:t>Повторение по теме «Части речи»</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vAlign w:val="bottom"/>
          </w:tcPr>
          <w:p w:rsidR="00B77AC7" w:rsidRPr="00797DD5" w:rsidRDefault="00B77AC7" w:rsidP="00797DD5">
            <w:pPr>
              <w:spacing w:after="0" w:line="180" w:lineRule="atLeast"/>
              <w:rPr>
                <w:rFonts w:ascii="Times New Roman" w:hAnsi="Times New Roman" w:cs="Times New Roman"/>
                <w:color w:val="000000"/>
                <w:sz w:val="24"/>
                <w:szCs w:val="24"/>
              </w:rPr>
            </w:pPr>
            <w:r w:rsidRPr="00797DD5">
              <w:rPr>
                <w:rFonts w:ascii="Times New Roman" w:hAnsi="Times New Roman" w:cs="Times New Roman"/>
                <w:b/>
                <w:bCs/>
                <w:color w:val="000000"/>
                <w:sz w:val="24"/>
                <w:szCs w:val="24"/>
                <w:lang w:eastAsia="ru-RU"/>
              </w:rPr>
              <w:t>Контрольное списывание.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Повторение по теме «Звуки и буквы»</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i/>
                <w:color w:val="000000"/>
                <w:sz w:val="24"/>
                <w:szCs w:val="24"/>
              </w:rPr>
            </w:pPr>
            <w:r w:rsidRPr="00B34986">
              <w:rPr>
                <w:rFonts w:ascii="Times New Roman" w:hAnsi="Times New Roman" w:cs="Times New Roman"/>
                <w:i/>
                <w:sz w:val="28"/>
                <w:szCs w:val="28"/>
              </w:rPr>
              <w:t>Разные способы толкования значения слов. Наблюдение за сочетаемостью слов</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b/>
                <w:bCs/>
                <w:i/>
                <w:color w:val="000000"/>
                <w:sz w:val="24"/>
                <w:szCs w:val="24"/>
              </w:rPr>
            </w:pPr>
            <w:r w:rsidRPr="00B34986">
              <w:rPr>
                <w:rFonts w:ascii="Times New Roman" w:hAnsi="Times New Roman" w:cs="Times New Roman"/>
                <w:i/>
                <w:sz w:val="28"/>
                <w:szCs w:val="28"/>
              </w:rPr>
              <w:t>Совершенствование орфографических навыков</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587CA2" w:rsidRDefault="00587CA2" w:rsidP="00797DD5">
            <w:pPr>
              <w:spacing w:after="0" w:line="180" w:lineRule="atLeast"/>
              <w:jc w:val="both"/>
              <w:rPr>
                <w:rFonts w:ascii="Times New Roman" w:hAnsi="Times New Roman" w:cs="Times New Roman"/>
                <w:i/>
                <w:color w:val="000000"/>
                <w:sz w:val="24"/>
                <w:szCs w:val="24"/>
              </w:rPr>
            </w:pPr>
            <w:r w:rsidRPr="00B34986">
              <w:rPr>
                <w:rFonts w:ascii="Times New Roman" w:hAnsi="Times New Roman" w:cs="Times New Roman"/>
                <w:i/>
                <w:sz w:val="28"/>
                <w:szCs w:val="28"/>
              </w:rPr>
              <w:t>Связь предложений в тексте</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r w:rsidR="00B77AC7" w:rsidRPr="00797DD5" w:rsidTr="005A2E51">
        <w:tc>
          <w:tcPr>
            <w:tcW w:w="67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pStyle w:val="af7"/>
              <w:numPr>
                <w:ilvl w:val="0"/>
                <w:numId w:val="24"/>
              </w:numPr>
              <w:jc w:val="center"/>
              <w:rPr>
                <w:sz w:val="24"/>
                <w:szCs w:val="24"/>
              </w:rPr>
            </w:pPr>
          </w:p>
        </w:tc>
        <w:tc>
          <w:tcPr>
            <w:tcW w:w="4216"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180" w:lineRule="atLeast"/>
              <w:jc w:val="both"/>
              <w:rPr>
                <w:rFonts w:ascii="Times New Roman" w:hAnsi="Times New Roman" w:cs="Times New Roman"/>
                <w:color w:val="000000"/>
                <w:sz w:val="24"/>
                <w:szCs w:val="24"/>
              </w:rPr>
            </w:pPr>
            <w:r w:rsidRPr="00797DD5">
              <w:rPr>
                <w:rFonts w:ascii="Times New Roman" w:hAnsi="Times New Roman" w:cs="Times New Roman"/>
                <w:color w:val="000000"/>
                <w:sz w:val="24"/>
                <w:szCs w:val="24"/>
                <w:lang w:eastAsia="ru-RU"/>
              </w:rPr>
              <w:t>Обобщение знаний по курсу русского языка за 2 класс.</w:t>
            </w:r>
          </w:p>
        </w:tc>
        <w:tc>
          <w:tcPr>
            <w:tcW w:w="992" w:type="dxa"/>
            <w:tcBorders>
              <w:top w:val="single" w:sz="4" w:space="0" w:color="000000"/>
              <w:left w:val="single" w:sz="4" w:space="0" w:color="000000"/>
              <w:bottom w:val="single" w:sz="4" w:space="0" w:color="000000"/>
              <w:right w:val="single" w:sz="4" w:space="0" w:color="000000"/>
            </w:tcBorders>
          </w:tcPr>
          <w:p w:rsidR="00B77AC7" w:rsidRPr="00797DD5" w:rsidRDefault="00B77AC7" w:rsidP="00797DD5">
            <w:pPr>
              <w:spacing w:after="0" w:line="240" w:lineRule="auto"/>
              <w:jc w:val="center"/>
              <w:rPr>
                <w:rFonts w:ascii="Times New Roman" w:hAnsi="Times New Roman" w:cs="Times New Roman"/>
                <w:sz w:val="24"/>
                <w:szCs w:val="24"/>
                <w:lang w:eastAsia="ru-RU"/>
              </w:rPr>
            </w:pPr>
            <w:r w:rsidRPr="00797DD5">
              <w:rPr>
                <w:rFonts w:ascii="Times New Roman" w:hAnsi="Times New Roman" w:cs="Times New Roman"/>
                <w:sz w:val="24"/>
                <w:szCs w:val="24"/>
                <w:lang w:eastAsia="ru-RU"/>
              </w:rPr>
              <w:t>1</w:t>
            </w:r>
          </w:p>
        </w:tc>
        <w:tc>
          <w:tcPr>
            <w:tcW w:w="3969" w:type="dxa"/>
            <w:gridSpan w:val="2"/>
            <w:vMerge/>
            <w:tcBorders>
              <w:top w:val="single" w:sz="4" w:space="0" w:color="000000"/>
              <w:left w:val="single" w:sz="4" w:space="0" w:color="000000"/>
              <w:bottom w:val="single" w:sz="4" w:space="0" w:color="000000"/>
              <w:right w:val="single" w:sz="4" w:space="0" w:color="000000"/>
            </w:tcBorders>
            <w:vAlign w:val="center"/>
          </w:tcPr>
          <w:p w:rsidR="00B77AC7" w:rsidRPr="00797DD5" w:rsidRDefault="00B77AC7" w:rsidP="00797DD5">
            <w:pPr>
              <w:spacing w:after="0" w:line="240" w:lineRule="auto"/>
              <w:rPr>
                <w:rFonts w:ascii="Times New Roman" w:hAnsi="Times New Roman" w:cs="Times New Roman"/>
                <w:sz w:val="24"/>
                <w:szCs w:val="24"/>
                <w:lang w:val="en-US"/>
              </w:rPr>
            </w:pPr>
          </w:p>
        </w:tc>
      </w:tr>
    </w:tbl>
    <w:p w:rsidR="006D3B9E" w:rsidRDefault="006D3B9E" w:rsidP="007866B4">
      <w:pPr>
        <w:rPr>
          <w:rFonts w:ascii="Times New Roman" w:hAnsi="Times New Roman" w:cs="Times New Roman"/>
          <w:b/>
          <w:bCs/>
          <w:sz w:val="28"/>
          <w:szCs w:val="28"/>
        </w:rPr>
      </w:pPr>
    </w:p>
    <w:p w:rsidR="005A2E51" w:rsidRPr="005A2E51" w:rsidRDefault="00B77AC7" w:rsidP="007866B4">
      <w:pPr>
        <w:rPr>
          <w:rFonts w:ascii="Times New Roman" w:hAnsi="Times New Roman" w:cs="Times New Roman"/>
          <w:b/>
          <w:bCs/>
          <w:sz w:val="28"/>
          <w:szCs w:val="28"/>
        </w:rPr>
      </w:pPr>
      <w:r w:rsidRPr="00243D20">
        <w:rPr>
          <w:rFonts w:ascii="Times New Roman" w:hAnsi="Times New Roman" w:cs="Times New Roman"/>
          <w:b/>
          <w:bCs/>
          <w:sz w:val="28"/>
          <w:szCs w:val="28"/>
        </w:rPr>
        <w:t>Учебно-тематическое планирование уро</w:t>
      </w:r>
      <w:r>
        <w:rPr>
          <w:rFonts w:ascii="Times New Roman" w:hAnsi="Times New Roman" w:cs="Times New Roman"/>
          <w:b/>
          <w:bCs/>
          <w:sz w:val="28"/>
          <w:szCs w:val="28"/>
        </w:rPr>
        <w:t xml:space="preserve">ков родного языка (русского) во 2 </w:t>
      </w:r>
      <w:r w:rsidRPr="00243D20">
        <w:rPr>
          <w:rFonts w:ascii="Times New Roman" w:hAnsi="Times New Roman" w:cs="Times New Roman"/>
          <w:b/>
          <w:bCs/>
          <w:sz w:val="28"/>
          <w:szCs w:val="28"/>
        </w:rPr>
        <w:t xml:space="preserve"> </w:t>
      </w:r>
      <w:proofErr w:type="spellStart"/>
      <w:r w:rsidRPr="00243D20">
        <w:rPr>
          <w:rFonts w:ascii="Times New Roman" w:hAnsi="Times New Roman" w:cs="Times New Roman"/>
          <w:b/>
          <w:bCs/>
          <w:sz w:val="28"/>
          <w:szCs w:val="28"/>
        </w:rPr>
        <w:t>классе</w:t>
      </w:r>
      <w:proofErr w:type="gramStart"/>
      <w:r w:rsidRPr="00243D20">
        <w:rPr>
          <w:rFonts w:ascii="Times New Roman" w:hAnsi="Times New Roman" w:cs="Times New Roman"/>
          <w:b/>
          <w:bCs/>
          <w:sz w:val="28"/>
          <w:szCs w:val="28"/>
        </w:rPr>
        <w:t>.В</w:t>
      </w:r>
      <w:proofErr w:type="gramEnd"/>
      <w:r w:rsidRPr="00243D20">
        <w:rPr>
          <w:rFonts w:ascii="Times New Roman" w:hAnsi="Times New Roman" w:cs="Times New Roman"/>
          <w:b/>
          <w:bCs/>
          <w:sz w:val="28"/>
          <w:szCs w:val="28"/>
        </w:rPr>
        <w:t>сего</w:t>
      </w:r>
      <w:proofErr w:type="spellEnd"/>
      <w:r w:rsidRPr="00243D20">
        <w:rPr>
          <w:rFonts w:ascii="Times New Roman" w:hAnsi="Times New Roman" w:cs="Times New Roman"/>
          <w:b/>
          <w:bCs/>
          <w:sz w:val="28"/>
          <w:szCs w:val="28"/>
        </w:rPr>
        <w:t xml:space="preserve"> 6 часов.</w:t>
      </w:r>
    </w:p>
    <w:tbl>
      <w:tblPr>
        <w:tblpPr w:leftFromText="180" w:rightFromText="180" w:vertAnchor="text" w:tblpX="-431"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06"/>
        <w:gridCol w:w="2976"/>
        <w:gridCol w:w="1134"/>
        <w:gridCol w:w="4395"/>
      </w:tblGrid>
      <w:tr w:rsidR="00B77AC7" w:rsidRPr="00797DD5" w:rsidTr="005A2E51">
        <w:trPr>
          <w:trHeight w:val="555"/>
        </w:trPr>
        <w:tc>
          <w:tcPr>
            <w:tcW w:w="562" w:type="dxa"/>
          </w:tcPr>
          <w:p w:rsidR="00B77AC7" w:rsidRPr="000238DD" w:rsidRDefault="00B77AC7" w:rsidP="000238DD">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w:t>
            </w:r>
          </w:p>
        </w:tc>
        <w:tc>
          <w:tcPr>
            <w:tcW w:w="1106" w:type="dxa"/>
          </w:tcPr>
          <w:p w:rsidR="00B77AC7" w:rsidRPr="000238DD" w:rsidRDefault="00B77AC7" w:rsidP="000238DD">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Номер урока в учебно тематическом планировании</w:t>
            </w:r>
          </w:p>
        </w:tc>
        <w:tc>
          <w:tcPr>
            <w:tcW w:w="2976" w:type="dxa"/>
          </w:tcPr>
          <w:p w:rsidR="00B77AC7" w:rsidRPr="000238DD" w:rsidRDefault="00B77AC7" w:rsidP="000238DD">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 xml:space="preserve">             Тема</w:t>
            </w:r>
          </w:p>
        </w:tc>
        <w:tc>
          <w:tcPr>
            <w:tcW w:w="1134" w:type="dxa"/>
          </w:tcPr>
          <w:p w:rsidR="00B77AC7" w:rsidRPr="000238DD" w:rsidRDefault="00B77AC7" w:rsidP="000238DD">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Количество</w:t>
            </w:r>
          </w:p>
          <w:p w:rsidR="00B77AC7" w:rsidRPr="000238DD" w:rsidRDefault="00B77AC7" w:rsidP="000238DD">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часов</w:t>
            </w:r>
          </w:p>
        </w:tc>
        <w:tc>
          <w:tcPr>
            <w:tcW w:w="4395" w:type="dxa"/>
          </w:tcPr>
          <w:p w:rsidR="00B77AC7" w:rsidRPr="000238DD" w:rsidRDefault="00B77AC7" w:rsidP="000238DD">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Характеристика деятельности учащихся</w:t>
            </w:r>
          </w:p>
        </w:tc>
      </w:tr>
      <w:tr w:rsidR="006D3B9E" w:rsidRPr="00797DD5" w:rsidTr="005A2E51">
        <w:trPr>
          <w:trHeight w:val="555"/>
        </w:trPr>
        <w:tc>
          <w:tcPr>
            <w:tcW w:w="562" w:type="dxa"/>
          </w:tcPr>
          <w:p w:rsidR="006D3B9E" w:rsidRPr="000238DD" w:rsidRDefault="006D3B9E" w:rsidP="006D3B9E">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1</w:t>
            </w:r>
          </w:p>
        </w:tc>
        <w:tc>
          <w:tcPr>
            <w:tcW w:w="1106"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123</w:t>
            </w:r>
          </w:p>
        </w:tc>
        <w:tc>
          <w:tcPr>
            <w:tcW w:w="2976" w:type="dxa"/>
            <w:shd w:val="clear" w:color="auto" w:fill="auto"/>
          </w:tcPr>
          <w:p w:rsidR="006D3B9E" w:rsidRPr="00B34986" w:rsidRDefault="006D3B9E" w:rsidP="006D3B9E">
            <w:pPr>
              <w:tabs>
                <w:tab w:val="left" w:pos="5387"/>
              </w:tabs>
              <w:rPr>
                <w:rFonts w:ascii="Times New Roman" w:hAnsi="Times New Roman" w:cs="Times New Roman"/>
                <w:sz w:val="28"/>
                <w:szCs w:val="28"/>
              </w:rPr>
            </w:pPr>
            <w:r w:rsidRPr="00B34986">
              <w:rPr>
                <w:rFonts w:ascii="Times New Roman" w:hAnsi="Times New Roman" w:cs="Times New Roman"/>
                <w:sz w:val="28"/>
                <w:szCs w:val="28"/>
              </w:rPr>
              <w:t xml:space="preserve">Слова, называющие игры, забавы, игрушки; </w:t>
            </w:r>
            <w:r w:rsidRPr="00B34986">
              <w:rPr>
                <w:rFonts w:ascii="Times New Roman" w:hAnsi="Times New Roman"/>
                <w:sz w:val="28"/>
                <w:szCs w:val="28"/>
              </w:rPr>
              <w:t>предметы традиционного русского быта</w:t>
            </w:r>
          </w:p>
        </w:tc>
        <w:tc>
          <w:tcPr>
            <w:tcW w:w="1134"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1</w:t>
            </w:r>
          </w:p>
        </w:tc>
        <w:tc>
          <w:tcPr>
            <w:tcW w:w="4395" w:type="dxa"/>
          </w:tcPr>
          <w:p w:rsidR="006D3B9E" w:rsidRPr="000238DD" w:rsidRDefault="006D3B9E" w:rsidP="006D3B9E">
            <w:pPr>
              <w:spacing w:after="0" w:line="240" w:lineRule="auto"/>
              <w:rPr>
                <w:rFonts w:ascii="Times New Roman" w:hAnsi="Times New Roman" w:cs="Times New Roman"/>
                <w:spacing w:val="-4"/>
                <w:sz w:val="24"/>
                <w:szCs w:val="24"/>
              </w:rPr>
            </w:pPr>
            <w:r w:rsidRPr="000238DD">
              <w:rPr>
                <w:rFonts w:ascii="Times New Roman" w:hAnsi="Times New Roman" w:cs="Times New Roman"/>
                <w:spacing w:val="-4"/>
                <w:sz w:val="24"/>
                <w:szCs w:val="24"/>
              </w:rPr>
              <w:t>Творческая деятельность. Узнают слова,  обозначающие  предметы</w:t>
            </w:r>
          </w:p>
          <w:p w:rsidR="006D3B9E" w:rsidRPr="000238DD" w:rsidRDefault="006D3B9E" w:rsidP="006D3B9E">
            <w:pPr>
              <w:spacing w:after="0" w:line="240" w:lineRule="auto"/>
              <w:rPr>
                <w:rFonts w:ascii="Times New Roman" w:hAnsi="Times New Roman" w:cs="Times New Roman"/>
                <w:spacing w:val="-4"/>
                <w:sz w:val="24"/>
                <w:szCs w:val="24"/>
              </w:rPr>
            </w:pPr>
            <w:r w:rsidRPr="000238DD">
              <w:rPr>
                <w:rFonts w:ascii="Times New Roman" w:hAnsi="Times New Roman" w:cs="Times New Roman"/>
                <w:spacing w:val="-4"/>
                <w:sz w:val="24"/>
                <w:szCs w:val="24"/>
              </w:rPr>
              <w:t>традиционного русского быта: как что называлось раньше.</w:t>
            </w:r>
            <w:r w:rsidRPr="003F311B">
              <w:rPr>
                <w:rFonts w:ascii="Times New Roman" w:hAnsi="Times New Roman" w:cs="Times New Roman"/>
                <w:sz w:val="28"/>
                <w:szCs w:val="28"/>
              </w:rPr>
              <w:t xml:space="preserve"> </w:t>
            </w:r>
            <w:r w:rsidRPr="006D3B9E">
              <w:rPr>
                <w:rFonts w:ascii="Times New Roman" w:hAnsi="Times New Roman" w:cs="Times New Roman"/>
                <w:sz w:val="24"/>
                <w:szCs w:val="28"/>
              </w:rPr>
              <w:t xml:space="preserve">Сравнение русских пословиц и поговорок с пословицами и поговорками других народов. </w:t>
            </w:r>
            <w:r w:rsidRPr="006D3B9E">
              <w:rPr>
                <w:rFonts w:ascii="Times New Roman" w:hAnsi="Times New Roman" w:cs="Times New Roman"/>
                <w:sz w:val="24"/>
                <w:szCs w:val="28"/>
                <w:shd w:val="clear" w:color="auto" w:fill="FFFFFF"/>
                <w:lang w:eastAsia="ru-RU"/>
              </w:rPr>
              <w:t>Сравнение фразеологизмов, имеющих в разных языках общий смысл, но различную образную форму</w:t>
            </w:r>
          </w:p>
        </w:tc>
      </w:tr>
      <w:tr w:rsidR="006D3B9E" w:rsidRPr="00797DD5" w:rsidTr="005A2E51">
        <w:trPr>
          <w:trHeight w:val="863"/>
        </w:trPr>
        <w:tc>
          <w:tcPr>
            <w:tcW w:w="562" w:type="dxa"/>
          </w:tcPr>
          <w:p w:rsidR="006D3B9E" w:rsidRPr="000238DD" w:rsidRDefault="006D3B9E" w:rsidP="006D3B9E">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2</w:t>
            </w:r>
          </w:p>
        </w:tc>
        <w:tc>
          <w:tcPr>
            <w:tcW w:w="1106"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129</w:t>
            </w:r>
          </w:p>
        </w:tc>
        <w:tc>
          <w:tcPr>
            <w:tcW w:w="2976" w:type="dxa"/>
            <w:shd w:val="clear" w:color="auto" w:fill="auto"/>
          </w:tcPr>
          <w:p w:rsidR="006D3B9E" w:rsidRPr="00B34986" w:rsidRDefault="006D3B9E" w:rsidP="006D3B9E">
            <w:pPr>
              <w:tabs>
                <w:tab w:val="left" w:pos="5387"/>
              </w:tabs>
              <w:rPr>
                <w:rFonts w:ascii="Times New Roman" w:hAnsi="Times New Roman"/>
                <w:sz w:val="28"/>
                <w:szCs w:val="28"/>
              </w:rPr>
            </w:pPr>
            <w:r w:rsidRPr="00B34986">
              <w:rPr>
                <w:rFonts w:ascii="Times New Roman" w:hAnsi="Times New Roman"/>
                <w:sz w:val="28"/>
                <w:szCs w:val="28"/>
              </w:rPr>
              <w:t>Проектное задание: «Почему это так называется?»</w:t>
            </w:r>
          </w:p>
        </w:tc>
        <w:tc>
          <w:tcPr>
            <w:tcW w:w="1134"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1</w:t>
            </w:r>
          </w:p>
        </w:tc>
        <w:tc>
          <w:tcPr>
            <w:tcW w:w="4395"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Смыслоразличительная роль </w:t>
            </w:r>
            <w:r w:rsidRPr="000238DD">
              <w:rPr>
                <w:rFonts w:ascii="Times New Roman" w:hAnsi="Times New Roman" w:cs="Times New Roman"/>
                <w:sz w:val="24"/>
                <w:szCs w:val="24"/>
              </w:rPr>
              <w:t>ударения</w:t>
            </w:r>
            <w:r w:rsidRPr="000238DD">
              <w:rPr>
                <w:rFonts w:ascii="Times New Roman" w:hAnsi="Times New Roman" w:cs="Times New Roman"/>
                <w:sz w:val="24"/>
                <w:szCs w:val="24"/>
              </w:rPr>
              <w:tab/>
            </w:r>
            <w:r w:rsidRPr="006D3B9E">
              <w:rPr>
                <w:rFonts w:ascii="Times New Roman" w:hAnsi="Times New Roman" w:cs="Times New Roman"/>
                <w:sz w:val="24"/>
                <w:szCs w:val="28"/>
              </w:rPr>
              <w:t xml:space="preserve"> Практическая работа</w:t>
            </w:r>
            <w:r w:rsidRPr="006D3B9E">
              <w:rPr>
                <w:rFonts w:ascii="Times New Roman" w:eastAsia="Times-Roman" w:hAnsi="Times New Roman" w:cs="Times New Roman"/>
                <w:sz w:val="24"/>
                <w:szCs w:val="28"/>
              </w:rPr>
              <w:t>: «С</w:t>
            </w:r>
            <w:r w:rsidRPr="006D3B9E">
              <w:rPr>
                <w:rFonts w:ascii="Times New Roman" w:hAnsi="Times New Roman" w:cs="Times New Roman"/>
                <w:sz w:val="24"/>
                <w:szCs w:val="28"/>
              </w:rPr>
              <w:t>лушаем и учимся читать фрагменты стихов и сказок, в которых есть слова с необычным произношением и ударением».</w:t>
            </w:r>
            <w:r w:rsidRPr="000238DD">
              <w:rPr>
                <w:rFonts w:ascii="Times New Roman" w:hAnsi="Times New Roman" w:cs="Times New Roman"/>
                <w:sz w:val="24"/>
                <w:szCs w:val="24"/>
              </w:rPr>
              <w:t xml:space="preserve"> Практическая работа. Толкован</w:t>
            </w:r>
            <w:r>
              <w:rPr>
                <w:rFonts w:ascii="Times New Roman" w:hAnsi="Times New Roman" w:cs="Times New Roman"/>
                <w:sz w:val="24"/>
                <w:szCs w:val="24"/>
              </w:rPr>
              <w:t>ие слов.</w:t>
            </w:r>
            <w:r w:rsidRPr="000238DD">
              <w:rPr>
                <w:rFonts w:ascii="Times New Roman" w:hAnsi="Times New Roman" w:cs="Times New Roman"/>
                <w:sz w:val="24"/>
                <w:szCs w:val="24"/>
              </w:rPr>
              <w:tab/>
            </w:r>
            <w:r w:rsidRPr="000238DD">
              <w:rPr>
                <w:rFonts w:ascii="Times New Roman" w:hAnsi="Times New Roman" w:cs="Times New Roman"/>
                <w:sz w:val="24"/>
                <w:szCs w:val="24"/>
              </w:rPr>
              <w:tab/>
            </w:r>
            <w:r w:rsidRPr="000238DD">
              <w:rPr>
                <w:rFonts w:ascii="Times New Roman" w:hAnsi="Times New Roman" w:cs="Times New Roman"/>
                <w:sz w:val="24"/>
                <w:szCs w:val="24"/>
              </w:rPr>
              <w:tab/>
            </w:r>
          </w:p>
        </w:tc>
      </w:tr>
      <w:tr w:rsidR="006D3B9E" w:rsidRPr="00797DD5" w:rsidTr="005A2E51">
        <w:trPr>
          <w:trHeight w:val="751"/>
        </w:trPr>
        <w:tc>
          <w:tcPr>
            <w:tcW w:w="562" w:type="dxa"/>
          </w:tcPr>
          <w:p w:rsidR="006D3B9E" w:rsidRPr="000238DD" w:rsidRDefault="006D3B9E" w:rsidP="006D3B9E">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3</w:t>
            </w:r>
          </w:p>
        </w:tc>
        <w:tc>
          <w:tcPr>
            <w:tcW w:w="1106"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2976" w:type="dxa"/>
            <w:shd w:val="clear" w:color="auto" w:fill="auto"/>
          </w:tcPr>
          <w:p w:rsidR="006D3B9E" w:rsidRPr="00B34986" w:rsidRDefault="006D3B9E" w:rsidP="006D3B9E">
            <w:pPr>
              <w:tabs>
                <w:tab w:val="left" w:pos="5387"/>
              </w:tabs>
              <w:rPr>
                <w:rFonts w:ascii="Times New Roman" w:hAnsi="Times New Roman" w:cs="Times New Roman"/>
                <w:sz w:val="28"/>
                <w:szCs w:val="28"/>
              </w:rPr>
            </w:pPr>
            <w:r w:rsidRPr="00B34986">
              <w:rPr>
                <w:rFonts w:ascii="Times New Roman" w:hAnsi="Times New Roman" w:cs="Times New Roman"/>
                <w:sz w:val="28"/>
                <w:szCs w:val="28"/>
              </w:rPr>
              <w:t>Разные способы толкования значения слов. Наблюдение за сочетаемостью слов</w:t>
            </w:r>
          </w:p>
        </w:tc>
        <w:tc>
          <w:tcPr>
            <w:tcW w:w="1134"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1</w:t>
            </w:r>
          </w:p>
        </w:tc>
        <w:tc>
          <w:tcPr>
            <w:tcW w:w="4395"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Обогащение</w:t>
            </w:r>
            <w:r w:rsidRPr="000238DD">
              <w:rPr>
                <w:rFonts w:ascii="Times New Roman" w:hAnsi="Times New Roman" w:cs="Times New Roman"/>
                <w:sz w:val="24"/>
                <w:szCs w:val="24"/>
              </w:rPr>
              <w:tab/>
              <w:t>активного</w:t>
            </w:r>
            <w:r w:rsidRPr="000238DD">
              <w:rPr>
                <w:rFonts w:ascii="Times New Roman" w:hAnsi="Times New Roman" w:cs="Times New Roman"/>
                <w:sz w:val="24"/>
                <w:szCs w:val="24"/>
              </w:rPr>
              <w:tab/>
              <w:t>и пассивного</w:t>
            </w:r>
            <w:r w:rsidRPr="000238DD">
              <w:rPr>
                <w:rFonts w:ascii="Times New Roman" w:hAnsi="Times New Roman" w:cs="Times New Roman"/>
                <w:sz w:val="24"/>
                <w:szCs w:val="24"/>
              </w:rPr>
              <w:tab/>
              <w:t>словарного</w:t>
            </w:r>
            <w:r w:rsidRPr="000238DD">
              <w:rPr>
                <w:rFonts w:ascii="Times New Roman" w:hAnsi="Times New Roman" w:cs="Times New Roman"/>
                <w:sz w:val="24"/>
                <w:szCs w:val="24"/>
              </w:rPr>
              <w:tab/>
              <w:t>запаса.</w:t>
            </w:r>
          </w:p>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Проведение</w:t>
            </w:r>
            <w:r w:rsidRPr="000238DD">
              <w:rPr>
                <w:rFonts w:ascii="Times New Roman" w:hAnsi="Times New Roman" w:cs="Times New Roman"/>
                <w:sz w:val="24"/>
                <w:szCs w:val="24"/>
              </w:rPr>
              <w:tab/>
              <w:t>синонимических замен с учётом</w:t>
            </w:r>
            <w:r w:rsidRPr="000238DD">
              <w:rPr>
                <w:rFonts w:ascii="Times New Roman" w:hAnsi="Times New Roman" w:cs="Times New Roman"/>
                <w:sz w:val="24"/>
                <w:szCs w:val="24"/>
              </w:rPr>
              <w:tab/>
              <w:t xml:space="preserve">особенностей </w:t>
            </w:r>
            <w:r>
              <w:rPr>
                <w:rFonts w:ascii="Times New Roman" w:hAnsi="Times New Roman" w:cs="Times New Roman"/>
                <w:sz w:val="24"/>
                <w:szCs w:val="24"/>
              </w:rPr>
              <w:t>текста</w:t>
            </w:r>
            <w:r w:rsidRPr="000238DD">
              <w:rPr>
                <w:rFonts w:ascii="Times New Roman" w:hAnsi="Times New Roman" w:cs="Times New Roman"/>
                <w:sz w:val="24"/>
                <w:szCs w:val="24"/>
              </w:rPr>
              <w:tab/>
            </w:r>
            <w:r w:rsidRPr="000238DD">
              <w:rPr>
                <w:rFonts w:ascii="Times New Roman" w:hAnsi="Times New Roman" w:cs="Times New Roman"/>
                <w:sz w:val="24"/>
                <w:szCs w:val="24"/>
              </w:rPr>
              <w:tab/>
            </w:r>
            <w:r w:rsidRPr="000238DD">
              <w:rPr>
                <w:rFonts w:ascii="Times New Roman" w:hAnsi="Times New Roman" w:cs="Times New Roman"/>
                <w:sz w:val="24"/>
                <w:szCs w:val="24"/>
              </w:rPr>
              <w:tab/>
            </w:r>
            <w:r w:rsidRPr="000238DD">
              <w:rPr>
                <w:rFonts w:ascii="Times New Roman" w:hAnsi="Times New Roman" w:cs="Times New Roman"/>
                <w:sz w:val="24"/>
                <w:szCs w:val="24"/>
              </w:rPr>
              <w:tab/>
            </w:r>
            <w:r w:rsidRPr="000238DD">
              <w:rPr>
                <w:rFonts w:ascii="Times New Roman" w:hAnsi="Times New Roman" w:cs="Times New Roman"/>
                <w:sz w:val="24"/>
                <w:szCs w:val="24"/>
              </w:rPr>
              <w:tab/>
            </w:r>
            <w:r w:rsidRPr="000238DD">
              <w:rPr>
                <w:rFonts w:ascii="Times New Roman" w:hAnsi="Times New Roman" w:cs="Times New Roman"/>
                <w:sz w:val="24"/>
                <w:szCs w:val="24"/>
              </w:rPr>
              <w:tab/>
            </w:r>
          </w:p>
        </w:tc>
      </w:tr>
      <w:tr w:rsidR="006D3B9E" w:rsidRPr="00797DD5" w:rsidTr="005A2E51">
        <w:trPr>
          <w:trHeight w:val="555"/>
        </w:trPr>
        <w:tc>
          <w:tcPr>
            <w:tcW w:w="562" w:type="dxa"/>
          </w:tcPr>
          <w:p w:rsidR="006D3B9E" w:rsidRPr="000238DD" w:rsidRDefault="006D3B9E" w:rsidP="006D3B9E">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4</w:t>
            </w:r>
          </w:p>
        </w:tc>
        <w:tc>
          <w:tcPr>
            <w:tcW w:w="1106"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134</w:t>
            </w:r>
          </w:p>
        </w:tc>
        <w:tc>
          <w:tcPr>
            <w:tcW w:w="2976" w:type="dxa"/>
            <w:shd w:val="clear" w:color="auto" w:fill="auto"/>
          </w:tcPr>
          <w:p w:rsidR="006D3B9E" w:rsidRPr="00B34986" w:rsidRDefault="006D3B9E" w:rsidP="006D3B9E">
            <w:pPr>
              <w:tabs>
                <w:tab w:val="left" w:pos="5387"/>
              </w:tabs>
              <w:rPr>
                <w:rFonts w:ascii="Times New Roman" w:hAnsi="Times New Roman" w:cs="Times New Roman"/>
                <w:sz w:val="28"/>
                <w:szCs w:val="28"/>
              </w:rPr>
            </w:pPr>
            <w:r w:rsidRPr="00B34986">
              <w:rPr>
                <w:rFonts w:ascii="Times New Roman" w:hAnsi="Times New Roman" w:cs="Times New Roman"/>
                <w:sz w:val="28"/>
                <w:szCs w:val="28"/>
              </w:rPr>
              <w:t>Совершенствование орфографических навыков</w:t>
            </w:r>
          </w:p>
        </w:tc>
        <w:tc>
          <w:tcPr>
            <w:tcW w:w="1134"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1</w:t>
            </w:r>
          </w:p>
        </w:tc>
        <w:tc>
          <w:tcPr>
            <w:tcW w:w="4395"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Обогащение</w:t>
            </w:r>
            <w:r w:rsidRPr="000238DD">
              <w:rPr>
                <w:rFonts w:ascii="Times New Roman" w:hAnsi="Times New Roman" w:cs="Times New Roman"/>
                <w:sz w:val="24"/>
                <w:szCs w:val="24"/>
              </w:rPr>
              <w:tab/>
              <w:t>активного</w:t>
            </w:r>
            <w:r w:rsidRPr="000238DD">
              <w:rPr>
                <w:rFonts w:ascii="Times New Roman" w:hAnsi="Times New Roman" w:cs="Times New Roman"/>
                <w:sz w:val="24"/>
                <w:szCs w:val="24"/>
              </w:rPr>
              <w:tab/>
              <w:t>и пассивного</w:t>
            </w:r>
            <w:r w:rsidRPr="000238DD">
              <w:rPr>
                <w:rFonts w:ascii="Times New Roman" w:hAnsi="Times New Roman" w:cs="Times New Roman"/>
                <w:sz w:val="24"/>
                <w:szCs w:val="24"/>
              </w:rPr>
              <w:tab/>
              <w:t>словарного</w:t>
            </w:r>
            <w:r w:rsidRPr="000238DD">
              <w:rPr>
                <w:rFonts w:ascii="Times New Roman" w:hAnsi="Times New Roman" w:cs="Times New Roman"/>
                <w:sz w:val="24"/>
                <w:szCs w:val="24"/>
              </w:rPr>
              <w:tab/>
              <w:t>запаса.</w:t>
            </w:r>
          </w:p>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Уточнение лексического значения антонимов</w:t>
            </w:r>
          </w:p>
        </w:tc>
      </w:tr>
      <w:tr w:rsidR="006D3B9E" w:rsidRPr="00797DD5" w:rsidTr="005A2E51">
        <w:trPr>
          <w:trHeight w:val="555"/>
        </w:trPr>
        <w:tc>
          <w:tcPr>
            <w:tcW w:w="562" w:type="dxa"/>
          </w:tcPr>
          <w:p w:rsidR="006D3B9E" w:rsidRPr="000238DD" w:rsidRDefault="006D3B9E" w:rsidP="006D3B9E">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5</w:t>
            </w:r>
          </w:p>
        </w:tc>
        <w:tc>
          <w:tcPr>
            <w:tcW w:w="1106"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135</w:t>
            </w:r>
          </w:p>
        </w:tc>
        <w:tc>
          <w:tcPr>
            <w:tcW w:w="2976" w:type="dxa"/>
            <w:shd w:val="clear" w:color="auto" w:fill="auto"/>
          </w:tcPr>
          <w:p w:rsidR="006D3B9E" w:rsidRPr="00B34986" w:rsidRDefault="006D3B9E" w:rsidP="006D3B9E">
            <w:pPr>
              <w:tabs>
                <w:tab w:val="left" w:pos="5387"/>
              </w:tabs>
              <w:ind w:right="39"/>
              <w:rPr>
                <w:rFonts w:ascii="Times New Roman" w:hAnsi="Times New Roman" w:cs="Times New Roman"/>
                <w:sz w:val="28"/>
                <w:szCs w:val="28"/>
              </w:rPr>
            </w:pPr>
            <w:r w:rsidRPr="00B34986">
              <w:rPr>
                <w:rFonts w:ascii="Times New Roman" w:hAnsi="Times New Roman" w:cs="Times New Roman"/>
                <w:sz w:val="28"/>
                <w:szCs w:val="28"/>
              </w:rPr>
              <w:t>Связь предложений в тексте</w:t>
            </w:r>
          </w:p>
        </w:tc>
        <w:tc>
          <w:tcPr>
            <w:tcW w:w="1134"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1</w:t>
            </w:r>
          </w:p>
        </w:tc>
        <w:tc>
          <w:tcPr>
            <w:tcW w:w="4395"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ab/>
            </w:r>
            <w:r w:rsidR="00587CA2" w:rsidRPr="000238DD">
              <w:rPr>
                <w:rFonts w:ascii="Times New Roman" w:hAnsi="Times New Roman" w:cs="Times New Roman"/>
                <w:sz w:val="24"/>
                <w:szCs w:val="24"/>
              </w:rPr>
              <w:t xml:space="preserve"> Составление текстов</w:t>
            </w:r>
          </w:p>
        </w:tc>
      </w:tr>
      <w:tr w:rsidR="006D3B9E" w:rsidRPr="00797DD5" w:rsidTr="005A2E51">
        <w:trPr>
          <w:trHeight w:val="555"/>
        </w:trPr>
        <w:tc>
          <w:tcPr>
            <w:tcW w:w="562" w:type="dxa"/>
          </w:tcPr>
          <w:p w:rsidR="006D3B9E" w:rsidRPr="000238DD" w:rsidRDefault="006D3B9E" w:rsidP="006D3B9E">
            <w:pPr>
              <w:spacing w:after="0" w:line="240" w:lineRule="auto"/>
              <w:jc w:val="center"/>
              <w:rPr>
                <w:rFonts w:ascii="Times New Roman" w:hAnsi="Times New Roman" w:cs="Times New Roman"/>
                <w:sz w:val="24"/>
                <w:szCs w:val="24"/>
              </w:rPr>
            </w:pPr>
            <w:r w:rsidRPr="000238DD">
              <w:rPr>
                <w:rFonts w:ascii="Times New Roman" w:hAnsi="Times New Roman" w:cs="Times New Roman"/>
                <w:sz w:val="24"/>
                <w:szCs w:val="24"/>
              </w:rPr>
              <w:t>6</w:t>
            </w:r>
          </w:p>
        </w:tc>
        <w:tc>
          <w:tcPr>
            <w:tcW w:w="1106" w:type="dxa"/>
          </w:tcPr>
          <w:p w:rsidR="006D3B9E" w:rsidRPr="000238DD" w:rsidRDefault="006D3B9E"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118</w:t>
            </w:r>
          </w:p>
        </w:tc>
        <w:tc>
          <w:tcPr>
            <w:tcW w:w="2976" w:type="dxa"/>
            <w:shd w:val="clear" w:color="auto" w:fill="auto"/>
          </w:tcPr>
          <w:p w:rsidR="006D3B9E" w:rsidRPr="00B34986" w:rsidRDefault="006D3B9E" w:rsidP="006D3B9E">
            <w:pPr>
              <w:tabs>
                <w:tab w:val="center" w:pos="1075"/>
                <w:tab w:val="center" w:pos="2457"/>
                <w:tab w:val="center" w:pos="3982"/>
                <w:tab w:val="left" w:pos="5387"/>
              </w:tabs>
              <w:rPr>
                <w:rFonts w:ascii="Times New Roman" w:hAnsi="Times New Roman"/>
                <w:sz w:val="28"/>
                <w:szCs w:val="28"/>
              </w:rPr>
            </w:pPr>
            <w:r w:rsidRPr="00B34986">
              <w:rPr>
                <w:rFonts w:ascii="Times New Roman" w:hAnsi="Times New Roman" w:cs="Times New Roman"/>
                <w:sz w:val="28"/>
                <w:szCs w:val="28"/>
              </w:rPr>
              <w:t>Создание текстов-повествований</w:t>
            </w:r>
          </w:p>
        </w:tc>
        <w:tc>
          <w:tcPr>
            <w:tcW w:w="1134" w:type="dxa"/>
          </w:tcPr>
          <w:p w:rsidR="006D3B9E" w:rsidRPr="000238DD" w:rsidRDefault="006D3B9E" w:rsidP="006D3B9E">
            <w:pPr>
              <w:spacing w:after="0" w:line="240" w:lineRule="auto"/>
              <w:rPr>
                <w:rFonts w:ascii="Times New Roman" w:hAnsi="Times New Roman" w:cs="Times New Roman"/>
                <w:sz w:val="24"/>
                <w:szCs w:val="24"/>
              </w:rPr>
            </w:pPr>
            <w:r w:rsidRPr="000238DD">
              <w:rPr>
                <w:rFonts w:ascii="Times New Roman" w:hAnsi="Times New Roman" w:cs="Times New Roman"/>
                <w:sz w:val="24"/>
                <w:szCs w:val="24"/>
              </w:rPr>
              <w:t>1</w:t>
            </w:r>
          </w:p>
        </w:tc>
        <w:tc>
          <w:tcPr>
            <w:tcW w:w="4395" w:type="dxa"/>
          </w:tcPr>
          <w:p w:rsidR="006D3B9E" w:rsidRPr="00587CA2" w:rsidRDefault="00587CA2" w:rsidP="00587CA2">
            <w:pPr>
              <w:tabs>
                <w:tab w:val="left" w:pos="993"/>
              </w:tabs>
              <w:ind w:firstLine="709"/>
              <w:rPr>
                <w:rFonts w:ascii="Times New Roman" w:hAnsi="Times New Roman" w:cs="Times New Roman"/>
                <w:sz w:val="24"/>
                <w:szCs w:val="28"/>
              </w:rPr>
            </w:pPr>
            <w:r w:rsidRPr="00587CA2">
              <w:rPr>
                <w:rFonts w:ascii="Times New Roman" w:hAnsi="Times New Roman" w:cs="Times New Roman"/>
                <w:sz w:val="24"/>
                <w:szCs w:val="28"/>
              </w:rPr>
              <w:t>Устный ответ как жанр монологической устной учебно-научной речи. Различные виды ответов: развернутый ответ, ответ-добав</w:t>
            </w:r>
            <w:r>
              <w:rPr>
                <w:rFonts w:ascii="Times New Roman" w:hAnsi="Times New Roman" w:cs="Times New Roman"/>
                <w:sz w:val="24"/>
                <w:szCs w:val="28"/>
              </w:rPr>
              <w:t xml:space="preserve">ление </w:t>
            </w:r>
            <w:r>
              <w:rPr>
                <w:rFonts w:ascii="Times New Roman" w:hAnsi="Times New Roman" w:cs="Times New Roman"/>
                <w:sz w:val="24"/>
                <w:szCs w:val="28"/>
              </w:rPr>
              <w:lastRenderedPageBreak/>
              <w:t>(на практическом уровне).</w:t>
            </w:r>
          </w:p>
        </w:tc>
      </w:tr>
      <w:tr w:rsidR="006D3B9E" w:rsidRPr="00797DD5" w:rsidTr="005A2E51">
        <w:trPr>
          <w:trHeight w:val="555"/>
        </w:trPr>
        <w:tc>
          <w:tcPr>
            <w:tcW w:w="562" w:type="dxa"/>
          </w:tcPr>
          <w:p w:rsidR="006D3B9E" w:rsidRPr="000238DD" w:rsidRDefault="00587CA2" w:rsidP="006D3B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106" w:type="dxa"/>
          </w:tcPr>
          <w:p w:rsidR="006D3B9E" w:rsidRDefault="00587CA2" w:rsidP="006D3B9E">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976" w:type="dxa"/>
            <w:shd w:val="clear" w:color="auto" w:fill="auto"/>
          </w:tcPr>
          <w:p w:rsidR="006D3B9E" w:rsidRPr="00B34986" w:rsidRDefault="006D3B9E" w:rsidP="006D3B9E">
            <w:pPr>
              <w:tabs>
                <w:tab w:val="center" w:pos="1075"/>
                <w:tab w:val="center" w:pos="2457"/>
                <w:tab w:val="center" w:pos="3982"/>
                <w:tab w:val="left" w:pos="5387"/>
              </w:tabs>
              <w:rPr>
                <w:rFonts w:ascii="Times New Roman" w:hAnsi="Times New Roman" w:cs="Times New Roman"/>
                <w:sz w:val="28"/>
                <w:szCs w:val="28"/>
              </w:rPr>
            </w:pPr>
            <w:r w:rsidRPr="00B34986">
              <w:rPr>
                <w:rFonts w:ascii="Times New Roman" w:hAnsi="Times New Roman" w:cs="Times New Roman"/>
                <w:sz w:val="28"/>
                <w:szCs w:val="28"/>
              </w:rPr>
              <w:t>Развёрнутое толкование значения слова</w:t>
            </w:r>
          </w:p>
        </w:tc>
        <w:tc>
          <w:tcPr>
            <w:tcW w:w="1134" w:type="dxa"/>
          </w:tcPr>
          <w:p w:rsidR="006D3B9E" w:rsidRPr="000238DD" w:rsidRDefault="006D3B9E" w:rsidP="006D3B9E">
            <w:pPr>
              <w:spacing w:after="0" w:line="240" w:lineRule="auto"/>
              <w:rPr>
                <w:rFonts w:ascii="Times New Roman" w:hAnsi="Times New Roman" w:cs="Times New Roman"/>
                <w:sz w:val="24"/>
                <w:szCs w:val="24"/>
              </w:rPr>
            </w:pPr>
          </w:p>
        </w:tc>
        <w:tc>
          <w:tcPr>
            <w:tcW w:w="4395" w:type="dxa"/>
          </w:tcPr>
          <w:p w:rsidR="00587CA2" w:rsidRPr="00587CA2" w:rsidRDefault="00587CA2" w:rsidP="00587CA2">
            <w:pPr>
              <w:tabs>
                <w:tab w:val="left" w:pos="993"/>
              </w:tabs>
              <w:ind w:firstLine="709"/>
              <w:rPr>
                <w:rFonts w:ascii="Times New Roman" w:hAnsi="Times New Roman" w:cs="Times New Roman"/>
                <w:sz w:val="24"/>
                <w:szCs w:val="28"/>
              </w:rPr>
            </w:pPr>
            <w:r w:rsidRPr="00587CA2">
              <w:rPr>
                <w:rFonts w:ascii="Times New Roman" w:hAnsi="Times New Roman" w:cs="Times New Roman"/>
                <w:sz w:val="24"/>
                <w:szCs w:val="28"/>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587CA2" w:rsidRPr="00587CA2" w:rsidRDefault="00587CA2" w:rsidP="00587CA2">
            <w:pPr>
              <w:tabs>
                <w:tab w:val="left" w:pos="993"/>
              </w:tabs>
              <w:ind w:firstLine="709"/>
              <w:rPr>
                <w:rFonts w:ascii="Times New Roman" w:hAnsi="Times New Roman" w:cs="Times New Roman"/>
                <w:sz w:val="24"/>
                <w:szCs w:val="28"/>
              </w:rPr>
            </w:pPr>
            <w:r w:rsidRPr="00587CA2">
              <w:rPr>
                <w:rFonts w:ascii="Times New Roman" w:hAnsi="Times New Roman" w:cs="Times New Roman"/>
                <w:sz w:val="24"/>
                <w:szCs w:val="28"/>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587CA2">
              <w:rPr>
                <w:rFonts w:ascii="Times New Roman" w:hAnsi="Times New Roman" w:cs="Times New Roman"/>
                <w:i/>
                <w:sz w:val="24"/>
                <w:szCs w:val="28"/>
              </w:rPr>
              <w:t xml:space="preserve">ты </w:t>
            </w:r>
            <w:r w:rsidRPr="00587CA2">
              <w:rPr>
                <w:rFonts w:ascii="Times New Roman" w:hAnsi="Times New Roman" w:cs="Times New Roman"/>
                <w:sz w:val="24"/>
                <w:szCs w:val="28"/>
              </w:rPr>
              <w:t>и</w:t>
            </w:r>
            <w:r w:rsidRPr="00587CA2">
              <w:rPr>
                <w:rFonts w:ascii="Times New Roman" w:hAnsi="Times New Roman" w:cs="Times New Roman"/>
                <w:i/>
                <w:sz w:val="24"/>
                <w:szCs w:val="28"/>
              </w:rPr>
              <w:t xml:space="preserve"> вы</w:t>
            </w:r>
            <w:r w:rsidRPr="00587CA2">
              <w:rPr>
                <w:rFonts w:ascii="Times New Roman" w:hAnsi="Times New Roman" w:cs="Times New Roman"/>
                <w:sz w:val="24"/>
                <w:szCs w:val="28"/>
              </w:rPr>
              <w:t>.</w:t>
            </w:r>
          </w:p>
          <w:p w:rsidR="006D3B9E" w:rsidRPr="000238DD" w:rsidRDefault="006D3B9E" w:rsidP="00587CA2">
            <w:pPr>
              <w:tabs>
                <w:tab w:val="left" w:pos="993"/>
              </w:tabs>
              <w:ind w:firstLine="709"/>
              <w:rPr>
                <w:rFonts w:ascii="Times New Roman" w:hAnsi="Times New Roman" w:cs="Times New Roman"/>
                <w:sz w:val="24"/>
                <w:szCs w:val="24"/>
              </w:rPr>
            </w:pPr>
          </w:p>
        </w:tc>
      </w:tr>
    </w:tbl>
    <w:p w:rsidR="00B77AC7" w:rsidRPr="000238DD" w:rsidRDefault="00B77AC7" w:rsidP="005A2E51">
      <w:pPr>
        <w:spacing w:after="0" w:line="240" w:lineRule="auto"/>
        <w:rPr>
          <w:rFonts w:ascii="Times New Roman" w:eastAsia="SimSun" w:hAnsi="Times New Roman"/>
          <w:b/>
          <w:bCs/>
          <w:kern w:val="1"/>
          <w:sz w:val="24"/>
          <w:szCs w:val="24"/>
          <w:lang w:eastAsia="ar-SA"/>
        </w:rPr>
      </w:pPr>
    </w:p>
    <w:p w:rsidR="00B77AC7" w:rsidRPr="000238DD" w:rsidRDefault="00B77AC7" w:rsidP="005A2E51">
      <w:pPr>
        <w:spacing w:after="0" w:line="240" w:lineRule="auto"/>
        <w:jc w:val="center"/>
        <w:rPr>
          <w:rFonts w:ascii="Times New Roman" w:hAnsi="Times New Roman" w:cs="Times New Roman"/>
          <w:b/>
          <w:bCs/>
          <w:sz w:val="24"/>
          <w:szCs w:val="24"/>
        </w:rPr>
      </w:pPr>
      <w:r w:rsidRPr="000238DD">
        <w:rPr>
          <w:rFonts w:ascii="Times New Roman" w:hAnsi="Times New Roman" w:cs="Times New Roman"/>
          <w:b/>
          <w:bCs/>
          <w:sz w:val="24"/>
          <w:szCs w:val="24"/>
        </w:rPr>
        <w:t>УЧЕБНО-ТЕМАТИЧЕСКОЕ ПЛАНИРОВАНИЕ</w:t>
      </w:r>
    </w:p>
    <w:p w:rsidR="00B77AC7" w:rsidRPr="000238DD" w:rsidRDefault="00B77AC7" w:rsidP="000275A9">
      <w:pPr>
        <w:spacing w:after="0" w:line="240" w:lineRule="auto"/>
        <w:jc w:val="center"/>
        <w:rPr>
          <w:rFonts w:ascii="Times New Roman" w:hAnsi="Times New Roman" w:cs="Times New Roman"/>
          <w:b/>
          <w:bCs/>
          <w:sz w:val="24"/>
          <w:szCs w:val="24"/>
        </w:rPr>
      </w:pPr>
      <w:r w:rsidRPr="000238DD">
        <w:rPr>
          <w:rFonts w:ascii="Times New Roman" w:hAnsi="Times New Roman" w:cs="Times New Roman"/>
          <w:b/>
          <w:bCs/>
          <w:sz w:val="24"/>
          <w:szCs w:val="24"/>
        </w:rPr>
        <w:t>Русский язык «Школа России»</w:t>
      </w:r>
    </w:p>
    <w:p w:rsidR="00B77AC7" w:rsidRPr="00E44869" w:rsidRDefault="00B77AC7" w:rsidP="000275A9">
      <w:pPr>
        <w:spacing w:after="0" w:line="240" w:lineRule="auto"/>
        <w:jc w:val="center"/>
        <w:rPr>
          <w:rFonts w:ascii="Times New Roman" w:hAnsi="Times New Roman" w:cs="Times New Roman"/>
          <w:b/>
          <w:bCs/>
          <w:sz w:val="24"/>
          <w:szCs w:val="24"/>
        </w:rPr>
      </w:pPr>
      <w:r w:rsidRPr="000238DD">
        <w:rPr>
          <w:rFonts w:ascii="Times New Roman" w:hAnsi="Times New Roman" w:cs="Times New Roman"/>
          <w:b/>
          <w:bCs/>
          <w:sz w:val="24"/>
          <w:szCs w:val="24"/>
        </w:rPr>
        <w:t xml:space="preserve">В.П. </w:t>
      </w:r>
      <w:proofErr w:type="spellStart"/>
      <w:r w:rsidRPr="000238DD">
        <w:rPr>
          <w:rFonts w:ascii="Times New Roman" w:hAnsi="Times New Roman" w:cs="Times New Roman"/>
          <w:b/>
          <w:bCs/>
          <w:sz w:val="24"/>
          <w:szCs w:val="24"/>
        </w:rPr>
        <w:t>Канакин</w:t>
      </w:r>
      <w:r w:rsidRPr="00E44869">
        <w:rPr>
          <w:rFonts w:ascii="Times New Roman" w:hAnsi="Times New Roman" w:cs="Times New Roman"/>
          <w:b/>
          <w:bCs/>
          <w:sz w:val="24"/>
          <w:szCs w:val="24"/>
        </w:rPr>
        <w:t>а</w:t>
      </w:r>
      <w:proofErr w:type="spellEnd"/>
      <w:r w:rsidRPr="00E44869">
        <w:rPr>
          <w:rFonts w:ascii="Times New Roman" w:hAnsi="Times New Roman" w:cs="Times New Roman"/>
          <w:b/>
          <w:bCs/>
          <w:sz w:val="24"/>
          <w:szCs w:val="24"/>
        </w:rPr>
        <w:t>, В. Г. Горецкий</w:t>
      </w:r>
    </w:p>
    <w:p w:rsidR="00B77AC7" w:rsidRDefault="00B77AC7" w:rsidP="00E4486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 класс</w:t>
      </w:r>
    </w:p>
    <w:p w:rsidR="00B77AC7" w:rsidRPr="00E44869" w:rsidRDefault="00B77AC7" w:rsidP="00E44869">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Тематическое планирование по предмету «Русский язык» 136 часов (4 часа в неделю)</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
        <w:gridCol w:w="1309"/>
        <w:gridCol w:w="2635"/>
        <w:gridCol w:w="602"/>
        <w:gridCol w:w="4209"/>
        <w:gridCol w:w="236"/>
      </w:tblGrid>
      <w:tr w:rsidR="00B77AC7" w:rsidRPr="00797DD5">
        <w:trPr>
          <w:cantSplit/>
          <w:trHeight w:val="1134"/>
        </w:trPr>
        <w:tc>
          <w:tcPr>
            <w:tcW w:w="312" w:type="pct"/>
            <w:textDirection w:val="btLr"/>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w:t>
            </w:r>
          </w:p>
        </w:tc>
        <w:tc>
          <w:tcPr>
            <w:tcW w:w="692" w:type="pct"/>
          </w:tcPr>
          <w:p w:rsidR="00B77AC7" w:rsidRPr="00797DD5" w:rsidRDefault="00B77AC7" w:rsidP="00641345">
            <w:pPr>
              <w:spacing w:after="0" w:line="240" w:lineRule="auto"/>
              <w:jc w:val="center"/>
              <w:rPr>
                <w:rFonts w:ascii="Times New Roman" w:hAnsi="Times New Roman" w:cs="Times New Roman"/>
                <w:b/>
                <w:bCs/>
                <w:sz w:val="24"/>
                <w:szCs w:val="24"/>
              </w:rPr>
            </w:pPr>
            <w:r w:rsidRPr="00797DD5">
              <w:rPr>
                <w:rFonts w:ascii="Times New Roman" w:hAnsi="Times New Roman" w:cs="Times New Roman"/>
                <w:b/>
                <w:bCs/>
                <w:sz w:val="24"/>
                <w:szCs w:val="24"/>
              </w:rPr>
              <w:t>Разделы</w:t>
            </w:r>
          </w:p>
        </w:tc>
        <w:tc>
          <w:tcPr>
            <w:tcW w:w="1385" w:type="pct"/>
          </w:tcPr>
          <w:p w:rsidR="00B77AC7" w:rsidRPr="00797DD5" w:rsidRDefault="00B77AC7" w:rsidP="00641345">
            <w:pPr>
              <w:spacing w:after="0" w:line="240" w:lineRule="auto"/>
              <w:jc w:val="center"/>
              <w:rPr>
                <w:rFonts w:ascii="Times New Roman" w:hAnsi="Times New Roman" w:cs="Times New Roman"/>
                <w:b/>
                <w:bCs/>
                <w:sz w:val="24"/>
                <w:szCs w:val="24"/>
              </w:rPr>
            </w:pPr>
          </w:p>
          <w:p w:rsidR="00B77AC7" w:rsidRPr="00797DD5" w:rsidRDefault="00B77AC7" w:rsidP="00641345">
            <w:pPr>
              <w:spacing w:after="0" w:line="240" w:lineRule="auto"/>
              <w:jc w:val="center"/>
              <w:rPr>
                <w:rFonts w:ascii="Times New Roman" w:hAnsi="Times New Roman" w:cs="Times New Roman"/>
                <w:b/>
                <w:bCs/>
                <w:sz w:val="24"/>
                <w:szCs w:val="24"/>
              </w:rPr>
            </w:pPr>
            <w:r w:rsidRPr="00797DD5">
              <w:rPr>
                <w:rFonts w:ascii="Times New Roman" w:hAnsi="Times New Roman" w:cs="Times New Roman"/>
                <w:b/>
                <w:bCs/>
                <w:sz w:val="24"/>
                <w:szCs w:val="24"/>
              </w:rPr>
              <w:t>№ урока, тема урока, содержание курса</w:t>
            </w:r>
          </w:p>
        </w:tc>
        <w:tc>
          <w:tcPr>
            <w:tcW w:w="323" w:type="pct"/>
            <w:textDirection w:val="btLr"/>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Кол-во часов</w:t>
            </w:r>
          </w:p>
        </w:tc>
        <w:tc>
          <w:tcPr>
            <w:tcW w:w="2207" w:type="pct"/>
          </w:tcPr>
          <w:p w:rsidR="00B77AC7" w:rsidRPr="00797DD5" w:rsidRDefault="00B77AC7" w:rsidP="00641345">
            <w:pPr>
              <w:spacing w:after="0" w:line="240" w:lineRule="auto"/>
              <w:jc w:val="center"/>
              <w:rPr>
                <w:rFonts w:ascii="Times New Roman" w:hAnsi="Times New Roman" w:cs="Times New Roman"/>
                <w:b/>
                <w:bCs/>
                <w:sz w:val="24"/>
                <w:szCs w:val="24"/>
              </w:rPr>
            </w:pPr>
          </w:p>
          <w:p w:rsidR="00B77AC7" w:rsidRPr="00797DD5" w:rsidRDefault="00B77AC7" w:rsidP="00641345">
            <w:pPr>
              <w:spacing w:after="0" w:line="240" w:lineRule="auto"/>
              <w:jc w:val="center"/>
              <w:rPr>
                <w:rFonts w:ascii="Times New Roman" w:hAnsi="Times New Roman" w:cs="Times New Roman"/>
                <w:b/>
                <w:bCs/>
                <w:sz w:val="24"/>
                <w:szCs w:val="24"/>
              </w:rPr>
            </w:pPr>
            <w:r w:rsidRPr="00797DD5">
              <w:rPr>
                <w:rFonts w:ascii="Times New Roman" w:hAnsi="Times New Roman" w:cs="Times New Roman"/>
                <w:b/>
                <w:bCs/>
                <w:sz w:val="24"/>
                <w:szCs w:val="24"/>
              </w:rPr>
              <w:t>Основные виды учебной деятельности обучающихся</w:t>
            </w:r>
          </w:p>
        </w:tc>
        <w:tc>
          <w:tcPr>
            <w:tcW w:w="81" w:type="pct"/>
          </w:tcPr>
          <w:p w:rsidR="00B77AC7" w:rsidRPr="00797DD5" w:rsidRDefault="00B77AC7" w:rsidP="00641345">
            <w:pPr>
              <w:spacing w:after="0" w:line="240" w:lineRule="auto"/>
              <w:jc w:val="center"/>
              <w:rPr>
                <w:rFonts w:ascii="Times New Roman" w:hAnsi="Times New Roman" w:cs="Times New Roman"/>
                <w:b/>
                <w:bCs/>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692"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Язык и речь (2ч)                                                                                       </w:t>
            </w: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1.Наша речь. Виды речи. Наш язык.</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Виды речи. Речь, её назначение. Речь - отражение культуры человека.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val="restart"/>
          </w:tcPr>
          <w:p w:rsidR="00B77AC7" w:rsidRPr="00E44869" w:rsidRDefault="00B77AC7" w:rsidP="00641345">
            <w:pPr>
              <w:pStyle w:val="3a"/>
              <w:spacing w:line="240" w:lineRule="auto"/>
              <w:rPr>
                <w:rStyle w:val="Exact0"/>
                <w:sz w:val="24"/>
                <w:szCs w:val="24"/>
                <w:lang w:eastAsia="ru-RU"/>
              </w:rPr>
            </w:pPr>
            <w:r w:rsidRPr="00E44869">
              <w:rPr>
                <w:rStyle w:val="2f5"/>
                <w:sz w:val="24"/>
                <w:szCs w:val="24"/>
                <w:lang w:eastAsia="ru-RU"/>
              </w:rPr>
              <w:t xml:space="preserve">Различать </w:t>
            </w:r>
            <w:r w:rsidRPr="00E44869">
              <w:rPr>
                <w:rStyle w:val="Exact0"/>
                <w:sz w:val="24"/>
                <w:szCs w:val="24"/>
                <w:lang w:eastAsia="ru-RU"/>
              </w:rPr>
              <w:t xml:space="preserve">язык и речь. </w:t>
            </w:r>
          </w:p>
          <w:p w:rsidR="00B77AC7" w:rsidRPr="00E44869" w:rsidRDefault="00B77AC7" w:rsidP="00641345">
            <w:pPr>
              <w:pStyle w:val="3a"/>
              <w:spacing w:line="240" w:lineRule="auto"/>
              <w:rPr>
                <w:lang w:eastAsia="ru-RU"/>
              </w:rPr>
            </w:pPr>
            <w:r w:rsidRPr="00E44869">
              <w:rPr>
                <w:rStyle w:val="2f5"/>
                <w:sz w:val="24"/>
                <w:szCs w:val="24"/>
                <w:lang w:eastAsia="ru-RU"/>
              </w:rPr>
              <w:t xml:space="preserve">Объяснять, </w:t>
            </w:r>
            <w:r w:rsidRPr="00E44869">
              <w:rPr>
                <w:rStyle w:val="Exact0"/>
                <w:sz w:val="24"/>
                <w:szCs w:val="24"/>
                <w:lang w:eastAsia="ru-RU"/>
              </w:rPr>
              <w:t>в каких случаях жизни мы пользу</w:t>
            </w:r>
            <w:r w:rsidRPr="00E44869">
              <w:rPr>
                <w:rStyle w:val="Exact0"/>
                <w:sz w:val="24"/>
                <w:szCs w:val="24"/>
                <w:lang w:eastAsia="ru-RU"/>
              </w:rPr>
              <w:softHyphen/>
              <w:t>емся разными видами речи и что такое хорошая речь.</w:t>
            </w:r>
          </w:p>
          <w:p w:rsidR="00B77AC7" w:rsidRPr="00E44869" w:rsidRDefault="00B77AC7" w:rsidP="00641345">
            <w:pPr>
              <w:pStyle w:val="3a"/>
              <w:spacing w:line="240" w:lineRule="auto"/>
              <w:rPr>
                <w:lang w:eastAsia="ru-RU"/>
              </w:rPr>
            </w:pPr>
            <w:r w:rsidRPr="00E44869">
              <w:rPr>
                <w:rStyle w:val="2f5"/>
                <w:sz w:val="24"/>
                <w:szCs w:val="24"/>
                <w:lang w:eastAsia="ru-RU"/>
              </w:rPr>
              <w:t xml:space="preserve">Рассказывать </w:t>
            </w:r>
            <w:r w:rsidRPr="00E44869">
              <w:rPr>
                <w:rStyle w:val="Exact0"/>
                <w:sz w:val="24"/>
                <w:szCs w:val="24"/>
                <w:lang w:eastAsia="ru-RU"/>
              </w:rPr>
              <w:t>о сферах употребления в России русского языка и на</w:t>
            </w:r>
            <w:r w:rsidRPr="00E44869">
              <w:rPr>
                <w:rStyle w:val="Exact0"/>
                <w:sz w:val="24"/>
                <w:szCs w:val="24"/>
                <w:lang w:eastAsia="ru-RU"/>
              </w:rPr>
              <w:softHyphen/>
              <w:t>циональных языков.</w:t>
            </w:r>
          </w:p>
          <w:p w:rsidR="00B77AC7" w:rsidRPr="00E44869" w:rsidRDefault="00B77AC7" w:rsidP="00641345">
            <w:pPr>
              <w:pStyle w:val="3a"/>
              <w:spacing w:line="240" w:lineRule="auto"/>
              <w:rPr>
                <w:lang w:eastAsia="ru-RU"/>
              </w:rPr>
            </w:pPr>
            <w:r w:rsidRPr="00E44869">
              <w:rPr>
                <w:rStyle w:val="2f5"/>
                <w:sz w:val="24"/>
                <w:szCs w:val="24"/>
                <w:lang w:eastAsia="ru-RU"/>
              </w:rPr>
              <w:t xml:space="preserve">Анализировать </w:t>
            </w:r>
            <w:r w:rsidRPr="00E44869">
              <w:rPr>
                <w:rStyle w:val="Exact0"/>
                <w:sz w:val="24"/>
                <w:szCs w:val="24"/>
                <w:lang w:eastAsia="ru-RU"/>
              </w:rPr>
              <w:t xml:space="preserve">высказывания о русском языке (высказывание </w:t>
            </w:r>
            <w:r w:rsidRPr="00E44869">
              <w:rPr>
                <w:rStyle w:val="2f5"/>
                <w:sz w:val="24"/>
                <w:szCs w:val="24"/>
                <w:lang w:eastAsia="ru-RU"/>
              </w:rPr>
              <w:t xml:space="preserve">А. </w:t>
            </w:r>
            <w:r w:rsidRPr="00E44869">
              <w:rPr>
                <w:rStyle w:val="Exact0"/>
                <w:sz w:val="24"/>
                <w:szCs w:val="24"/>
                <w:lang w:eastAsia="ru-RU"/>
              </w:rPr>
              <w:t>Ку</w:t>
            </w:r>
            <w:r w:rsidRPr="00E44869">
              <w:rPr>
                <w:rStyle w:val="Exact0"/>
                <w:sz w:val="24"/>
                <w:szCs w:val="24"/>
                <w:lang w:eastAsia="ru-RU"/>
              </w:rPr>
              <w:softHyphen/>
              <w:t>прина).</w:t>
            </w:r>
          </w:p>
          <w:p w:rsidR="00B77AC7" w:rsidRPr="00E44869" w:rsidRDefault="00B77AC7" w:rsidP="00641345">
            <w:pPr>
              <w:pStyle w:val="3a"/>
              <w:spacing w:line="240" w:lineRule="auto"/>
              <w:rPr>
                <w:lang w:eastAsia="ru-RU"/>
              </w:rPr>
            </w:pPr>
            <w:r w:rsidRPr="00E44869">
              <w:rPr>
                <w:rStyle w:val="2f5"/>
                <w:sz w:val="24"/>
                <w:szCs w:val="24"/>
                <w:lang w:eastAsia="ru-RU"/>
              </w:rPr>
              <w:t xml:space="preserve">Находить </w:t>
            </w:r>
            <w:r w:rsidRPr="00E44869">
              <w:rPr>
                <w:rStyle w:val="Exact0"/>
                <w:sz w:val="24"/>
                <w:szCs w:val="24"/>
                <w:lang w:eastAsia="ru-RU"/>
              </w:rPr>
              <w:t>выразительные средства русской речи в поэтических строках А. Пушкина.</w:t>
            </w:r>
          </w:p>
          <w:p w:rsidR="00B77AC7" w:rsidRPr="00797DD5" w:rsidRDefault="00B77AC7" w:rsidP="00641345">
            <w:pPr>
              <w:spacing w:after="0" w:line="240" w:lineRule="auto"/>
              <w:rPr>
                <w:rFonts w:ascii="Times New Roman" w:hAnsi="Times New Roman" w:cs="Times New Roman"/>
                <w:sz w:val="24"/>
                <w:szCs w:val="24"/>
              </w:rPr>
            </w:pP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692" w:type="pct"/>
          </w:tcPr>
          <w:p w:rsidR="00B77AC7" w:rsidRPr="00797DD5" w:rsidRDefault="00B77AC7" w:rsidP="00641345">
            <w:pPr>
              <w:spacing w:after="0" w:line="240" w:lineRule="auto"/>
              <w:rPr>
                <w:rFonts w:ascii="Times New Roman" w:hAnsi="Times New Roman" w:cs="Times New Roman"/>
                <w:b/>
                <w:bCs/>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Язык, его назначение и его выбор в соответствии с целями и условиями общения.</w:t>
            </w:r>
          </w:p>
          <w:p w:rsidR="00B77AC7" w:rsidRPr="00797DD5" w:rsidRDefault="00B77AC7" w:rsidP="00641345">
            <w:pPr>
              <w:pStyle w:val="afff"/>
              <w:spacing w:line="240" w:lineRule="auto"/>
              <w:rPr>
                <w:lang w:eastAsia="ru-RU"/>
              </w:rPr>
            </w:pPr>
            <w:r w:rsidRPr="00E44869">
              <w:rPr>
                <w:rStyle w:val="1f8"/>
                <w:spacing w:val="-1"/>
                <w:sz w:val="24"/>
                <w:szCs w:val="24"/>
                <w:lang w:eastAsia="ru-RU"/>
              </w:rPr>
              <w:t>Развитие речи.</w:t>
            </w:r>
            <w:r w:rsidRPr="00797DD5">
              <w:rPr>
                <w:lang w:eastAsia="ru-RU"/>
              </w:rPr>
              <w:t xml:space="preserve"> Составление текста по рисунку. *Слова с непроверяемым написанием: </w:t>
            </w:r>
            <w:r w:rsidRPr="00E44869">
              <w:rPr>
                <w:rStyle w:val="1f8"/>
                <w:spacing w:val="-1"/>
                <w:sz w:val="24"/>
                <w:szCs w:val="24"/>
                <w:lang w:eastAsia="ru-RU"/>
              </w:rPr>
              <w:t>празд</w:t>
            </w:r>
            <w:r w:rsidRPr="00E44869">
              <w:rPr>
                <w:rStyle w:val="1f8"/>
                <w:spacing w:val="-1"/>
                <w:sz w:val="24"/>
                <w:szCs w:val="24"/>
                <w:lang w:eastAsia="ru-RU"/>
              </w:rPr>
              <w:softHyphen/>
              <w:t>ник, вместе.</w:t>
            </w:r>
          </w:p>
          <w:p w:rsidR="00B77AC7" w:rsidRPr="00797DD5" w:rsidRDefault="00B77AC7" w:rsidP="00641345">
            <w:pPr>
              <w:spacing w:after="0" w:line="240" w:lineRule="auto"/>
              <w:rPr>
                <w:rFonts w:ascii="Times New Roman" w:hAnsi="Times New Roman" w:cs="Times New Roman"/>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 3</w:t>
            </w:r>
          </w:p>
        </w:tc>
        <w:tc>
          <w:tcPr>
            <w:tcW w:w="692" w:type="pct"/>
          </w:tcPr>
          <w:p w:rsidR="00B77AC7" w:rsidRPr="00797DD5" w:rsidRDefault="00B77AC7" w:rsidP="00641345">
            <w:pPr>
              <w:spacing w:after="0" w:line="240" w:lineRule="auto"/>
              <w:rPr>
                <w:rFonts w:ascii="Times New Roman" w:hAnsi="Times New Roman" w:cs="Times New Roman"/>
                <w:sz w:val="24"/>
                <w:szCs w:val="24"/>
              </w:rPr>
            </w:pPr>
            <w:r w:rsidRPr="00E44869">
              <w:rPr>
                <w:rStyle w:val="3Exact"/>
                <w:rFonts w:ascii="Times New Roman" w:eastAsia="Calibri" w:hAnsi="Times New Roman" w:cs="Times New Roman"/>
                <w:b/>
                <w:bCs/>
                <w:sz w:val="24"/>
                <w:szCs w:val="24"/>
              </w:rPr>
              <w:t>Текст.</w:t>
            </w:r>
            <w:r>
              <w:rPr>
                <w:rStyle w:val="3Exact"/>
                <w:rFonts w:ascii="Times New Roman" w:eastAsia="Calibri" w:hAnsi="Times New Roman" w:cs="Times New Roman"/>
                <w:b/>
                <w:bCs/>
                <w:sz w:val="24"/>
                <w:szCs w:val="24"/>
              </w:rPr>
              <w:t xml:space="preserve"> Предложение. Словосо</w:t>
            </w:r>
            <w:r>
              <w:rPr>
                <w:rStyle w:val="3Exact"/>
                <w:rFonts w:ascii="Times New Roman" w:eastAsia="Calibri" w:hAnsi="Times New Roman" w:cs="Times New Roman"/>
                <w:b/>
                <w:bCs/>
                <w:sz w:val="24"/>
                <w:szCs w:val="24"/>
              </w:rPr>
              <w:lastRenderedPageBreak/>
              <w:t>четание (11</w:t>
            </w:r>
            <w:r w:rsidRPr="00E44869">
              <w:rPr>
                <w:rStyle w:val="3Exact"/>
                <w:rFonts w:ascii="Times New Roman" w:eastAsia="Calibri" w:hAnsi="Times New Roman" w:cs="Times New Roman"/>
                <w:b/>
                <w:bCs/>
                <w:sz w:val="24"/>
                <w:szCs w:val="24"/>
              </w:rPr>
              <w:t xml:space="preserve"> ч)</w:t>
            </w:r>
          </w:p>
        </w:tc>
        <w:tc>
          <w:tcPr>
            <w:tcW w:w="1385" w:type="pct"/>
          </w:tcPr>
          <w:p w:rsidR="00B77AC7" w:rsidRPr="00E44869" w:rsidRDefault="00B77AC7" w:rsidP="00641345">
            <w:pPr>
              <w:pStyle w:val="3a"/>
              <w:spacing w:line="240" w:lineRule="auto"/>
              <w:rPr>
                <w:lang w:eastAsia="ru-RU"/>
              </w:rPr>
            </w:pPr>
            <w:r>
              <w:rPr>
                <w:b/>
                <w:bCs/>
                <w:lang w:eastAsia="ru-RU"/>
              </w:rPr>
              <w:lastRenderedPageBreak/>
              <w:t>1</w:t>
            </w:r>
            <w:r w:rsidRPr="00E44869">
              <w:rPr>
                <w:rStyle w:val="2f5"/>
                <w:sz w:val="24"/>
                <w:szCs w:val="24"/>
                <w:lang w:eastAsia="ru-RU"/>
              </w:rPr>
              <w:t xml:space="preserve">Текст. Типы текстов. </w:t>
            </w:r>
            <w:r w:rsidRPr="00E44869">
              <w:rPr>
                <w:rStyle w:val="Exact0"/>
                <w:sz w:val="24"/>
                <w:szCs w:val="24"/>
                <w:lang w:eastAsia="ru-RU"/>
              </w:rPr>
              <w:t xml:space="preserve">(повторение и углубление </w:t>
            </w:r>
            <w:r w:rsidRPr="00E44869">
              <w:rPr>
                <w:rStyle w:val="Exact0"/>
                <w:sz w:val="24"/>
                <w:szCs w:val="24"/>
                <w:lang w:eastAsia="ru-RU"/>
              </w:rPr>
              <w:lastRenderedPageBreak/>
              <w:t>представлений о тексте)</w:t>
            </w:r>
          </w:p>
          <w:p w:rsidR="00B77AC7" w:rsidRPr="00E44869" w:rsidRDefault="00B77AC7" w:rsidP="00641345">
            <w:pPr>
              <w:pStyle w:val="3a"/>
              <w:spacing w:line="240" w:lineRule="auto"/>
              <w:rPr>
                <w:lang w:eastAsia="ru-RU"/>
              </w:rPr>
            </w:pPr>
            <w:r w:rsidRPr="00E44869">
              <w:rPr>
                <w:rStyle w:val="Exact0"/>
                <w:sz w:val="24"/>
                <w:szCs w:val="24"/>
                <w:lang w:eastAsia="ru-RU"/>
              </w:rPr>
              <w:t>Признаки текста: смысловая связь предложений в тексте, законченность, тема, основная мысль. Построение текста: вступление, основная часть, заключение.</w:t>
            </w:r>
          </w:p>
          <w:p w:rsidR="00B77AC7" w:rsidRPr="00E44869" w:rsidRDefault="00B77AC7" w:rsidP="00641345">
            <w:pPr>
              <w:pStyle w:val="3a"/>
              <w:spacing w:line="240" w:lineRule="auto"/>
              <w:rPr>
                <w:lang w:eastAsia="ru-RU"/>
              </w:rPr>
            </w:pPr>
            <w:r w:rsidRPr="00E44869">
              <w:rPr>
                <w:rStyle w:val="Exact0"/>
                <w:sz w:val="24"/>
                <w:szCs w:val="24"/>
                <w:lang w:eastAsia="ru-RU"/>
              </w:rPr>
              <w:t>Типы текстов: повествование, описание, рассуж</w:t>
            </w:r>
            <w:r w:rsidRPr="00E44869">
              <w:rPr>
                <w:rStyle w:val="Exact0"/>
                <w:sz w:val="24"/>
                <w:szCs w:val="24"/>
                <w:lang w:eastAsia="ru-RU"/>
              </w:rPr>
              <w:softHyphen/>
              <w:t>дение.</w:t>
            </w:r>
          </w:p>
          <w:p w:rsidR="00B77AC7" w:rsidRPr="00E44869" w:rsidRDefault="00B77AC7" w:rsidP="00641345">
            <w:pPr>
              <w:pStyle w:val="3a"/>
              <w:spacing w:line="240" w:lineRule="auto"/>
              <w:rPr>
                <w:lang w:eastAsia="ru-RU"/>
              </w:rPr>
            </w:pPr>
            <w:r w:rsidRPr="00E44869">
              <w:rPr>
                <w:rStyle w:val="Exact0"/>
                <w:sz w:val="24"/>
                <w:szCs w:val="24"/>
                <w:lang w:eastAsia="ru-RU"/>
              </w:rPr>
              <w:t>Формирование навыка смыслового чтения тек</w:t>
            </w:r>
            <w:r w:rsidRPr="00E44869">
              <w:rPr>
                <w:rStyle w:val="Exact0"/>
                <w:sz w:val="24"/>
                <w:szCs w:val="24"/>
                <w:lang w:eastAsia="ru-RU"/>
              </w:rPr>
              <w:softHyphen/>
              <w:t>стов различных стилей и жанров в соответствии с учебными целями и задачами (это учебное дей</w:t>
            </w:r>
            <w:r w:rsidRPr="00E44869">
              <w:rPr>
                <w:rStyle w:val="Exact0"/>
                <w:sz w:val="24"/>
                <w:szCs w:val="24"/>
                <w:lang w:eastAsia="ru-RU"/>
              </w:rPr>
              <w:softHyphen/>
              <w:t>ствие формируется при изучении всего курса русского языка).</w:t>
            </w:r>
          </w:p>
          <w:p w:rsidR="00B77AC7" w:rsidRPr="00E44869" w:rsidRDefault="00B77AC7" w:rsidP="00641345">
            <w:pPr>
              <w:pStyle w:val="3a"/>
              <w:spacing w:line="240" w:lineRule="auto"/>
              <w:rPr>
                <w:lang w:eastAsia="ru-RU"/>
              </w:rPr>
            </w:pPr>
            <w:r w:rsidRPr="00E44869">
              <w:rPr>
                <w:rStyle w:val="Exact0"/>
                <w:sz w:val="24"/>
                <w:szCs w:val="24"/>
                <w:lang w:eastAsia="ru-RU"/>
              </w:rPr>
              <w:t xml:space="preserve">*Слова с непроверяемым написанием: </w:t>
            </w:r>
            <w:r w:rsidRPr="00E44869">
              <w:rPr>
                <w:rStyle w:val="1f6"/>
                <w:spacing w:val="-1"/>
                <w:sz w:val="24"/>
                <w:szCs w:val="24"/>
                <w:lang w:eastAsia="ru-RU"/>
              </w:rPr>
              <w:t>орех.</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2</w:t>
            </w:r>
          </w:p>
        </w:tc>
        <w:tc>
          <w:tcPr>
            <w:tcW w:w="2207" w:type="pct"/>
            <w:vMerge w:val="restart"/>
          </w:tcPr>
          <w:p w:rsidR="00B77AC7" w:rsidRPr="00E44869" w:rsidRDefault="00B77AC7" w:rsidP="00641345">
            <w:pPr>
              <w:pStyle w:val="3a"/>
              <w:spacing w:line="240" w:lineRule="auto"/>
              <w:rPr>
                <w:lang w:eastAsia="ru-RU"/>
              </w:rPr>
            </w:pPr>
            <w:r w:rsidRPr="00E44869">
              <w:rPr>
                <w:rStyle w:val="2f5"/>
                <w:sz w:val="24"/>
                <w:szCs w:val="24"/>
                <w:lang w:eastAsia="ru-RU"/>
              </w:rPr>
              <w:t xml:space="preserve">Различать </w:t>
            </w:r>
            <w:r w:rsidRPr="00E44869">
              <w:rPr>
                <w:rStyle w:val="Exact0"/>
                <w:sz w:val="24"/>
                <w:szCs w:val="24"/>
                <w:lang w:eastAsia="ru-RU"/>
              </w:rPr>
              <w:t xml:space="preserve">текст и предложение, текст и набор </w:t>
            </w:r>
            <w:r w:rsidRPr="00E44869">
              <w:rPr>
                <w:rStyle w:val="71"/>
                <w:sz w:val="24"/>
                <w:szCs w:val="24"/>
                <w:lang w:eastAsia="ru-RU"/>
              </w:rPr>
              <w:t xml:space="preserve">предложений. </w:t>
            </w:r>
            <w:r w:rsidRPr="00E44869">
              <w:rPr>
                <w:rStyle w:val="2f5"/>
                <w:sz w:val="24"/>
                <w:szCs w:val="24"/>
                <w:lang w:eastAsia="ru-RU"/>
              </w:rPr>
              <w:t xml:space="preserve">Определять </w:t>
            </w:r>
            <w:r w:rsidRPr="00E44869">
              <w:rPr>
                <w:rStyle w:val="Exact0"/>
                <w:sz w:val="24"/>
                <w:szCs w:val="24"/>
                <w:lang w:eastAsia="ru-RU"/>
              </w:rPr>
              <w:t xml:space="preserve">тему и главную </w:t>
            </w:r>
            <w:r w:rsidRPr="00E44869">
              <w:rPr>
                <w:rStyle w:val="Exact0"/>
                <w:sz w:val="24"/>
                <w:szCs w:val="24"/>
                <w:lang w:eastAsia="ru-RU"/>
              </w:rPr>
              <w:lastRenderedPageBreak/>
              <w:t>мысль текста.</w:t>
            </w:r>
          </w:p>
          <w:p w:rsidR="00B77AC7" w:rsidRPr="00E44869" w:rsidRDefault="00B77AC7" w:rsidP="00641345">
            <w:pPr>
              <w:pStyle w:val="3a"/>
              <w:spacing w:line="240" w:lineRule="auto"/>
              <w:rPr>
                <w:lang w:eastAsia="ru-RU"/>
              </w:rPr>
            </w:pPr>
            <w:r w:rsidRPr="00E44869">
              <w:rPr>
                <w:rStyle w:val="2f5"/>
                <w:sz w:val="24"/>
                <w:szCs w:val="24"/>
                <w:lang w:eastAsia="ru-RU"/>
              </w:rPr>
              <w:t xml:space="preserve">Подбирать </w:t>
            </w:r>
            <w:r w:rsidRPr="00E44869">
              <w:rPr>
                <w:rStyle w:val="Exact0"/>
                <w:sz w:val="24"/>
                <w:szCs w:val="24"/>
                <w:lang w:eastAsia="ru-RU"/>
              </w:rPr>
              <w:t xml:space="preserve">заголовок к заданному тексту и </w:t>
            </w:r>
            <w:r w:rsidRPr="00E44869">
              <w:rPr>
                <w:rStyle w:val="2f5"/>
                <w:sz w:val="24"/>
                <w:szCs w:val="24"/>
                <w:lang w:eastAsia="ru-RU"/>
              </w:rPr>
              <w:t xml:space="preserve">определять </w:t>
            </w:r>
            <w:r w:rsidRPr="00E44869">
              <w:rPr>
                <w:rStyle w:val="Exact0"/>
                <w:sz w:val="24"/>
                <w:szCs w:val="24"/>
                <w:lang w:eastAsia="ru-RU"/>
              </w:rPr>
              <w:t>по заголовку содержание текста.</w:t>
            </w:r>
          </w:p>
          <w:p w:rsidR="00B77AC7" w:rsidRPr="00E44869" w:rsidRDefault="00B77AC7" w:rsidP="00641345">
            <w:pPr>
              <w:pStyle w:val="3a"/>
              <w:spacing w:line="240" w:lineRule="auto"/>
              <w:rPr>
                <w:lang w:eastAsia="ru-RU"/>
              </w:rPr>
            </w:pPr>
            <w:r w:rsidRPr="00E44869">
              <w:rPr>
                <w:rStyle w:val="2f5"/>
                <w:sz w:val="24"/>
                <w:szCs w:val="24"/>
                <w:lang w:eastAsia="ru-RU"/>
              </w:rPr>
              <w:t xml:space="preserve">Выделять </w:t>
            </w:r>
            <w:r w:rsidRPr="00E44869">
              <w:rPr>
                <w:rStyle w:val="Exact0"/>
                <w:sz w:val="24"/>
                <w:szCs w:val="24"/>
                <w:lang w:eastAsia="ru-RU"/>
              </w:rPr>
              <w:t xml:space="preserve">части текста и </w:t>
            </w:r>
            <w:r w:rsidRPr="00E44869">
              <w:rPr>
                <w:rStyle w:val="2f5"/>
                <w:sz w:val="24"/>
                <w:szCs w:val="24"/>
                <w:lang w:eastAsia="ru-RU"/>
              </w:rPr>
              <w:t xml:space="preserve">обосновывать </w:t>
            </w:r>
            <w:r w:rsidRPr="00E44869">
              <w:rPr>
                <w:rStyle w:val="Exact0"/>
                <w:sz w:val="24"/>
                <w:szCs w:val="24"/>
                <w:lang w:eastAsia="ru-RU"/>
              </w:rPr>
              <w:t xml:space="preserve">правильность их выделения. </w:t>
            </w:r>
            <w:r w:rsidRPr="00E44869">
              <w:rPr>
                <w:rStyle w:val="2f5"/>
                <w:sz w:val="24"/>
                <w:szCs w:val="24"/>
                <w:lang w:eastAsia="ru-RU"/>
              </w:rPr>
              <w:t xml:space="preserve">Различать </w:t>
            </w:r>
            <w:r w:rsidRPr="00E44869">
              <w:rPr>
                <w:rStyle w:val="Exact0"/>
                <w:sz w:val="24"/>
                <w:szCs w:val="24"/>
                <w:lang w:eastAsia="ru-RU"/>
              </w:rPr>
              <w:t xml:space="preserve">типы текстов: повествование, описание, рассуждение. </w:t>
            </w:r>
            <w:r w:rsidRPr="00E44869">
              <w:rPr>
                <w:rStyle w:val="2f5"/>
                <w:sz w:val="24"/>
                <w:szCs w:val="24"/>
                <w:lang w:eastAsia="ru-RU"/>
              </w:rPr>
              <w:t xml:space="preserve">Восстанавливать </w:t>
            </w:r>
            <w:r w:rsidRPr="00E44869">
              <w:rPr>
                <w:rStyle w:val="Exact0"/>
                <w:sz w:val="24"/>
                <w:szCs w:val="24"/>
                <w:lang w:eastAsia="ru-RU"/>
              </w:rPr>
              <w:t xml:space="preserve">деформированный текст (с нарушенным порядком предложений), </w:t>
            </w:r>
            <w:r w:rsidRPr="00E44869">
              <w:rPr>
                <w:rStyle w:val="2f5"/>
                <w:sz w:val="24"/>
                <w:szCs w:val="24"/>
                <w:lang w:eastAsia="ru-RU"/>
              </w:rPr>
              <w:t xml:space="preserve">подбирать </w:t>
            </w:r>
            <w:r w:rsidRPr="00E44869">
              <w:rPr>
                <w:rStyle w:val="Exact0"/>
                <w:sz w:val="24"/>
                <w:szCs w:val="24"/>
                <w:lang w:eastAsia="ru-RU"/>
              </w:rPr>
              <w:t xml:space="preserve">к нему заголовок, </w:t>
            </w:r>
            <w:r w:rsidRPr="00E44869">
              <w:rPr>
                <w:rStyle w:val="2f5"/>
                <w:sz w:val="24"/>
                <w:szCs w:val="24"/>
                <w:lang w:eastAsia="ru-RU"/>
              </w:rPr>
              <w:t xml:space="preserve">определять </w:t>
            </w:r>
            <w:r w:rsidRPr="00E44869">
              <w:rPr>
                <w:rStyle w:val="Exact0"/>
                <w:sz w:val="24"/>
                <w:szCs w:val="24"/>
                <w:lang w:eastAsia="ru-RU"/>
              </w:rPr>
              <w:t xml:space="preserve">тин текста, </w:t>
            </w:r>
            <w:r w:rsidRPr="00E44869">
              <w:rPr>
                <w:rStyle w:val="2f5"/>
                <w:sz w:val="24"/>
                <w:szCs w:val="24"/>
                <w:lang w:eastAsia="ru-RU"/>
              </w:rPr>
              <w:t xml:space="preserve">записывать </w:t>
            </w:r>
            <w:r w:rsidRPr="00E44869">
              <w:rPr>
                <w:rStyle w:val="Exact0"/>
                <w:sz w:val="24"/>
                <w:szCs w:val="24"/>
                <w:lang w:eastAsia="ru-RU"/>
              </w:rPr>
              <w:t>составленный текст.</w:t>
            </w:r>
          </w:p>
          <w:p w:rsidR="00B77AC7" w:rsidRPr="00E44869" w:rsidRDefault="00B77AC7" w:rsidP="00641345">
            <w:pPr>
              <w:pStyle w:val="3a"/>
              <w:spacing w:line="240" w:lineRule="auto"/>
              <w:rPr>
                <w:lang w:eastAsia="ru-RU"/>
              </w:rPr>
            </w:pPr>
            <w:r w:rsidRPr="00E44869">
              <w:rPr>
                <w:rStyle w:val="2f5"/>
                <w:sz w:val="24"/>
                <w:szCs w:val="24"/>
                <w:lang w:eastAsia="ru-RU"/>
              </w:rPr>
              <w:t xml:space="preserve">Отличать </w:t>
            </w:r>
            <w:r w:rsidRPr="00E44869">
              <w:rPr>
                <w:rStyle w:val="Exact0"/>
                <w:sz w:val="24"/>
                <w:szCs w:val="24"/>
                <w:lang w:eastAsia="ru-RU"/>
              </w:rPr>
              <w:t>предложение от группы слов, не составляющих предло</w:t>
            </w:r>
            <w:r w:rsidRPr="00E44869">
              <w:rPr>
                <w:rStyle w:val="Exact0"/>
                <w:sz w:val="24"/>
                <w:szCs w:val="24"/>
                <w:lang w:eastAsia="ru-RU"/>
              </w:rPr>
              <w:softHyphen/>
              <w:t>жение.</w:t>
            </w:r>
          </w:p>
          <w:p w:rsidR="00B77AC7" w:rsidRPr="00E44869" w:rsidRDefault="00B77AC7" w:rsidP="00641345">
            <w:pPr>
              <w:pStyle w:val="3a"/>
              <w:spacing w:line="240" w:lineRule="auto"/>
              <w:rPr>
                <w:lang w:eastAsia="ru-RU"/>
              </w:rPr>
            </w:pPr>
            <w:r w:rsidRPr="00E44869">
              <w:rPr>
                <w:rStyle w:val="2f5"/>
                <w:sz w:val="24"/>
                <w:szCs w:val="24"/>
                <w:lang w:eastAsia="ru-RU"/>
              </w:rPr>
              <w:t xml:space="preserve">Анализировать </w:t>
            </w:r>
            <w:proofErr w:type="spellStart"/>
            <w:r w:rsidRPr="00E44869">
              <w:rPr>
                <w:rStyle w:val="Exact0"/>
                <w:sz w:val="24"/>
                <w:szCs w:val="24"/>
                <w:lang w:eastAsia="ru-RU"/>
              </w:rPr>
              <w:t>непунктированный</w:t>
            </w:r>
            <w:proofErr w:type="spellEnd"/>
            <w:r w:rsidRPr="00E44869">
              <w:rPr>
                <w:rStyle w:val="Exact0"/>
                <w:sz w:val="24"/>
                <w:szCs w:val="24"/>
                <w:lang w:eastAsia="ru-RU"/>
              </w:rPr>
              <w:t xml:space="preserve"> текст, выделять в нём предло</w:t>
            </w:r>
            <w:r w:rsidRPr="00E44869">
              <w:rPr>
                <w:rStyle w:val="Exact0"/>
                <w:sz w:val="24"/>
                <w:szCs w:val="24"/>
                <w:lang w:eastAsia="ru-RU"/>
              </w:rPr>
              <w:softHyphen/>
              <w:t>жения.</w:t>
            </w:r>
          </w:p>
          <w:p w:rsidR="00B77AC7" w:rsidRPr="00E44869" w:rsidRDefault="00B77AC7" w:rsidP="00641345">
            <w:pPr>
              <w:pStyle w:val="3a"/>
              <w:spacing w:line="240" w:lineRule="auto"/>
              <w:rPr>
                <w:lang w:eastAsia="ru-RU"/>
              </w:rPr>
            </w:pPr>
            <w:r w:rsidRPr="00E44869">
              <w:rPr>
                <w:rStyle w:val="2f5"/>
                <w:sz w:val="24"/>
                <w:szCs w:val="24"/>
                <w:lang w:eastAsia="ru-RU"/>
              </w:rPr>
              <w:t xml:space="preserve">Выделять </w:t>
            </w:r>
            <w:r w:rsidRPr="00E44869">
              <w:rPr>
                <w:rStyle w:val="Exact0"/>
                <w:sz w:val="24"/>
                <w:szCs w:val="24"/>
                <w:lang w:eastAsia="ru-RU"/>
              </w:rPr>
              <w:t>в письменном тексте диалог.</w:t>
            </w: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p>
          <w:p w:rsidR="00B77AC7" w:rsidRPr="00E44869" w:rsidRDefault="00B77AC7" w:rsidP="00641345">
            <w:pPr>
              <w:pStyle w:val="3a"/>
              <w:spacing w:line="240" w:lineRule="auto"/>
              <w:rPr>
                <w:lang w:eastAsia="ru-RU"/>
              </w:rPr>
            </w:pPr>
            <w:r w:rsidRPr="00E44869">
              <w:rPr>
                <w:rStyle w:val="2f5"/>
                <w:sz w:val="24"/>
                <w:szCs w:val="24"/>
                <w:lang w:eastAsia="ru-RU"/>
              </w:rPr>
              <w:t xml:space="preserve">Рассматривать </w:t>
            </w:r>
            <w:r w:rsidRPr="00E44869">
              <w:rPr>
                <w:rStyle w:val="Exact0"/>
                <w:sz w:val="24"/>
                <w:szCs w:val="24"/>
                <w:lang w:eastAsia="ru-RU"/>
              </w:rPr>
              <w:t xml:space="preserve">репродукцию картины К. Е. Маковского «Дети, бегущие от грозы», </w:t>
            </w:r>
            <w:r w:rsidRPr="00E44869">
              <w:rPr>
                <w:rStyle w:val="2f5"/>
                <w:sz w:val="24"/>
                <w:szCs w:val="24"/>
                <w:lang w:eastAsia="ru-RU"/>
              </w:rPr>
              <w:t xml:space="preserve">составлять </w:t>
            </w:r>
            <w:r w:rsidRPr="00E44869">
              <w:rPr>
                <w:rStyle w:val="Exact0"/>
                <w:sz w:val="24"/>
                <w:szCs w:val="24"/>
                <w:lang w:eastAsia="ru-RU"/>
              </w:rPr>
              <w:t xml:space="preserve">рассказ по картине, </w:t>
            </w:r>
            <w:r w:rsidRPr="00E44869">
              <w:rPr>
                <w:rStyle w:val="2f5"/>
                <w:sz w:val="24"/>
                <w:szCs w:val="24"/>
                <w:lang w:eastAsia="ru-RU"/>
              </w:rPr>
              <w:t xml:space="preserve">пересказывать </w:t>
            </w:r>
            <w:r w:rsidRPr="00E44869">
              <w:rPr>
                <w:rStyle w:val="Exact0"/>
                <w:sz w:val="24"/>
                <w:szCs w:val="24"/>
                <w:lang w:eastAsia="ru-RU"/>
              </w:rPr>
              <w:t>составлен</w:t>
            </w:r>
            <w:r w:rsidRPr="00E44869">
              <w:rPr>
                <w:rStyle w:val="Exact0"/>
                <w:sz w:val="24"/>
                <w:szCs w:val="24"/>
                <w:lang w:eastAsia="ru-RU"/>
              </w:rPr>
              <w:softHyphen/>
              <w:t>ный текст.</w:t>
            </w:r>
          </w:p>
          <w:p w:rsidR="00B77AC7" w:rsidRPr="00E44869" w:rsidRDefault="00B77AC7" w:rsidP="00641345">
            <w:pPr>
              <w:pStyle w:val="3a"/>
              <w:spacing w:line="240" w:lineRule="auto"/>
              <w:rPr>
                <w:lang w:eastAsia="ru-RU"/>
              </w:rPr>
            </w:pPr>
            <w:r w:rsidRPr="00E44869">
              <w:rPr>
                <w:rStyle w:val="2f5"/>
                <w:sz w:val="24"/>
                <w:szCs w:val="24"/>
                <w:lang w:eastAsia="ru-RU"/>
              </w:rPr>
              <w:lastRenderedPageBreak/>
              <w:t xml:space="preserve">Наблюдать </w:t>
            </w:r>
            <w:r w:rsidRPr="00E44869">
              <w:rPr>
                <w:rStyle w:val="Exact0"/>
                <w:sz w:val="24"/>
                <w:szCs w:val="24"/>
                <w:lang w:eastAsia="ru-RU"/>
              </w:rPr>
              <w:t>над значением предложений, различных по цели высказы</w:t>
            </w:r>
            <w:r w:rsidRPr="00E44869">
              <w:rPr>
                <w:rStyle w:val="Exact0"/>
                <w:sz w:val="24"/>
                <w:szCs w:val="24"/>
                <w:lang w:eastAsia="ru-RU"/>
              </w:rPr>
              <w:softHyphen/>
              <w:t xml:space="preserve">вания (без терминологии), </w:t>
            </w:r>
            <w:r w:rsidRPr="00E44869">
              <w:rPr>
                <w:rStyle w:val="2f5"/>
                <w:sz w:val="24"/>
                <w:szCs w:val="24"/>
                <w:lang w:eastAsia="ru-RU"/>
              </w:rPr>
              <w:t xml:space="preserve">находить </w:t>
            </w:r>
            <w:r w:rsidRPr="00E44869">
              <w:rPr>
                <w:rStyle w:val="Exact0"/>
                <w:sz w:val="24"/>
                <w:szCs w:val="24"/>
                <w:lang w:eastAsia="ru-RU"/>
              </w:rPr>
              <w:t xml:space="preserve">их в тексте, </w:t>
            </w:r>
            <w:r w:rsidRPr="00E44869">
              <w:rPr>
                <w:rStyle w:val="2f5"/>
                <w:sz w:val="24"/>
                <w:szCs w:val="24"/>
                <w:lang w:eastAsia="ru-RU"/>
              </w:rPr>
              <w:t xml:space="preserve">составлять </w:t>
            </w:r>
            <w:r w:rsidRPr="00E44869">
              <w:rPr>
                <w:rStyle w:val="Exact0"/>
                <w:sz w:val="24"/>
                <w:szCs w:val="24"/>
                <w:lang w:eastAsia="ru-RU"/>
              </w:rPr>
              <w:t>предложе</w:t>
            </w:r>
            <w:r w:rsidRPr="00E44869">
              <w:rPr>
                <w:rStyle w:val="Exact0"/>
                <w:sz w:val="24"/>
                <w:szCs w:val="24"/>
                <w:lang w:eastAsia="ru-RU"/>
              </w:rPr>
              <w:softHyphen/>
              <w:t>ния такого типа.</w:t>
            </w:r>
          </w:p>
          <w:p w:rsidR="00B77AC7" w:rsidRPr="00E44869" w:rsidRDefault="00B77AC7" w:rsidP="00641345">
            <w:pPr>
              <w:pStyle w:val="3a"/>
              <w:spacing w:line="240" w:lineRule="auto"/>
              <w:rPr>
                <w:lang w:eastAsia="ru-RU"/>
              </w:rPr>
            </w:pPr>
            <w:r w:rsidRPr="00E44869">
              <w:rPr>
                <w:rStyle w:val="2f5"/>
                <w:sz w:val="24"/>
                <w:szCs w:val="24"/>
                <w:lang w:eastAsia="ru-RU"/>
              </w:rPr>
              <w:t xml:space="preserve">Соблюдать </w:t>
            </w:r>
            <w:r w:rsidRPr="00E44869">
              <w:rPr>
                <w:rStyle w:val="Exact0"/>
                <w:sz w:val="24"/>
                <w:szCs w:val="24"/>
                <w:lang w:eastAsia="ru-RU"/>
              </w:rPr>
              <w:t>в устной речи логическое (смысловое) ударение и интона</w:t>
            </w:r>
            <w:r w:rsidRPr="00E44869">
              <w:rPr>
                <w:rStyle w:val="Exact0"/>
                <w:sz w:val="24"/>
                <w:szCs w:val="24"/>
                <w:lang w:eastAsia="ru-RU"/>
              </w:rPr>
              <w:softHyphen/>
              <w:t>цию конца предложения.</w:t>
            </w:r>
          </w:p>
          <w:p w:rsidR="00B77AC7" w:rsidRPr="00E44869" w:rsidRDefault="00B77AC7" w:rsidP="00641345">
            <w:pPr>
              <w:pStyle w:val="3a"/>
              <w:spacing w:line="240" w:lineRule="auto"/>
              <w:rPr>
                <w:lang w:eastAsia="ru-RU"/>
              </w:rPr>
            </w:pPr>
            <w:r w:rsidRPr="00E44869">
              <w:rPr>
                <w:rStyle w:val="1f9"/>
                <w:sz w:val="24"/>
                <w:szCs w:val="24"/>
              </w:rPr>
              <w:t xml:space="preserve">Классифицировать </w:t>
            </w:r>
            <w:r w:rsidRPr="00E44869">
              <w:rPr>
                <w:lang w:eastAsia="ru-RU"/>
              </w:rPr>
              <w:t>предложения по цели высказывания и по интона</w:t>
            </w:r>
            <w:r w:rsidRPr="00E44869">
              <w:rPr>
                <w:lang w:eastAsia="ru-RU"/>
              </w:rPr>
              <w:softHyphen/>
              <w:t>ции.</w:t>
            </w:r>
          </w:p>
          <w:p w:rsidR="00B77AC7" w:rsidRPr="00E44869" w:rsidRDefault="00B77AC7" w:rsidP="00641345">
            <w:pPr>
              <w:pStyle w:val="3a"/>
              <w:spacing w:line="240" w:lineRule="auto"/>
              <w:rPr>
                <w:lang w:eastAsia="ru-RU"/>
              </w:rPr>
            </w:pPr>
            <w:r w:rsidRPr="00E44869">
              <w:rPr>
                <w:rStyle w:val="1f9"/>
                <w:sz w:val="24"/>
                <w:szCs w:val="24"/>
              </w:rPr>
              <w:t xml:space="preserve">Анализировать </w:t>
            </w:r>
            <w:r w:rsidRPr="00E44869">
              <w:rPr>
                <w:lang w:eastAsia="ru-RU"/>
              </w:rPr>
              <w:t xml:space="preserve">содержание таблицы и </w:t>
            </w:r>
            <w:r w:rsidRPr="00E44869">
              <w:rPr>
                <w:rStyle w:val="1f9"/>
                <w:sz w:val="24"/>
                <w:szCs w:val="24"/>
              </w:rPr>
              <w:t xml:space="preserve">составлять </w:t>
            </w:r>
            <w:r w:rsidRPr="00E44869">
              <w:rPr>
                <w:lang w:eastAsia="ru-RU"/>
              </w:rPr>
              <w:t>сообщение о типах предложений.</w:t>
            </w:r>
          </w:p>
          <w:p w:rsidR="00B77AC7" w:rsidRPr="00E44869" w:rsidRDefault="00B77AC7" w:rsidP="00641345">
            <w:pPr>
              <w:pStyle w:val="3a"/>
              <w:spacing w:line="240" w:lineRule="auto"/>
              <w:rPr>
                <w:lang w:eastAsia="ru-RU"/>
              </w:rPr>
            </w:pPr>
            <w:r w:rsidRPr="00E44869">
              <w:rPr>
                <w:rStyle w:val="1f9"/>
                <w:sz w:val="24"/>
                <w:szCs w:val="24"/>
              </w:rPr>
              <w:t xml:space="preserve">Обосновывать </w:t>
            </w:r>
            <w:r w:rsidRPr="00E44869">
              <w:rPr>
                <w:lang w:eastAsia="ru-RU"/>
              </w:rPr>
              <w:t>знаки препинания в конце предложений.</w:t>
            </w:r>
          </w:p>
          <w:p w:rsidR="00B77AC7" w:rsidRPr="00E44869" w:rsidRDefault="00B77AC7" w:rsidP="00641345">
            <w:pPr>
              <w:pStyle w:val="3a"/>
              <w:spacing w:line="240" w:lineRule="auto"/>
              <w:rPr>
                <w:lang w:eastAsia="ru-RU"/>
              </w:rPr>
            </w:pPr>
            <w:r w:rsidRPr="00E44869">
              <w:rPr>
                <w:rStyle w:val="1f9"/>
                <w:sz w:val="24"/>
                <w:szCs w:val="24"/>
              </w:rPr>
              <w:t xml:space="preserve">Находить </w:t>
            </w:r>
            <w:r w:rsidRPr="00E44869">
              <w:rPr>
                <w:lang w:eastAsia="ru-RU"/>
              </w:rPr>
              <w:t xml:space="preserve">обращения в предложении и </w:t>
            </w:r>
            <w:r w:rsidRPr="00E44869">
              <w:rPr>
                <w:rStyle w:val="1f9"/>
                <w:sz w:val="24"/>
                <w:szCs w:val="24"/>
              </w:rPr>
              <w:t xml:space="preserve">наблюдать </w:t>
            </w:r>
            <w:r w:rsidRPr="00E44869">
              <w:rPr>
                <w:lang w:eastAsia="ru-RU"/>
              </w:rPr>
              <w:t>за выделением об</w:t>
            </w:r>
            <w:r w:rsidRPr="00E44869">
              <w:rPr>
                <w:lang w:eastAsia="ru-RU"/>
              </w:rPr>
              <w:softHyphen/>
              <w:t xml:space="preserve">ращения в письменной </w:t>
            </w:r>
            <w:proofErr w:type="spellStart"/>
            <w:r w:rsidRPr="00E44869">
              <w:rPr>
                <w:lang w:eastAsia="ru-RU"/>
              </w:rPr>
              <w:t>речи</w:t>
            </w:r>
            <w:proofErr w:type="gramStart"/>
            <w:r w:rsidRPr="00E44869">
              <w:rPr>
                <w:lang w:eastAsia="ru-RU"/>
              </w:rPr>
              <w:t>.</w:t>
            </w:r>
            <w:r w:rsidRPr="00E44869">
              <w:rPr>
                <w:rStyle w:val="1f9"/>
                <w:sz w:val="24"/>
                <w:szCs w:val="24"/>
              </w:rPr>
              <w:t>С</w:t>
            </w:r>
            <w:proofErr w:type="gramEnd"/>
            <w:r w:rsidRPr="00E44869">
              <w:rPr>
                <w:rStyle w:val="1f9"/>
                <w:sz w:val="24"/>
                <w:szCs w:val="24"/>
              </w:rPr>
              <w:t>оставлять</w:t>
            </w:r>
            <w:r w:rsidRPr="00E44869">
              <w:rPr>
                <w:lang w:eastAsia="ru-RU"/>
              </w:rPr>
              <w:t>рассказ</w:t>
            </w:r>
            <w:proofErr w:type="spellEnd"/>
            <w:r w:rsidRPr="00E44869">
              <w:rPr>
                <w:lang w:eastAsia="ru-RU"/>
              </w:rPr>
              <w:t xml:space="preserve"> по рисунку, </w:t>
            </w:r>
            <w:r w:rsidRPr="00E44869">
              <w:rPr>
                <w:rStyle w:val="1f9"/>
                <w:sz w:val="24"/>
                <w:szCs w:val="24"/>
              </w:rPr>
              <w:t xml:space="preserve">использовать </w:t>
            </w:r>
            <w:r w:rsidRPr="00E44869">
              <w:rPr>
                <w:lang w:eastAsia="ru-RU"/>
              </w:rPr>
              <w:t>в нём диалог, а в пред</w:t>
            </w:r>
            <w:r w:rsidRPr="00E44869">
              <w:rPr>
                <w:lang w:eastAsia="ru-RU"/>
              </w:rPr>
              <w:softHyphen/>
              <w:t>ложениях — обращения.</w:t>
            </w:r>
          </w:p>
          <w:p w:rsidR="00B77AC7" w:rsidRPr="00E44869" w:rsidRDefault="00B77AC7" w:rsidP="00641345">
            <w:pPr>
              <w:pStyle w:val="3a"/>
              <w:spacing w:line="240" w:lineRule="auto"/>
              <w:rPr>
                <w:lang w:eastAsia="ru-RU"/>
              </w:rPr>
            </w:pPr>
            <w:r w:rsidRPr="00E44869">
              <w:rPr>
                <w:rStyle w:val="1f9"/>
                <w:sz w:val="24"/>
                <w:szCs w:val="24"/>
              </w:rPr>
              <w:t xml:space="preserve">Устанавливать </w:t>
            </w:r>
            <w:r w:rsidRPr="00E44869">
              <w:rPr>
                <w:lang w:eastAsia="ru-RU"/>
              </w:rPr>
              <w:t>при помощи вопросов связь между членами предложе</w:t>
            </w:r>
            <w:r w:rsidRPr="00E44869">
              <w:rPr>
                <w:lang w:eastAsia="ru-RU"/>
              </w:rPr>
              <w:softHyphen/>
              <w:t>ния.</w:t>
            </w:r>
          </w:p>
          <w:p w:rsidR="00B77AC7" w:rsidRPr="00E44869" w:rsidRDefault="00B77AC7" w:rsidP="00641345">
            <w:pPr>
              <w:pStyle w:val="3a"/>
              <w:spacing w:line="240" w:lineRule="auto"/>
              <w:rPr>
                <w:lang w:eastAsia="ru-RU"/>
              </w:rPr>
            </w:pPr>
            <w:r w:rsidRPr="00E44869">
              <w:rPr>
                <w:rStyle w:val="1f9"/>
                <w:sz w:val="24"/>
                <w:szCs w:val="24"/>
              </w:rPr>
              <w:t xml:space="preserve">Различать и выделять </w:t>
            </w:r>
            <w:r w:rsidRPr="00E44869">
              <w:rPr>
                <w:lang w:eastAsia="ru-RU"/>
              </w:rPr>
              <w:t>главные и второстепенные члены в предложе</w:t>
            </w:r>
            <w:r w:rsidRPr="00E44869">
              <w:rPr>
                <w:lang w:eastAsia="ru-RU"/>
              </w:rPr>
              <w:softHyphen/>
              <w:t xml:space="preserve">нии, распространённые и нераспространённые предложения. </w:t>
            </w:r>
            <w:r w:rsidRPr="00E44869">
              <w:rPr>
                <w:rStyle w:val="1f9"/>
                <w:sz w:val="24"/>
                <w:szCs w:val="24"/>
              </w:rPr>
              <w:t xml:space="preserve">Распространять </w:t>
            </w:r>
            <w:r w:rsidRPr="00E44869">
              <w:rPr>
                <w:lang w:eastAsia="ru-RU"/>
              </w:rPr>
              <w:t>нераспространённое  предложение второстепенными членами.</w:t>
            </w:r>
          </w:p>
          <w:p w:rsidR="00B77AC7" w:rsidRPr="00E44869" w:rsidRDefault="00B77AC7" w:rsidP="00641345">
            <w:pPr>
              <w:pStyle w:val="3a"/>
              <w:spacing w:line="240" w:lineRule="auto"/>
              <w:rPr>
                <w:lang w:eastAsia="ru-RU"/>
              </w:rPr>
            </w:pPr>
            <w:r w:rsidRPr="00E44869">
              <w:rPr>
                <w:rStyle w:val="1f9"/>
                <w:sz w:val="24"/>
                <w:szCs w:val="24"/>
              </w:rPr>
              <w:t xml:space="preserve">Читать </w:t>
            </w:r>
            <w:r w:rsidRPr="00E44869">
              <w:rPr>
                <w:lang w:eastAsia="ru-RU"/>
              </w:rPr>
              <w:t xml:space="preserve">и </w:t>
            </w:r>
            <w:r w:rsidRPr="00E44869">
              <w:rPr>
                <w:rStyle w:val="1f9"/>
                <w:sz w:val="24"/>
                <w:szCs w:val="24"/>
              </w:rPr>
              <w:t xml:space="preserve">составлять </w:t>
            </w:r>
            <w:r w:rsidRPr="00E44869">
              <w:rPr>
                <w:lang w:eastAsia="ru-RU"/>
              </w:rPr>
              <w:t xml:space="preserve">модели предложения, </w:t>
            </w:r>
            <w:r w:rsidRPr="00E44869">
              <w:rPr>
                <w:rStyle w:val="1f9"/>
                <w:sz w:val="24"/>
                <w:szCs w:val="24"/>
              </w:rPr>
              <w:t xml:space="preserve">находить </w:t>
            </w:r>
            <w:r w:rsidRPr="00E44869">
              <w:rPr>
                <w:lang w:eastAsia="ru-RU"/>
              </w:rPr>
              <w:t>по ним предло</w:t>
            </w:r>
            <w:r w:rsidRPr="00E44869">
              <w:rPr>
                <w:lang w:eastAsia="ru-RU"/>
              </w:rPr>
              <w:softHyphen/>
              <w:t>жения в тексте.</w:t>
            </w:r>
          </w:p>
          <w:p w:rsidR="00B77AC7" w:rsidRPr="00E44869" w:rsidRDefault="00B77AC7" w:rsidP="00641345">
            <w:pPr>
              <w:pStyle w:val="3a"/>
              <w:spacing w:line="240" w:lineRule="auto"/>
              <w:rPr>
                <w:lang w:eastAsia="ru-RU"/>
              </w:rPr>
            </w:pPr>
            <w:r w:rsidRPr="00E44869">
              <w:rPr>
                <w:rStyle w:val="1f9"/>
                <w:sz w:val="24"/>
                <w:szCs w:val="24"/>
              </w:rPr>
              <w:t xml:space="preserve">Различать </w:t>
            </w:r>
            <w:r w:rsidRPr="00E44869">
              <w:rPr>
                <w:lang w:eastAsia="ru-RU"/>
              </w:rPr>
              <w:t xml:space="preserve">простые и сложные предложения, </w:t>
            </w:r>
            <w:r w:rsidRPr="00E44869">
              <w:rPr>
                <w:rStyle w:val="1f9"/>
                <w:sz w:val="24"/>
                <w:szCs w:val="24"/>
              </w:rPr>
              <w:t xml:space="preserve">объяснять </w:t>
            </w:r>
            <w:r w:rsidRPr="00E44869">
              <w:rPr>
                <w:lang w:eastAsia="ru-RU"/>
              </w:rPr>
              <w:t>знаки препи</w:t>
            </w:r>
            <w:r w:rsidRPr="00E44869">
              <w:rPr>
                <w:lang w:eastAsia="ru-RU"/>
              </w:rPr>
              <w:softHyphen/>
              <w:t>нания внутри сложного предложения.</w:t>
            </w:r>
          </w:p>
          <w:p w:rsidR="00B77AC7" w:rsidRPr="00E44869" w:rsidRDefault="00B77AC7" w:rsidP="00641345">
            <w:pPr>
              <w:pStyle w:val="53"/>
              <w:spacing w:line="240" w:lineRule="auto"/>
              <w:rPr>
                <w:lang w:eastAsia="ru-RU"/>
              </w:rPr>
            </w:pPr>
            <w:r w:rsidRPr="00E44869">
              <w:rPr>
                <w:rStyle w:val="54"/>
                <w:sz w:val="24"/>
                <w:szCs w:val="24"/>
                <w:lang w:eastAsia="ru-RU"/>
              </w:rPr>
              <w:t xml:space="preserve">Составлять </w:t>
            </w:r>
            <w:r w:rsidRPr="00E44869">
              <w:rPr>
                <w:lang w:eastAsia="ru-RU"/>
              </w:rPr>
              <w:t>из двух простых предложений одно сложное.</w:t>
            </w:r>
          </w:p>
          <w:p w:rsidR="00B77AC7" w:rsidRPr="00E44869" w:rsidRDefault="00B77AC7" w:rsidP="00641345">
            <w:pPr>
              <w:pStyle w:val="3a"/>
              <w:spacing w:line="240" w:lineRule="auto"/>
              <w:rPr>
                <w:lang w:eastAsia="ru-RU"/>
              </w:rPr>
            </w:pPr>
            <w:r w:rsidRPr="00E44869">
              <w:rPr>
                <w:rStyle w:val="54"/>
                <w:sz w:val="24"/>
                <w:szCs w:val="24"/>
                <w:lang w:eastAsia="ru-RU"/>
              </w:rPr>
              <w:lastRenderedPageBreak/>
              <w:t xml:space="preserve">Составлять </w:t>
            </w:r>
            <w:r w:rsidRPr="00E44869">
              <w:rPr>
                <w:lang w:eastAsia="ru-RU"/>
              </w:rPr>
              <w:t>сообщение по таблице</w:t>
            </w:r>
          </w:p>
          <w:p w:rsidR="00B77AC7" w:rsidRPr="00E44869" w:rsidRDefault="00B77AC7" w:rsidP="00641345">
            <w:pPr>
              <w:pStyle w:val="3a"/>
              <w:spacing w:line="240" w:lineRule="auto"/>
              <w:rPr>
                <w:lang w:eastAsia="ru-RU"/>
              </w:rPr>
            </w:pPr>
            <w:r w:rsidRPr="00E44869">
              <w:rPr>
                <w:lang w:eastAsia="ru-RU"/>
              </w:rPr>
              <w:t>«Простое и сложное предложение»</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spacing w:after="0" w:line="240" w:lineRule="auto"/>
              <w:rPr>
                <w:rStyle w:val="1f7"/>
                <w:sz w:val="24"/>
                <w:szCs w:val="24"/>
              </w:rPr>
            </w:pPr>
            <w:r w:rsidRPr="00797DD5">
              <w:rPr>
                <w:rFonts w:ascii="Times New Roman" w:hAnsi="Times New Roman" w:cs="Times New Roman"/>
                <w:b/>
                <w:bCs/>
                <w:sz w:val="24"/>
                <w:szCs w:val="24"/>
              </w:rPr>
              <w:t xml:space="preserve">3. </w:t>
            </w:r>
            <w:r w:rsidRPr="00E44869">
              <w:rPr>
                <w:rStyle w:val="1f7"/>
                <w:sz w:val="24"/>
                <w:szCs w:val="24"/>
              </w:rPr>
              <w:t>Предложение.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Повторение и углубление пред</w:t>
            </w:r>
            <w:r w:rsidRPr="00797DD5">
              <w:rPr>
                <w:rFonts w:ascii="Times New Roman" w:hAnsi="Times New Roman" w:cs="Times New Roman"/>
                <w:sz w:val="24"/>
                <w:szCs w:val="24"/>
              </w:rPr>
              <w:softHyphen/>
              <w:t>ставлений о предложении и диалоге.</w:t>
            </w:r>
          </w:p>
          <w:p w:rsidR="00B77AC7" w:rsidRPr="00797DD5" w:rsidRDefault="00B77AC7" w:rsidP="00641345">
            <w:pPr>
              <w:pStyle w:val="afff"/>
              <w:spacing w:line="240" w:lineRule="auto"/>
              <w:rPr>
                <w:lang w:eastAsia="ru-RU"/>
              </w:rPr>
            </w:pPr>
            <w:r w:rsidRPr="00E44869">
              <w:rPr>
                <w:rStyle w:val="1f8"/>
                <w:spacing w:val="-1"/>
                <w:sz w:val="24"/>
                <w:szCs w:val="24"/>
                <w:lang w:eastAsia="ru-RU"/>
              </w:rPr>
              <w:t>Развитие речи.</w:t>
            </w:r>
            <w:r w:rsidRPr="00797DD5">
              <w:rPr>
                <w:lang w:eastAsia="ru-RU"/>
              </w:rPr>
              <w:t xml:space="preserve"> Коллективное составление не</w:t>
            </w:r>
            <w:r w:rsidRPr="00797DD5">
              <w:rPr>
                <w:lang w:eastAsia="ru-RU"/>
              </w:rPr>
              <w:softHyphen/>
              <w:t>большого рассказа по репродукции картины.</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d"/>
              <w:shd w:val="clear" w:color="auto" w:fill="auto"/>
              <w:spacing w:line="240" w:lineRule="auto"/>
              <w:jc w:val="left"/>
              <w:rPr>
                <w:rFonts w:ascii="Times New Roman" w:hAnsi="Times New Roman" w:cs="Times New Roman"/>
                <w:sz w:val="24"/>
                <w:szCs w:val="24"/>
              </w:rPr>
            </w:pPr>
            <w:r w:rsidRPr="00797DD5">
              <w:rPr>
                <w:rFonts w:ascii="Times New Roman" w:hAnsi="Times New Roman" w:cs="Times New Roman"/>
                <w:sz w:val="24"/>
                <w:szCs w:val="24"/>
              </w:rPr>
              <w:t>4-5.</w:t>
            </w:r>
            <w:r w:rsidRPr="00797DD5">
              <w:rPr>
                <w:rFonts w:ascii="Times New Roman" w:hAnsi="Times New Roman" w:cs="Times New Roman"/>
                <w:spacing w:val="0"/>
                <w:sz w:val="24"/>
                <w:szCs w:val="24"/>
              </w:rPr>
              <w:t xml:space="preserve">Виды предложений по цели </w:t>
            </w:r>
            <w:r w:rsidRPr="00797DD5">
              <w:rPr>
                <w:rFonts w:ascii="Times New Roman" w:hAnsi="Times New Roman" w:cs="Times New Roman"/>
                <w:spacing w:val="0"/>
                <w:sz w:val="24"/>
                <w:szCs w:val="24"/>
              </w:rPr>
              <w:lastRenderedPageBreak/>
              <w:t xml:space="preserve">высказывания. Составление рассказа по картине </w:t>
            </w:r>
            <w:proofErr w:type="spellStart"/>
            <w:r w:rsidRPr="00797DD5">
              <w:rPr>
                <w:rFonts w:ascii="Times New Roman" w:hAnsi="Times New Roman" w:cs="Times New Roman"/>
                <w:spacing w:val="0"/>
                <w:sz w:val="24"/>
                <w:szCs w:val="24"/>
              </w:rPr>
              <w:t>К.Маковского</w:t>
            </w:r>
            <w:proofErr w:type="spellEnd"/>
            <w:r w:rsidRPr="00797DD5">
              <w:rPr>
                <w:rFonts w:ascii="Times New Roman" w:hAnsi="Times New Roman" w:cs="Times New Roman"/>
                <w:spacing w:val="0"/>
                <w:sz w:val="24"/>
                <w:szCs w:val="24"/>
              </w:rPr>
              <w:t xml:space="preserve"> «Дети, бегущие от грозы»</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повествовательные, вопросительные, побуди</w:t>
            </w:r>
            <w:r w:rsidRPr="00797DD5">
              <w:rPr>
                <w:rFonts w:ascii="Times New Roman" w:hAnsi="Times New Roman" w:cs="Times New Roman"/>
                <w:sz w:val="24"/>
                <w:szCs w:val="24"/>
              </w:rPr>
              <w:softHyphen/>
              <w:t>тельные</w:t>
            </w:r>
          </w:p>
          <w:p w:rsidR="00B77AC7" w:rsidRPr="00797DD5" w:rsidRDefault="00B77AC7" w:rsidP="00641345">
            <w:pPr>
              <w:pStyle w:val="afff"/>
              <w:spacing w:line="240" w:lineRule="auto"/>
              <w:rPr>
                <w:lang w:eastAsia="ru-RU"/>
              </w:rPr>
            </w:pPr>
            <w:r w:rsidRPr="00797DD5">
              <w:rPr>
                <w:lang w:eastAsia="ru-RU"/>
              </w:rPr>
              <w:t>Знаки препинания в конце предложений.</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6. Виды предложений по интонации.</w:t>
            </w:r>
          </w:p>
          <w:p w:rsidR="00B77AC7" w:rsidRPr="00797DD5" w:rsidRDefault="00B77AC7" w:rsidP="00641345">
            <w:pPr>
              <w:pStyle w:val="afff"/>
              <w:spacing w:line="240" w:lineRule="auto"/>
              <w:rPr>
                <w:lang w:eastAsia="ru-RU"/>
              </w:rPr>
            </w:pPr>
            <w:r w:rsidRPr="00797DD5">
              <w:rPr>
                <w:lang w:eastAsia="ru-RU"/>
              </w:rPr>
              <w:t>(</w:t>
            </w:r>
            <w:proofErr w:type="spellStart"/>
            <w:r w:rsidRPr="00797DD5">
              <w:rPr>
                <w:lang w:eastAsia="ru-RU"/>
              </w:rPr>
              <w:t>восклицательныеи</w:t>
            </w:r>
            <w:proofErr w:type="spellEnd"/>
            <w:r w:rsidRPr="00797DD5">
              <w:rPr>
                <w:lang w:eastAsia="ru-RU"/>
              </w:rPr>
              <w:t xml:space="preserve"> невосклицательные) </w:t>
            </w:r>
          </w:p>
          <w:p w:rsidR="00B77AC7" w:rsidRPr="00E44869" w:rsidRDefault="00B77AC7" w:rsidP="00641345">
            <w:pPr>
              <w:pStyle w:val="3a"/>
              <w:spacing w:line="240" w:lineRule="auto"/>
              <w:rPr>
                <w:lang w:eastAsia="ru-RU"/>
              </w:rPr>
            </w:pPr>
            <w:r w:rsidRPr="00E44869">
              <w:rPr>
                <w:lang w:eastAsia="ru-RU"/>
              </w:rPr>
              <w:t xml:space="preserve">*Слова с непроверяемым написанием: </w:t>
            </w:r>
            <w:r w:rsidRPr="00E44869">
              <w:rPr>
                <w:rStyle w:val="2f4"/>
                <w:rFonts w:ascii="Times New Roman" w:hAnsi="Times New Roman" w:cs="Times New Roman"/>
                <w:sz w:val="24"/>
                <w:szCs w:val="24"/>
                <w:lang w:eastAsia="ru-RU"/>
              </w:rPr>
              <w:t xml:space="preserve">овёс. </w:t>
            </w:r>
            <w:r w:rsidRPr="00E44869">
              <w:rPr>
                <w:lang w:eastAsia="ru-RU"/>
              </w:rPr>
              <w:t>Формирование внимательного отношения к окружающим. Сведения из истории главного города России — Москвы; развитие на их основе чувства патриотизма.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7. </w:t>
            </w:r>
            <w:r w:rsidRPr="00E44869">
              <w:rPr>
                <w:rStyle w:val="1f9"/>
                <w:sz w:val="24"/>
                <w:szCs w:val="24"/>
              </w:rPr>
              <w:t xml:space="preserve">Предложения с обращением </w:t>
            </w:r>
            <w:r w:rsidRPr="00797DD5">
              <w:rPr>
                <w:rFonts w:ascii="Times New Roman" w:hAnsi="Times New Roman" w:cs="Times New Roman"/>
                <w:sz w:val="24"/>
                <w:szCs w:val="24"/>
              </w:rPr>
              <w:t>(общее представ</w:t>
            </w:r>
            <w:r w:rsidRPr="00797DD5">
              <w:rPr>
                <w:rFonts w:ascii="Times New Roman" w:hAnsi="Times New Roman" w:cs="Times New Roman"/>
                <w:sz w:val="24"/>
                <w:szCs w:val="24"/>
              </w:rPr>
              <w:softHyphen/>
              <w:t>ление)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9-10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8-9. Состав предложения. Главные и второстепенные члены предложения </w:t>
            </w:r>
            <w:r w:rsidRPr="00797DD5">
              <w:rPr>
                <w:rFonts w:ascii="Times New Roman" w:hAnsi="Times New Roman" w:cs="Times New Roman"/>
                <w:sz w:val="24"/>
                <w:szCs w:val="24"/>
              </w:rPr>
              <w:t>(без терминов их названий)</w:t>
            </w:r>
            <w:proofErr w:type="gramStart"/>
            <w:r w:rsidRPr="00797DD5">
              <w:rPr>
                <w:rFonts w:ascii="Times New Roman" w:hAnsi="Times New Roman" w:cs="Times New Roman"/>
                <w:sz w:val="24"/>
                <w:szCs w:val="24"/>
              </w:rPr>
              <w:t>.Р</w:t>
            </w:r>
            <w:proofErr w:type="gramEnd"/>
            <w:r w:rsidRPr="00797DD5">
              <w:rPr>
                <w:rFonts w:ascii="Times New Roman" w:hAnsi="Times New Roman" w:cs="Times New Roman"/>
                <w:sz w:val="24"/>
                <w:szCs w:val="24"/>
              </w:rPr>
              <w:t>аспространённые и нераспространённые пред</w:t>
            </w:r>
            <w:r w:rsidRPr="00797DD5">
              <w:rPr>
                <w:rFonts w:ascii="Times New Roman" w:hAnsi="Times New Roman" w:cs="Times New Roman"/>
                <w:sz w:val="24"/>
                <w:szCs w:val="24"/>
              </w:rPr>
              <w:softHyphen/>
              <w:t xml:space="preserve">ложение. Формирование навыков работы с графической и текстовой информацией (таблицы и памятки). *Слова с непроверяемым написанием: </w:t>
            </w:r>
            <w:r w:rsidRPr="00E44869">
              <w:rPr>
                <w:rStyle w:val="2f4"/>
                <w:rFonts w:ascii="Times New Roman" w:eastAsia="Calibri" w:hAnsi="Times New Roman" w:cs="Times New Roman"/>
                <w:sz w:val="24"/>
                <w:szCs w:val="24"/>
              </w:rPr>
              <w:t>восток</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rPr>
          <w:trHeight w:val="1349"/>
        </w:trPr>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62"/>
              <w:shd w:val="clear" w:color="auto" w:fill="auto"/>
              <w:spacing w:after="0" w:line="240" w:lineRule="auto"/>
              <w:rPr>
                <w:rFonts w:ascii="Times New Roman" w:hAnsi="Times New Roman" w:cs="Times New Roman"/>
                <w:i w:val="0"/>
                <w:iCs w:val="0"/>
                <w:sz w:val="24"/>
                <w:szCs w:val="24"/>
                <w:shd w:val="clear" w:color="auto" w:fill="FFFFFF"/>
              </w:rPr>
            </w:pPr>
            <w:r w:rsidRPr="00797DD5">
              <w:rPr>
                <w:rFonts w:ascii="Times New Roman" w:hAnsi="Times New Roman" w:cs="Times New Roman"/>
                <w:b/>
                <w:bCs/>
                <w:i w:val="0"/>
                <w:iCs w:val="0"/>
                <w:sz w:val="24"/>
                <w:szCs w:val="24"/>
              </w:rPr>
              <w:t>10. Простое и сложное предложения</w:t>
            </w:r>
            <w:r w:rsidRPr="00E44869">
              <w:rPr>
                <w:rStyle w:val="42"/>
                <w:i w:val="0"/>
                <w:iCs w:val="0"/>
                <w:sz w:val="24"/>
                <w:szCs w:val="24"/>
              </w:rPr>
              <w:t>(общее пред</w:t>
            </w:r>
            <w:r w:rsidRPr="00E44869">
              <w:rPr>
                <w:rStyle w:val="42"/>
                <w:i w:val="0"/>
                <w:iCs w:val="0"/>
                <w:sz w:val="24"/>
                <w:szCs w:val="24"/>
              </w:rPr>
              <w:softHyphen/>
              <w:t>ставление)</w:t>
            </w:r>
            <w:r w:rsidRPr="00797DD5">
              <w:rPr>
                <w:rFonts w:ascii="Times New Roman" w:hAnsi="Times New Roman" w:cs="Times New Roman"/>
                <w:i w:val="0"/>
                <w:iCs w:val="0"/>
                <w:sz w:val="24"/>
                <w:szCs w:val="24"/>
              </w:rPr>
              <w:t xml:space="preserve"> Запятая внутри сложного</w:t>
            </w:r>
            <w:r w:rsidRPr="00E44869">
              <w:rPr>
                <w:rStyle w:val="63"/>
                <w:sz w:val="24"/>
                <w:szCs w:val="24"/>
              </w:rPr>
              <w:t xml:space="preserve"> предложения.</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11.Словосочетание.</w:t>
            </w:r>
          </w:p>
          <w:p w:rsidR="00B77AC7" w:rsidRPr="00E44869" w:rsidRDefault="00B77AC7" w:rsidP="00641345">
            <w:pPr>
              <w:pStyle w:val="3a"/>
              <w:spacing w:line="240" w:lineRule="auto"/>
              <w:rPr>
                <w:lang w:eastAsia="ru-RU"/>
              </w:rPr>
            </w:pPr>
            <w:r w:rsidRPr="00E44869">
              <w:rPr>
                <w:lang w:eastAsia="ru-RU"/>
              </w:rPr>
              <w:t>Связь слов в словосочетании. Определение в словосочетании главного и зависимого слов при помощи вопроса.</w:t>
            </w:r>
          </w:p>
          <w:p w:rsidR="00B77AC7" w:rsidRPr="00E44869" w:rsidRDefault="00B77AC7" w:rsidP="00641345">
            <w:pPr>
              <w:pStyle w:val="3a"/>
              <w:spacing w:line="240" w:lineRule="auto"/>
              <w:rPr>
                <w:rStyle w:val="2f4"/>
                <w:rFonts w:ascii="Times New Roman" w:hAnsi="Times New Roman" w:cs="Times New Roman"/>
                <w:sz w:val="24"/>
                <w:szCs w:val="24"/>
                <w:lang w:eastAsia="ru-RU"/>
              </w:rPr>
            </w:pPr>
            <w:r w:rsidRPr="00E44869">
              <w:rPr>
                <w:lang w:eastAsia="ru-RU"/>
              </w:rPr>
              <w:t xml:space="preserve">*Слова с непроверяемым написанием: </w:t>
            </w:r>
            <w:r w:rsidRPr="00E44869">
              <w:rPr>
                <w:rStyle w:val="2f4"/>
                <w:rFonts w:ascii="Times New Roman" w:hAnsi="Times New Roman" w:cs="Times New Roman"/>
                <w:sz w:val="24"/>
                <w:szCs w:val="24"/>
                <w:lang w:eastAsia="ru-RU"/>
              </w:rPr>
              <w:t>пшеница.</w:t>
            </w:r>
          </w:p>
          <w:p w:rsidR="00B77AC7" w:rsidRPr="00E44869" w:rsidRDefault="00B77AC7" w:rsidP="00641345">
            <w:pPr>
              <w:pStyle w:val="3a"/>
              <w:spacing w:line="240" w:lineRule="auto"/>
              <w:rPr>
                <w:lang w:eastAsia="ru-RU"/>
              </w:rPr>
            </w:pPr>
            <w:r w:rsidRPr="00E44869">
              <w:rPr>
                <w:rStyle w:val="2f4"/>
                <w:rFonts w:ascii="Times New Roman" w:hAnsi="Times New Roman" w:cs="Times New Roman"/>
                <w:sz w:val="24"/>
                <w:szCs w:val="24"/>
                <w:lang w:eastAsia="ru-RU"/>
              </w:rPr>
              <w:t xml:space="preserve">Развитие </w:t>
            </w:r>
            <w:proofErr w:type="spellStart"/>
            <w:r w:rsidRPr="00E44869">
              <w:rPr>
                <w:rStyle w:val="2f4"/>
                <w:rFonts w:ascii="Times New Roman" w:hAnsi="Times New Roman" w:cs="Times New Roman"/>
                <w:sz w:val="24"/>
                <w:szCs w:val="24"/>
                <w:lang w:eastAsia="ru-RU"/>
              </w:rPr>
              <w:t>речи.</w:t>
            </w:r>
            <w:r w:rsidRPr="00E44869">
              <w:rPr>
                <w:lang w:eastAsia="ru-RU"/>
              </w:rPr>
              <w:t>Составление</w:t>
            </w:r>
            <w:proofErr w:type="spellEnd"/>
            <w:r w:rsidRPr="00E44869">
              <w:rPr>
                <w:lang w:eastAsia="ru-RU"/>
              </w:rPr>
              <w:t xml:space="preserve"> рассказа  по репродукции картины </w:t>
            </w:r>
            <w:proofErr w:type="spellStart"/>
            <w:r w:rsidRPr="00E44869">
              <w:rPr>
                <w:lang w:eastAsia="ru-RU"/>
              </w:rPr>
              <w:t>В.Д.Поленова</w:t>
            </w:r>
            <w:proofErr w:type="spellEnd"/>
            <w:r w:rsidRPr="00E44869">
              <w:rPr>
                <w:lang w:eastAsia="ru-RU"/>
              </w:rPr>
              <w:t xml:space="preserve"> «Золотая осень»</w:t>
            </w:r>
          </w:p>
        </w:tc>
        <w:tc>
          <w:tcPr>
            <w:tcW w:w="323" w:type="pct"/>
            <w:tcBorders>
              <w:bottom w:val="nil"/>
            </w:tcBorders>
          </w:tcPr>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rPr>
          <w:trHeight w:val="810"/>
        </w:trPr>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12. Словосочетание. Проверочная работа</w:t>
            </w:r>
          </w:p>
        </w:tc>
        <w:tc>
          <w:tcPr>
            <w:tcW w:w="323" w:type="pct"/>
            <w:tcBorders>
              <w:top w:val="nil"/>
            </w:tcBorders>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14-15</w:t>
            </w:r>
          </w:p>
        </w:tc>
        <w:tc>
          <w:tcPr>
            <w:tcW w:w="69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Слово в языке и речи (18 ч)</w:t>
            </w: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1-2.</w:t>
            </w:r>
            <w:r w:rsidRPr="00E44869">
              <w:rPr>
                <w:rStyle w:val="1f9"/>
                <w:sz w:val="24"/>
                <w:szCs w:val="24"/>
              </w:rPr>
              <w:t xml:space="preserve">Лексическое значение </w:t>
            </w:r>
            <w:proofErr w:type="spellStart"/>
            <w:r w:rsidRPr="00E44869">
              <w:rPr>
                <w:rStyle w:val="1f9"/>
                <w:sz w:val="24"/>
                <w:szCs w:val="24"/>
              </w:rPr>
              <w:t>слова.</w:t>
            </w:r>
            <w:r w:rsidRPr="00797DD5">
              <w:rPr>
                <w:rFonts w:ascii="Times New Roman" w:hAnsi="Times New Roman" w:cs="Times New Roman"/>
                <w:b/>
                <w:bCs/>
                <w:sz w:val="24"/>
                <w:szCs w:val="24"/>
              </w:rPr>
              <w:t>Однозначные</w:t>
            </w:r>
            <w:proofErr w:type="spellEnd"/>
            <w:r w:rsidRPr="00797DD5">
              <w:rPr>
                <w:rFonts w:ascii="Times New Roman" w:hAnsi="Times New Roman" w:cs="Times New Roman"/>
                <w:b/>
                <w:bCs/>
                <w:sz w:val="24"/>
                <w:szCs w:val="24"/>
              </w:rPr>
              <w:t xml:space="preserve"> и многозначные слова.</w:t>
            </w:r>
            <w:r w:rsidRPr="00797DD5">
              <w:rPr>
                <w:rFonts w:ascii="Times New Roman" w:hAnsi="Times New Roman" w:cs="Times New Roman"/>
                <w:sz w:val="24"/>
                <w:szCs w:val="24"/>
              </w:rPr>
              <w:t>(повторение и углубление представлений о слове)Номинативная функция слова, понимание слова как единства звучания и значения; однозначные и многозначные слова, слова в прямом и пере</w:t>
            </w:r>
            <w:r w:rsidRPr="00797DD5">
              <w:rPr>
                <w:rFonts w:ascii="Times New Roman" w:hAnsi="Times New Roman" w:cs="Times New Roman"/>
                <w:sz w:val="24"/>
                <w:szCs w:val="24"/>
              </w:rPr>
              <w:softHyphen/>
              <w:t>носном значении</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val="restart"/>
          </w:tcPr>
          <w:p w:rsidR="00B77AC7" w:rsidRPr="00E44869" w:rsidRDefault="00B77AC7" w:rsidP="00641345">
            <w:pPr>
              <w:pStyle w:val="3a"/>
              <w:spacing w:line="240" w:lineRule="auto"/>
              <w:rPr>
                <w:rStyle w:val="1f9"/>
                <w:sz w:val="24"/>
                <w:szCs w:val="24"/>
              </w:rPr>
            </w:pPr>
          </w:p>
          <w:p w:rsidR="00B77AC7" w:rsidRPr="00E44869" w:rsidRDefault="00B77AC7" w:rsidP="00641345">
            <w:pPr>
              <w:pStyle w:val="3a"/>
              <w:spacing w:line="240" w:lineRule="auto"/>
              <w:rPr>
                <w:lang w:eastAsia="ru-RU"/>
              </w:rPr>
            </w:pPr>
            <w:r w:rsidRPr="00E44869">
              <w:rPr>
                <w:rStyle w:val="1f9"/>
                <w:sz w:val="24"/>
                <w:szCs w:val="24"/>
              </w:rPr>
              <w:t xml:space="preserve">Узнавать </w:t>
            </w:r>
            <w:r w:rsidRPr="00E44869">
              <w:rPr>
                <w:lang w:eastAsia="ru-RU"/>
              </w:rPr>
              <w:t xml:space="preserve">в тексте незнакомые слова, </w:t>
            </w:r>
            <w:r w:rsidRPr="00E44869">
              <w:rPr>
                <w:rStyle w:val="1f9"/>
                <w:sz w:val="24"/>
                <w:szCs w:val="24"/>
              </w:rPr>
              <w:t xml:space="preserve">определять </w:t>
            </w:r>
            <w:r w:rsidRPr="00E44869">
              <w:rPr>
                <w:lang w:eastAsia="ru-RU"/>
              </w:rPr>
              <w:t>их значение по тол</w:t>
            </w:r>
            <w:r w:rsidRPr="00E44869">
              <w:rPr>
                <w:lang w:eastAsia="ru-RU"/>
              </w:rPr>
              <w:softHyphen/>
              <w:t>ковому словарю.</w:t>
            </w:r>
          </w:p>
          <w:p w:rsidR="00B77AC7" w:rsidRPr="00E44869" w:rsidRDefault="00B77AC7" w:rsidP="00641345">
            <w:pPr>
              <w:pStyle w:val="3a"/>
              <w:spacing w:line="240" w:lineRule="auto"/>
              <w:rPr>
                <w:lang w:eastAsia="ru-RU"/>
              </w:rPr>
            </w:pPr>
            <w:r w:rsidRPr="00E44869">
              <w:rPr>
                <w:rStyle w:val="1f9"/>
                <w:sz w:val="24"/>
                <w:szCs w:val="24"/>
              </w:rPr>
              <w:t xml:space="preserve">Распознавать </w:t>
            </w:r>
            <w:r w:rsidRPr="00E44869">
              <w:rPr>
                <w:lang w:eastAsia="ru-RU"/>
              </w:rPr>
              <w:t>многозначные слова, слова в прямом и переносном зна</w:t>
            </w:r>
            <w:r w:rsidRPr="00E44869">
              <w:rPr>
                <w:lang w:eastAsia="ru-RU"/>
              </w:rPr>
              <w:softHyphen/>
              <w:t>чении.</w:t>
            </w:r>
          </w:p>
          <w:p w:rsidR="00B77AC7" w:rsidRPr="00E44869" w:rsidRDefault="00B77AC7" w:rsidP="00641345">
            <w:pPr>
              <w:pStyle w:val="3a"/>
              <w:spacing w:line="240" w:lineRule="auto"/>
              <w:rPr>
                <w:lang w:eastAsia="ru-RU"/>
              </w:rPr>
            </w:pPr>
            <w:r w:rsidRPr="00E44869">
              <w:rPr>
                <w:rStyle w:val="1f9"/>
                <w:sz w:val="24"/>
                <w:szCs w:val="24"/>
              </w:rPr>
              <w:t xml:space="preserve">Составлять </w:t>
            </w:r>
            <w:r w:rsidRPr="00E44869">
              <w:rPr>
                <w:lang w:eastAsia="ru-RU"/>
              </w:rPr>
              <w:t>сообщение по схеме на тему «Что я знаю о значениях слов русского языка».</w:t>
            </w:r>
          </w:p>
          <w:p w:rsidR="00B77AC7" w:rsidRPr="00E44869" w:rsidRDefault="00B77AC7" w:rsidP="00641345">
            <w:pPr>
              <w:pStyle w:val="3a"/>
              <w:spacing w:line="240" w:lineRule="auto"/>
              <w:rPr>
                <w:lang w:eastAsia="ru-RU"/>
              </w:rPr>
            </w:pPr>
            <w:r w:rsidRPr="00E44869">
              <w:rPr>
                <w:rStyle w:val="1f9"/>
                <w:sz w:val="24"/>
                <w:szCs w:val="24"/>
              </w:rPr>
              <w:t xml:space="preserve">Работать </w:t>
            </w:r>
            <w:r w:rsidRPr="00E44869">
              <w:rPr>
                <w:lang w:eastAsia="ru-RU"/>
              </w:rPr>
              <w:t>со страничкой для любознательных: знакомство со значени</w:t>
            </w:r>
            <w:r w:rsidRPr="00E44869">
              <w:rPr>
                <w:lang w:eastAsia="ru-RU"/>
              </w:rPr>
              <w:softHyphen/>
              <w:t xml:space="preserve">ями слова </w:t>
            </w:r>
            <w:r w:rsidRPr="00E44869">
              <w:rPr>
                <w:rStyle w:val="2f4"/>
                <w:rFonts w:ascii="Times New Roman" w:hAnsi="Times New Roman" w:cs="Times New Roman"/>
                <w:sz w:val="24"/>
                <w:szCs w:val="24"/>
                <w:lang w:eastAsia="ru-RU"/>
              </w:rPr>
              <w:t>погода.</w:t>
            </w:r>
          </w:p>
          <w:p w:rsidR="00B77AC7" w:rsidRPr="00E44869" w:rsidRDefault="00B77AC7" w:rsidP="00641345">
            <w:pPr>
              <w:pStyle w:val="3a"/>
              <w:spacing w:line="240" w:lineRule="auto"/>
              <w:rPr>
                <w:lang w:eastAsia="ru-RU"/>
              </w:rPr>
            </w:pPr>
            <w:r w:rsidRPr="00E44869">
              <w:rPr>
                <w:rStyle w:val="1f9"/>
                <w:sz w:val="24"/>
                <w:szCs w:val="24"/>
              </w:rPr>
              <w:t xml:space="preserve">Находить </w:t>
            </w:r>
            <w:r w:rsidRPr="00E44869">
              <w:rPr>
                <w:lang w:eastAsia="ru-RU"/>
              </w:rPr>
              <w:t xml:space="preserve">синонимы, антонимы среди других слов, в предложении, тексте, </w:t>
            </w:r>
            <w:r w:rsidRPr="00E44869">
              <w:rPr>
                <w:rStyle w:val="1f9"/>
                <w:sz w:val="24"/>
                <w:szCs w:val="24"/>
              </w:rPr>
              <w:t xml:space="preserve">подбирать </w:t>
            </w:r>
            <w:r w:rsidRPr="00E44869">
              <w:rPr>
                <w:lang w:eastAsia="ru-RU"/>
              </w:rPr>
              <w:t>к слову синонимы и антонимы.</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 xml:space="preserve">Наблюдать </w:t>
            </w:r>
            <w:r w:rsidRPr="00797DD5">
              <w:rPr>
                <w:rFonts w:ascii="Times New Roman" w:hAnsi="Times New Roman" w:cs="Times New Roman"/>
                <w:sz w:val="24"/>
                <w:szCs w:val="24"/>
              </w:rPr>
              <w:t xml:space="preserve">за использованием в </w:t>
            </w:r>
            <w:r w:rsidRPr="00797DD5">
              <w:rPr>
                <w:rFonts w:ascii="Times New Roman" w:hAnsi="Times New Roman" w:cs="Times New Roman"/>
                <w:sz w:val="24"/>
                <w:szCs w:val="24"/>
              </w:rPr>
              <w:lastRenderedPageBreak/>
              <w:t>тексте омонимов.</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44"/>
              <w:shd w:val="clear" w:color="auto" w:fill="auto"/>
              <w:spacing w:before="0" w:line="240" w:lineRule="auto"/>
              <w:rPr>
                <w:rFonts w:ascii="Times New Roman" w:hAnsi="Times New Roman" w:cs="Times New Roman"/>
                <w:sz w:val="24"/>
                <w:szCs w:val="24"/>
              </w:rPr>
            </w:pPr>
            <w:r w:rsidRPr="00797DD5">
              <w:rPr>
                <w:rFonts w:ascii="Times New Roman" w:hAnsi="Times New Roman" w:cs="Times New Roman"/>
                <w:sz w:val="24"/>
                <w:szCs w:val="24"/>
              </w:rPr>
              <w:t>2. Омонимы</w:t>
            </w:r>
            <w:proofErr w:type="gramStart"/>
            <w:r w:rsidRPr="00797DD5">
              <w:rPr>
                <w:rFonts w:ascii="Times New Roman" w:hAnsi="Times New Roman" w:cs="Times New Roman"/>
                <w:sz w:val="24"/>
                <w:szCs w:val="24"/>
              </w:rPr>
              <w:t xml:space="preserve"> </w:t>
            </w:r>
            <w:r w:rsidRPr="00E44869">
              <w:rPr>
                <w:rStyle w:val="42"/>
                <w:sz w:val="24"/>
                <w:szCs w:val="24"/>
              </w:rPr>
              <w:t>.</w:t>
            </w:r>
            <w:proofErr w:type="gramEnd"/>
          </w:p>
          <w:p w:rsidR="00B77AC7" w:rsidRPr="00E44869" w:rsidRDefault="00B77AC7" w:rsidP="00641345">
            <w:pPr>
              <w:pStyle w:val="3a"/>
              <w:spacing w:line="240" w:lineRule="auto"/>
              <w:rPr>
                <w:lang w:eastAsia="ru-RU"/>
              </w:rPr>
            </w:pPr>
            <w:r w:rsidRPr="00E44869">
              <w:rPr>
                <w:lang w:eastAsia="ru-RU"/>
              </w:rPr>
              <w:t>Использование омонимов в речи.</w:t>
            </w:r>
          </w:p>
          <w:p w:rsidR="00B77AC7" w:rsidRPr="00E44869" w:rsidRDefault="00B77AC7" w:rsidP="00641345">
            <w:pPr>
              <w:pStyle w:val="3a"/>
              <w:spacing w:line="240" w:lineRule="auto"/>
              <w:rPr>
                <w:lang w:eastAsia="ru-RU"/>
              </w:rPr>
            </w:pPr>
            <w:r w:rsidRPr="00E44869">
              <w:rPr>
                <w:lang w:eastAsia="ru-RU"/>
              </w:rPr>
              <w:t xml:space="preserve">*Слова с непроверяемым написанием: </w:t>
            </w:r>
            <w:r w:rsidRPr="00E44869">
              <w:rPr>
                <w:rStyle w:val="2f4"/>
                <w:rFonts w:ascii="Times New Roman" w:hAnsi="Times New Roman" w:cs="Times New Roman"/>
                <w:sz w:val="24"/>
                <w:szCs w:val="24"/>
                <w:lang w:eastAsia="ru-RU"/>
              </w:rPr>
              <w:lastRenderedPageBreak/>
              <w:t>понедель</w:t>
            </w:r>
            <w:r w:rsidRPr="00E44869">
              <w:rPr>
                <w:rStyle w:val="2f4"/>
                <w:rFonts w:ascii="Times New Roman" w:hAnsi="Times New Roman" w:cs="Times New Roman"/>
                <w:sz w:val="24"/>
                <w:szCs w:val="24"/>
                <w:lang w:eastAsia="ru-RU"/>
              </w:rPr>
              <w:softHyphen/>
              <w:t>ник.</w:t>
            </w:r>
          </w:p>
          <w:p w:rsidR="00B77AC7" w:rsidRPr="00E44869" w:rsidRDefault="00B77AC7" w:rsidP="00641345">
            <w:pPr>
              <w:pStyle w:val="3a"/>
              <w:spacing w:line="240" w:lineRule="auto"/>
              <w:rPr>
                <w:lang w:eastAsia="ru-RU"/>
              </w:rPr>
            </w:pPr>
            <w:r w:rsidRPr="00E44869">
              <w:rPr>
                <w:lang w:eastAsia="ru-RU"/>
              </w:rPr>
              <w:t>Работа со словарём омонимов.</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3. Слово и словосочетание.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val="restart"/>
          </w:tcPr>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Находить </w:t>
            </w:r>
            <w:r w:rsidRPr="00797DD5">
              <w:rPr>
                <w:rFonts w:ascii="Times New Roman" w:hAnsi="Times New Roman" w:cs="Times New Roman"/>
                <w:sz w:val="24"/>
                <w:szCs w:val="24"/>
              </w:rPr>
              <w:t xml:space="preserve">в тексте и в предложении фразеологизмы, </w:t>
            </w:r>
            <w:r w:rsidRPr="00E44869">
              <w:rPr>
                <w:rStyle w:val="1f9"/>
                <w:sz w:val="24"/>
                <w:szCs w:val="24"/>
              </w:rPr>
              <w:t xml:space="preserve">объяснять </w:t>
            </w:r>
            <w:r w:rsidRPr="00797DD5">
              <w:rPr>
                <w:rFonts w:ascii="Times New Roman" w:hAnsi="Times New Roman" w:cs="Times New Roman"/>
                <w:sz w:val="24"/>
                <w:szCs w:val="24"/>
              </w:rPr>
              <w:t xml:space="preserve">их значение, </w:t>
            </w:r>
            <w:r w:rsidRPr="00E44869">
              <w:rPr>
                <w:rStyle w:val="1f9"/>
                <w:sz w:val="24"/>
                <w:szCs w:val="24"/>
              </w:rPr>
              <w:t xml:space="preserve">отличать </w:t>
            </w:r>
            <w:r w:rsidRPr="00797DD5">
              <w:rPr>
                <w:rFonts w:ascii="Times New Roman" w:hAnsi="Times New Roman" w:cs="Times New Roman"/>
                <w:sz w:val="24"/>
                <w:szCs w:val="24"/>
              </w:rPr>
              <w:t xml:space="preserve">фразеологизм от неустойчивого словосочетания. </w:t>
            </w:r>
            <w:r w:rsidRPr="00E44869">
              <w:rPr>
                <w:rStyle w:val="1f9"/>
                <w:sz w:val="24"/>
                <w:szCs w:val="24"/>
              </w:rPr>
              <w:t xml:space="preserve">Работать </w:t>
            </w:r>
            <w:r w:rsidRPr="00797DD5">
              <w:rPr>
                <w:rFonts w:ascii="Times New Roman" w:hAnsi="Times New Roman" w:cs="Times New Roman"/>
                <w:sz w:val="24"/>
                <w:szCs w:val="24"/>
              </w:rPr>
              <w:t>со словарём фразеологизмов, находить в нём нужную инфор</w:t>
            </w:r>
            <w:r w:rsidRPr="00797DD5">
              <w:rPr>
                <w:rFonts w:ascii="Times New Roman" w:hAnsi="Times New Roman" w:cs="Times New Roman"/>
                <w:sz w:val="24"/>
                <w:szCs w:val="24"/>
              </w:rPr>
              <w:softHyphen/>
              <w:t>мацию.</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со страничкой для любознательных: знакомство со сведения</w:t>
            </w:r>
            <w:r w:rsidRPr="00797DD5">
              <w:rPr>
                <w:rFonts w:ascii="Times New Roman" w:hAnsi="Times New Roman" w:cs="Times New Roman"/>
                <w:sz w:val="24"/>
                <w:szCs w:val="24"/>
              </w:rPr>
              <w:softHyphen/>
              <w:t xml:space="preserve">ми о возникновении фразеологизмов «бить баклуши», «спустя рукава» и </w:t>
            </w:r>
            <w:proofErr w:type="spellStart"/>
            <w:r w:rsidRPr="00797DD5">
              <w:rPr>
                <w:rFonts w:ascii="Times New Roman" w:hAnsi="Times New Roman" w:cs="Times New Roman"/>
                <w:sz w:val="24"/>
                <w:szCs w:val="24"/>
              </w:rPr>
              <w:t>др.</w:t>
            </w:r>
            <w:r w:rsidRPr="00E44869">
              <w:rPr>
                <w:rStyle w:val="1f9"/>
                <w:sz w:val="24"/>
                <w:szCs w:val="24"/>
              </w:rPr>
              <w:t>Выбирать</w:t>
            </w:r>
            <w:r w:rsidRPr="00797DD5">
              <w:rPr>
                <w:rFonts w:ascii="Times New Roman" w:hAnsi="Times New Roman" w:cs="Times New Roman"/>
                <w:sz w:val="24"/>
                <w:szCs w:val="24"/>
              </w:rPr>
              <w:t>слова</w:t>
            </w:r>
            <w:proofErr w:type="spellEnd"/>
            <w:r w:rsidRPr="00797DD5">
              <w:rPr>
                <w:rFonts w:ascii="Times New Roman" w:hAnsi="Times New Roman" w:cs="Times New Roman"/>
                <w:sz w:val="24"/>
                <w:szCs w:val="24"/>
              </w:rPr>
              <w:t xml:space="preserve"> в соответствии с целью и адресатом высказывания. </w:t>
            </w:r>
            <w:r w:rsidRPr="00E44869">
              <w:rPr>
                <w:rStyle w:val="1f9"/>
                <w:sz w:val="24"/>
                <w:szCs w:val="24"/>
              </w:rPr>
              <w:t xml:space="preserve">Устранять </w:t>
            </w:r>
            <w:r w:rsidRPr="00797DD5">
              <w:rPr>
                <w:rFonts w:ascii="Times New Roman" w:hAnsi="Times New Roman" w:cs="Times New Roman"/>
                <w:sz w:val="24"/>
                <w:szCs w:val="24"/>
              </w:rPr>
              <w:t xml:space="preserve">однообразное употребление слова в данном и в собственном тексте. </w:t>
            </w:r>
            <w:r w:rsidRPr="00E44869">
              <w:rPr>
                <w:rStyle w:val="1f9"/>
                <w:sz w:val="24"/>
                <w:szCs w:val="24"/>
              </w:rPr>
              <w:t xml:space="preserve">Анализировать </w:t>
            </w:r>
            <w:r w:rsidRPr="00797DD5">
              <w:rPr>
                <w:rFonts w:ascii="Times New Roman" w:hAnsi="Times New Roman" w:cs="Times New Roman"/>
                <w:sz w:val="24"/>
                <w:szCs w:val="24"/>
              </w:rPr>
              <w:t xml:space="preserve">текст с целью выделения слов, выражающих авторское отношение, а также олицетворений, сравнений в авторском тексте и письменно излагать содержание текста-образца. </w:t>
            </w:r>
            <w:r w:rsidRPr="00E44869">
              <w:rPr>
                <w:rStyle w:val="1f9"/>
                <w:sz w:val="24"/>
                <w:szCs w:val="24"/>
              </w:rPr>
              <w:t xml:space="preserve">Узнавать </w:t>
            </w:r>
            <w:r w:rsidRPr="00797DD5">
              <w:rPr>
                <w:rFonts w:ascii="Times New Roman" w:hAnsi="Times New Roman" w:cs="Times New Roman"/>
                <w:sz w:val="24"/>
                <w:szCs w:val="24"/>
              </w:rPr>
              <w:t xml:space="preserve">изученные части речи среди других слов и в предложении, </w:t>
            </w:r>
            <w:r w:rsidRPr="00E44869">
              <w:rPr>
                <w:rStyle w:val="1f9"/>
                <w:sz w:val="24"/>
                <w:szCs w:val="24"/>
              </w:rPr>
              <w:t xml:space="preserve">классифицировать </w:t>
            </w:r>
            <w:r w:rsidRPr="00797DD5">
              <w:rPr>
                <w:rFonts w:ascii="Times New Roman" w:hAnsi="Times New Roman" w:cs="Times New Roman"/>
                <w:sz w:val="24"/>
                <w:szCs w:val="24"/>
              </w:rPr>
              <w:t xml:space="preserve">их, </w:t>
            </w:r>
            <w:r w:rsidRPr="00E44869">
              <w:rPr>
                <w:rStyle w:val="1f9"/>
                <w:sz w:val="24"/>
                <w:szCs w:val="24"/>
              </w:rPr>
              <w:t xml:space="preserve">приводить </w:t>
            </w:r>
            <w:r w:rsidRPr="00797DD5">
              <w:rPr>
                <w:rFonts w:ascii="Times New Roman" w:hAnsi="Times New Roman" w:cs="Times New Roman"/>
                <w:sz w:val="24"/>
                <w:szCs w:val="24"/>
              </w:rPr>
              <w:t xml:space="preserve">примеры слов изученных частей </w:t>
            </w:r>
            <w:proofErr w:type="spellStart"/>
            <w:r w:rsidRPr="00797DD5">
              <w:rPr>
                <w:rFonts w:ascii="Times New Roman" w:hAnsi="Times New Roman" w:cs="Times New Roman"/>
                <w:sz w:val="24"/>
                <w:szCs w:val="24"/>
              </w:rPr>
              <w:t>речи</w:t>
            </w:r>
            <w:proofErr w:type="gramStart"/>
            <w:r w:rsidRPr="00797DD5">
              <w:rPr>
                <w:rFonts w:ascii="Times New Roman" w:hAnsi="Times New Roman" w:cs="Times New Roman"/>
                <w:sz w:val="24"/>
                <w:szCs w:val="24"/>
              </w:rPr>
              <w:t>.</w:t>
            </w:r>
            <w:r w:rsidRPr="00E44869">
              <w:rPr>
                <w:rStyle w:val="1f9"/>
                <w:sz w:val="24"/>
                <w:szCs w:val="24"/>
              </w:rPr>
              <w:t>О</w:t>
            </w:r>
            <w:proofErr w:type="gramEnd"/>
            <w:r w:rsidRPr="00E44869">
              <w:rPr>
                <w:rStyle w:val="1f9"/>
                <w:sz w:val="24"/>
                <w:szCs w:val="24"/>
              </w:rPr>
              <w:t>пределять</w:t>
            </w:r>
            <w:r w:rsidRPr="00797DD5">
              <w:rPr>
                <w:rFonts w:ascii="Times New Roman" w:hAnsi="Times New Roman" w:cs="Times New Roman"/>
                <w:sz w:val="24"/>
                <w:szCs w:val="24"/>
              </w:rPr>
              <w:t>грамматические</w:t>
            </w:r>
            <w:proofErr w:type="spellEnd"/>
            <w:r w:rsidRPr="00797DD5">
              <w:rPr>
                <w:rFonts w:ascii="Times New Roman" w:hAnsi="Times New Roman" w:cs="Times New Roman"/>
                <w:sz w:val="24"/>
                <w:szCs w:val="24"/>
              </w:rPr>
              <w:t xml:space="preserve"> признаки изученных частей речи и </w:t>
            </w:r>
            <w:r w:rsidRPr="00E44869">
              <w:rPr>
                <w:rStyle w:val="1f9"/>
                <w:sz w:val="24"/>
                <w:szCs w:val="24"/>
              </w:rPr>
              <w:t>обо</w:t>
            </w:r>
            <w:r w:rsidRPr="00E44869">
              <w:rPr>
                <w:rStyle w:val="1f9"/>
                <w:sz w:val="24"/>
                <w:szCs w:val="24"/>
              </w:rPr>
              <w:softHyphen/>
              <w:t xml:space="preserve">сновывать </w:t>
            </w:r>
            <w:r w:rsidRPr="00797DD5">
              <w:rPr>
                <w:rFonts w:ascii="Times New Roman" w:hAnsi="Times New Roman" w:cs="Times New Roman"/>
                <w:sz w:val="24"/>
                <w:szCs w:val="24"/>
              </w:rPr>
              <w:t xml:space="preserve">правильность их </w:t>
            </w:r>
            <w:proofErr w:type="spellStart"/>
            <w:r w:rsidRPr="00797DD5">
              <w:rPr>
                <w:rFonts w:ascii="Times New Roman" w:hAnsi="Times New Roman" w:cs="Times New Roman"/>
                <w:sz w:val="24"/>
                <w:szCs w:val="24"/>
              </w:rPr>
              <w:t>выделения.</w:t>
            </w:r>
            <w:r w:rsidRPr="00E44869">
              <w:rPr>
                <w:rStyle w:val="1f9"/>
                <w:sz w:val="24"/>
                <w:szCs w:val="24"/>
              </w:rPr>
              <w:t>Выделять</w:t>
            </w:r>
            <w:r w:rsidRPr="00797DD5">
              <w:rPr>
                <w:rFonts w:ascii="Times New Roman" w:hAnsi="Times New Roman" w:cs="Times New Roman"/>
                <w:sz w:val="24"/>
                <w:szCs w:val="24"/>
              </w:rPr>
              <w:t>выразительные</w:t>
            </w:r>
            <w:proofErr w:type="spellEnd"/>
            <w:r w:rsidRPr="00797DD5">
              <w:rPr>
                <w:rFonts w:ascii="Times New Roman" w:hAnsi="Times New Roman" w:cs="Times New Roman"/>
                <w:sz w:val="24"/>
                <w:szCs w:val="24"/>
              </w:rPr>
              <w:t xml:space="preserve"> средства языка в пейзажных </w:t>
            </w:r>
            <w:proofErr w:type="spellStart"/>
            <w:r w:rsidRPr="00797DD5">
              <w:rPr>
                <w:rFonts w:ascii="Times New Roman" w:hAnsi="Times New Roman" w:cs="Times New Roman"/>
                <w:sz w:val="24"/>
                <w:szCs w:val="24"/>
              </w:rPr>
              <w:t>зарисовках.</w:t>
            </w:r>
            <w:r w:rsidRPr="00E44869">
              <w:rPr>
                <w:rStyle w:val="1f9"/>
                <w:sz w:val="24"/>
                <w:szCs w:val="24"/>
              </w:rPr>
              <w:t>Распознавать</w:t>
            </w:r>
            <w:r w:rsidRPr="00797DD5">
              <w:rPr>
                <w:rFonts w:ascii="Times New Roman" w:hAnsi="Times New Roman" w:cs="Times New Roman"/>
                <w:sz w:val="24"/>
                <w:szCs w:val="24"/>
              </w:rPr>
              <w:t>имя</w:t>
            </w:r>
            <w:proofErr w:type="spellEnd"/>
            <w:r w:rsidRPr="00797DD5">
              <w:rPr>
                <w:rFonts w:ascii="Times New Roman" w:hAnsi="Times New Roman" w:cs="Times New Roman"/>
                <w:sz w:val="24"/>
                <w:szCs w:val="24"/>
              </w:rPr>
              <w:t xml:space="preserve"> числительное по значению и по вопросам (сколько? который?), </w:t>
            </w:r>
            <w:r w:rsidRPr="00E44869">
              <w:rPr>
                <w:rStyle w:val="1f9"/>
                <w:sz w:val="24"/>
                <w:szCs w:val="24"/>
              </w:rPr>
              <w:t xml:space="preserve">объяснять </w:t>
            </w:r>
            <w:r w:rsidRPr="00797DD5">
              <w:rPr>
                <w:rFonts w:ascii="Times New Roman" w:hAnsi="Times New Roman" w:cs="Times New Roman"/>
                <w:sz w:val="24"/>
                <w:szCs w:val="24"/>
              </w:rPr>
              <w:t xml:space="preserve">значение имён числительных в речи. </w:t>
            </w:r>
            <w:r w:rsidRPr="00E44869">
              <w:rPr>
                <w:rStyle w:val="1f9"/>
                <w:sz w:val="24"/>
                <w:szCs w:val="24"/>
              </w:rPr>
              <w:t xml:space="preserve">Приводить </w:t>
            </w:r>
            <w:r w:rsidRPr="00797DD5">
              <w:rPr>
                <w:rFonts w:ascii="Times New Roman" w:hAnsi="Times New Roman" w:cs="Times New Roman"/>
                <w:sz w:val="24"/>
                <w:szCs w:val="24"/>
              </w:rPr>
              <w:t>примеры слов — имён числительных.</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 xml:space="preserve">наличие в слове изученных орфограмм. </w:t>
            </w:r>
            <w:r w:rsidRPr="00E44869">
              <w:rPr>
                <w:rStyle w:val="1f9"/>
                <w:sz w:val="24"/>
                <w:szCs w:val="24"/>
              </w:rPr>
              <w:t xml:space="preserve">Находить </w:t>
            </w:r>
            <w:r w:rsidRPr="00797DD5">
              <w:rPr>
                <w:rFonts w:ascii="Times New Roman" w:hAnsi="Times New Roman" w:cs="Times New Roman"/>
                <w:sz w:val="24"/>
                <w:szCs w:val="24"/>
              </w:rPr>
              <w:t xml:space="preserve">и </w:t>
            </w:r>
            <w:r w:rsidRPr="00E44869">
              <w:rPr>
                <w:rStyle w:val="1f9"/>
                <w:sz w:val="24"/>
                <w:szCs w:val="24"/>
              </w:rPr>
              <w:t xml:space="preserve">отмечать </w:t>
            </w:r>
            <w:r w:rsidRPr="00797DD5">
              <w:rPr>
                <w:rFonts w:ascii="Times New Roman" w:hAnsi="Times New Roman" w:cs="Times New Roman"/>
                <w:sz w:val="24"/>
                <w:szCs w:val="24"/>
              </w:rPr>
              <w:t>в словах орфограммы.</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Обсуждать </w:t>
            </w:r>
            <w:r w:rsidRPr="00797DD5">
              <w:rPr>
                <w:rFonts w:ascii="Times New Roman" w:hAnsi="Times New Roman" w:cs="Times New Roman"/>
                <w:sz w:val="24"/>
                <w:szCs w:val="24"/>
              </w:rPr>
              <w:t>алгоритм орфографических действий при решении орфо</w:t>
            </w:r>
            <w:r w:rsidRPr="00797DD5">
              <w:rPr>
                <w:rFonts w:ascii="Times New Roman" w:hAnsi="Times New Roman" w:cs="Times New Roman"/>
                <w:sz w:val="24"/>
                <w:szCs w:val="24"/>
              </w:rPr>
              <w:softHyphen/>
              <w:t>графической задачи.</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Подбирать </w:t>
            </w:r>
            <w:r w:rsidRPr="00797DD5">
              <w:rPr>
                <w:rFonts w:ascii="Times New Roman" w:hAnsi="Times New Roman" w:cs="Times New Roman"/>
                <w:sz w:val="24"/>
                <w:szCs w:val="24"/>
              </w:rPr>
              <w:t>несколько проверочных слов с заданной орфограммой.</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Излагать письменно </w:t>
            </w:r>
            <w:r w:rsidRPr="00797DD5">
              <w:rPr>
                <w:rFonts w:ascii="Times New Roman" w:hAnsi="Times New Roman" w:cs="Times New Roman"/>
                <w:sz w:val="24"/>
                <w:szCs w:val="24"/>
              </w:rPr>
              <w:t xml:space="preserve">содержание повествовательного текста поданным вопросам или коллективно </w:t>
            </w:r>
            <w:r w:rsidRPr="00797DD5">
              <w:rPr>
                <w:rFonts w:ascii="Times New Roman" w:hAnsi="Times New Roman" w:cs="Times New Roman"/>
                <w:sz w:val="24"/>
                <w:szCs w:val="24"/>
              </w:rPr>
              <w:lastRenderedPageBreak/>
              <w:t>составленному плану.</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Группировать </w:t>
            </w:r>
            <w:r w:rsidRPr="00797DD5">
              <w:rPr>
                <w:rFonts w:ascii="Times New Roman" w:hAnsi="Times New Roman" w:cs="Times New Roman"/>
                <w:sz w:val="24"/>
                <w:szCs w:val="24"/>
              </w:rPr>
              <w:t>слова по типу орфограммы.</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Приводить </w:t>
            </w:r>
            <w:r w:rsidRPr="00797DD5">
              <w:rPr>
                <w:rFonts w:ascii="Times New Roman" w:hAnsi="Times New Roman" w:cs="Times New Roman"/>
                <w:sz w:val="24"/>
                <w:szCs w:val="24"/>
              </w:rPr>
              <w:t>примеры с заданной орфограммой.</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среди других слов слова, которые появились в нашем язы</w:t>
            </w:r>
            <w:r w:rsidRPr="00797DD5">
              <w:rPr>
                <w:rFonts w:ascii="Times New Roman" w:hAnsi="Times New Roman" w:cs="Times New Roman"/>
                <w:sz w:val="24"/>
                <w:szCs w:val="24"/>
              </w:rPr>
              <w:softHyphen/>
              <w:t>ке сравнительно недавно (</w:t>
            </w:r>
            <w:r w:rsidRPr="00E44869">
              <w:rPr>
                <w:rStyle w:val="9pt"/>
                <w:sz w:val="24"/>
                <w:szCs w:val="24"/>
              </w:rPr>
              <w:t>компьютер).</w:t>
            </w:r>
          </w:p>
          <w:p w:rsidR="00B77AC7" w:rsidRPr="00E44869" w:rsidRDefault="00B77AC7" w:rsidP="00641345">
            <w:pPr>
              <w:spacing w:after="0" w:line="240" w:lineRule="auto"/>
              <w:rPr>
                <w:rStyle w:val="1f9"/>
                <w:b w:val="0"/>
                <w:bCs w:val="0"/>
                <w:sz w:val="24"/>
                <w:szCs w:val="24"/>
              </w:rPr>
            </w:pPr>
            <w:r w:rsidRPr="00E44869">
              <w:rPr>
                <w:rStyle w:val="1f9"/>
                <w:sz w:val="24"/>
                <w:szCs w:val="24"/>
              </w:rPr>
              <w:t xml:space="preserve">Объяснять, доказывать </w:t>
            </w:r>
            <w:r w:rsidRPr="00797DD5">
              <w:rPr>
                <w:rFonts w:ascii="Times New Roman" w:hAnsi="Times New Roman" w:cs="Times New Roman"/>
                <w:sz w:val="24"/>
                <w:szCs w:val="24"/>
              </w:rPr>
              <w:t>правильность написания слова с изученными орфограммами.</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Подбирать </w:t>
            </w:r>
            <w:r w:rsidRPr="00797DD5">
              <w:rPr>
                <w:rFonts w:ascii="Times New Roman" w:hAnsi="Times New Roman" w:cs="Times New Roman"/>
                <w:sz w:val="24"/>
                <w:szCs w:val="24"/>
              </w:rPr>
              <w:t>из разных источников информацию о слове и его окруже</w:t>
            </w:r>
            <w:r w:rsidRPr="00797DD5">
              <w:rPr>
                <w:rFonts w:ascii="Times New Roman" w:hAnsi="Times New Roman" w:cs="Times New Roman"/>
                <w:sz w:val="24"/>
                <w:szCs w:val="24"/>
              </w:rPr>
              <w:softHyphen/>
              <w:t xml:space="preserve">нии. </w:t>
            </w:r>
            <w:r w:rsidRPr="00E44869">
              <w:rPr>
                <w:rStyle w:val="1f9"/>
                <w:sz w:val="24"/>
                <w:szCs w:val="24"/>
              </w:rPr>
              <w:t xml:space="preserve">Составлять </w:t>
            </w:r>
            <w:r w:rsidRPr="00797DD5">
              <w:rPr>
                <w:rFonts w:ascii="Times New Roman" w:hAnsi="Times New Roman" w:cs="Times New Roman"/>
                <w:sz w:val="24"/>
                <w:szCs w:val="24"/>
              </w:rPr>
              <w:t xml:space="preserve">словарную статью о слове, </w:t>
            </w:r>
            <w:r w:rsidRPr="00E44869">
              <w:rPr>
                <w:rStyle w:val="1f9"/>
                <w:sz w:val="24"/>
                <w:szCs w:val="24"/>
              </w:rPr>
              <w:t xml:space="preserve">участвовать </w:t>
            </w:r>
            <w:r w:rsidRPr="00797DD5">
              <w:rPr>
                <w:rFonts w:ascii="Times New Roman" w:hAnsi="Times New Roman" w:cs="Times New Roman"/>
                <w:sz w:val="24"/>
                <w:szCs w:val="24"/>
              </w:rPr>
              <w:t>в её презен</w:t>
            </w:r>
            <w:r w:rsidRPr="00797DD5">
              <w:rPr>
                <w:rFonts w:ascii="Times New Roman" w:hAnsi="Times New Roman" w:cs="Times New Roman"/>
                <w:sz w:val="24"/>
                <w:szCs w:val="24"/>
              </w:rPr>
              <w:softHyphen/>
              <w:t>тации.</w:t>
            </w: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4. Фразеологизмы.</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Значение фразеологизмов и их использование в речи.</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*Слова с непроверяемым написанием: </w:t>
            </w:r>
            <w:r w:rsidRPr="00E44869">
              <w:rPr>
                <w:rStyle w:val="9pt"/>
                <w:sz w:val="24"/>
                <w:szCs w:val="24"/>
              </w:rPr>
              <w:t xml:space="preserve">ракета. </w:t>
            </w:r>
            <w:r w:rsidRPr="00797DD5">
              <w:rPr>
                <w:rFonts w:ascii="Times New Roman" w:hAnsi="Times New Roman" w:cs="Times New Roman"/>
                <w:sz w:val="24"/>
                <w:szCs w:val="24"/>
              </w:rPr>
              <w:t>Работа со словарём фразеологизмов.</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5. Фразеологизмы.</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Обучающее изложение.</w:t>
            </w:r>
          </w:p>
          <w:p w:rsidR="00B77AC7" w:rsidRPr="00797DD5" w:rsidRDefault="00B77AC7" w:rsidP="00641345">
            <w:pPr>
              <w:spacing w:after="0" w:line="240" w:lineRule="auto"/>
              <w:rPr>
                <w:rFonts w:ascii="Times New Roman" w:hAnsi="Times New Roman" w:cs="Times New Roman"/>
                <w:sz w:val="24"/>
                <w:szCs w:val="24"/>
              </w:rPr>
            </w:pPr>
            <w:r w:rsidRPr="00E44869">
              <w:rPr>
                <w:rStyle w:val="9pt"/>
                <w:sz w:val="24"/>
                <w:szCs w:val="24"/>
              </w:rPr>
              <w:t>Развитие речи.</w:t>
            </w:r>
            <w:r w:rsidRPr="00797DD5">
              <w:rPr>
                <w:rFonts w:ascii="Times New Roman" w:hAnsi="Times New Roman" w:cs="Times New Roman"/>
                <w:sz w:val="24"/>
                <w:szCs w:val="24"/>
              </w:rPr>
              <w:t xml:space="preserve"> Подробное изложение с языко</w:t>
            </w:r>
            <w:r w:rsidRPr="00797DD5">
              <w:rPr>
                <w:rFonts w:ascii="Times New Roman" w:hAnsi="Times New Roman" w:cs="Times New Roman"/>
                <w:sz w:val="24"/>
                <w:szCs w:val="24"/>
              </w:rPr>
              <w:softHyphen/>
              <w:t>вым анализом текста.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6. Части речи. Имя существительное.</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sz w:val="24"/>
                <w:szCs w:val="24"/>
              </w:rPr>
              <w:t xml:space="preserve">Обобщение и углубление представлений </w:t>
            </w:r>
            <w:r w:rsidRPr="00E44869">
              <w:rPr>
                <w:rStyle w:val="3e"/>
                <w:sz w:val="24"/>
                <w:szCs w:val="24"/>
              </w:rPr>
              <w:t>об имени существительном и его признаках</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7.Части речи. Имя прилагательное.</w:t>
            </w:r>
          </w:p>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sz w:val="24"/>
                <w:szCs w:val="24"/>
              </w:rPr>
              <w:t xml:space="preserve">Обобщение и углубление представлений </w:t>
            </w:r>
            <w:r w:rsidRPr="00E44869">
              <w:rPr>
                <w:rStyle w:val="3e"/>
                <w:sz w:val="24"/>
                <w:szCs w:val="24"/>
              </w:rPr>
              <w:t>об имени прилагательном и его признаках.</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8. Части речи. Глагол.</w:t>
            </w:r>
          </w:p>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sz w:val="24"/>
                <w:szCs w:val="24"/>
              </w:rPr>
              <w:t xml:space="preserve">Обобщение и углубление представлений </w:t>
            </w:r>
            <w:r w:rsidRPr="00E44869">
              <w:rPr>
                <w:rStyle w:val="3e"/>
                <w:sz w:val="24"/>
                <w:szCs w:val="24"/>
              </w:rPr>
              <w:t>о глаголе и его признаках.</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spacing w:after="0" w:line="240" w:lineRule="auto"/>
              <w:rPr>
                <w:rStyle w:val="1f9"/>
                <w:sz w:val="24"/>
                <w:szCs w:val="24"/>
              </w:rPr>
            </w:pPr>
            <w:r w:rsidRPr="00797DD5">
              <w:rPr>
                <w:rFonts w:ascii="Times New Roman" w:hAnsi="Times New Roman" w:cs="Times New Roman"/>
                <w:b/>
                <w:bCs/>
                <w:sz w:val="24"/>
                <w:szCs w:val="24"/>
              </w:rPr>
              <w:t xml:space="preserve">9. Части </w:t>
            </w:r>
            <w:proofErr w:type="spellStart"/>
            <w:r w:rsidRPr="00797DD5">
              <w:rPr>
                <w:rFonts w:ascii="Times New Roman" w:hAnsi="Times New Roman" w:cs="Times New Roman"/>
                <w:b/>
                <w:bCs/>
                <w:sz w:val="24"/>
                <w:szCs w:val="24"/>
              </w:rPr>
              <w:t>речи</w:t>
            </w:r>
            <w:proofErr w:type="gramStart"/>
            <w:r w:rsidRPr="00797DD5">
              <w:rPr>
                <w:rFonts w:ascii="Times New Roman" w:hAnsi="Times New Roman" w:cs="Times New Roman"/>
                <w:b/>
                <w:bCs/>
                <w:sz w:val="24"/>
                <w:szCs w:val="24"/>
              </w:rPr>
              <w:t>.</w:t>
            </w:r>
            <w:r w:rsidRPr="00E44869">
              <w:rPr>
                <w:rStyle w:val="1f9"/>
                <w:sz w:val="24"/>
                <w:szCs w:val="24"/>
              </w:rPr>
              <w:t>И</w:t>
            </w:r>
            <w:proofErr w:type="gramEnd"/>
            <w:r w:rsidRPr="00E44869">
              <w:rPr>
                <w:rStyle w:val="1f9"/>
                <w:sz w:val="24"/>
                <w:szCs w:val="24"/>
              </w:rPr>
              <w:t>мя</w:t>
            </w:r>
            <w:proofErr w:type="spellEnd"/>
            <w:r w:rsidRPr="00E44869">
              <w:rPr>
                <w:rStyle w:val="1f9"/>
                <w:sz w:val="24"/>
                <w:szCs w:val="24"/>
              </w:rPr>
              <w:t xml:space="preserve"> числительное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*Слова с непроверяемым написанием: </w:t>
            </w:r>
            <w:r w:rsidRPr="00E44869">
              <w:rPr>
                <w:rStyle w:val="9pt"/>
                <w:sz w:val="24"/>
                <w:szCs w:val="24"/>
              </w:rPr>
              <w:t xml:space="preserve">восемь, </w:t>
            </w:r>
            <w:r w:rsidRPr="00E44869">
              <w:rPr>
                <w:rStyle w:val="9pt"/>
                <w:sz w:val="24"/>
                <w:szCs w:val="24"/>
              </w:rPr>
              <w:lastRenderedPageBreak/>
              <w:t>четыре, вторник, среда.</w:t>
            </w:r>
            <w:proofErr w:type="gramStart"/>
            <w:r w:rsidRPr="00797DD5">
              <w:rPr>
                <w:rFonts w:ascii="Times New Roman" w:hAnsi="Times New Roman" w:cs="Times New Roman"/>
                <w:b/>
                <w:bCs/>
                <w:sz w:val="24"/>
                <w:szCs w:val="24"/>
              </w:rPr>
              <w:t xml:space="preserve"> .</w:t>
            </w:r>
            <w:proofErr w:type="gramEnd"/>
            <w:r w:rsidRPr="00E44869">
              <w:rPr>
                <w:rStyle w:val="1f9"/>
                <w:sz w:val="24"/>
                <w:szCs w:val="24"/>
              </w:rPr>
              <w:t>Проверочная работа по теме «Части речи».</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rPr>
          <w:trHeight w:val="708"/>
        </w:trPr>
        <w:tc>
          <w:tcPr>
            <w:tcW w:w="312" w:type="pct"/>
          </w:tcPr>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E44869">
              <w:rPr>
                <w:rStyle w:val="1f9"/>
                <w:sz w:val="24"/>
                <w:szCs w:val="24"/>
                <w:lang w:eastAsia="en-US"/>
              </w:rPr>
              <w:t xml:space="preserve">10. </w:t>
            </w:r>
            <w:r w:rsidRPr="00797DD5">
              <w:rPr>
                <w:rFonts w:ascii="Times New Roman" w:hAnsi="Times New Roman" w:cs="Times New Roman"/>
                <w:b/>
                <w:bCs/>
                <w:sz w:val="24"/>
                <w:szCs w:val="24"/>
              </w:rPr>
              <w:t>Однокоренные слова</w:t>
            </w:r>
            <w:proofErr w:type="gramStart"/>
            <w:r w:rsidRPr="00797DD5">
              <w:rPr>
                <w:rFonts w:ascii="Times New Roman" w:hAnsi="Times New Roman" w:cs="Times New Roman"/>
                <w:sz w:val="24"/>
                <w:szCs w:val="24"/>
              </w:rPr>
              <w:t xml:space="preserve"> .</w:t>
            </w:r>
            <w:proofErr w:type="gramEnd"/>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sz w:val="24"/>
                <w:szCs w:val="24"/>
              </w:rPr>
              <w:t xml:space="preserve">Обобщение и уточнение представлений об однокоренных (родственных) словах, о корне слова.*Слова с непроверяемым написанием: </w:t>
            </w:r>
            <w:r w:rsidRPr="00E44869">
              <w:rPr>
                <w:rStyle w:val="9pt"/>
                <w:sz w:val="24"/>
                <w:szCs w:val="24"/>
              </w:rPr>
              <w:t>карто</w:t>
            </w:r>
            <w:r w:rsidRPr="00E44869">
              <w:rPr>
                <w:rStyle w:val="9pt"/>
                <w:sz w:val="24"/>
                <w:szCs w:val="24"/>
              </w:rPr>
              <w:softHyphen/>
              <w:t>фель</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spacing w:after="0" w:line="240" w:lineRule="auto"/>
              <w:rPr>
                <w:rStyle w:val="1f9"/>
                <w:sz w:val="24"/>
                <w:szCs w:val="24"/>
              </w:rPr>
            </w:pPr>
            <w:r w:rsidRPr="00797DD5">
              <w:rPr>
                <w:rFonts w:ascii="Times New Roman" w:hAnsi="Times New Roman" w:cs="Times New Roman"/>
                <w:b/>
                <w:bCs/>
                <w:sz w:val="24"/>
                <w:szCs w:val="24"/>
              </w:rPr>
              <w:t xml:space="preserve">11. Слово и </w:t>
            </w:r>
            <w:proofErr w:type="spellStart"/>
            <w:r w:rsidRPr="00797DD5">
              <w:rPr>
                <w:rFonts w:ascii="Times New Roman" w:hAnsi="Times New Roman" w:cs="Times New Roman"/>
                <w:b/>
                <w:bCs/>
                <w:sz w:val="24"/>
                <w:szCs w:val="24"/>
              </w:rPr>
              <w:t>слог</w:t>
            </w:r>
            <w:proofErr w:type="gramStart"/>
            <w:r w:rsidRPr="00797DD5">
              <w:rPr>
                <w:rFonts w:ascii="Times New Roman" w:hAnsi="Times New Roman" w:cs="Times New Roman"/>
                <w:b/>
                <w:bCs/>
                <w:sz w:val="24"/>
                <w:szCs w:val="24"/>
              </w:rPr>
              <w:t>.</w:t>
            </w:r>
            <w:r w:rsidRPr="00E44869">
              <w:rPr>
                <w:rStyle w:val="1f9"/>
                <w:sz w:val="24"/>
                <w:szCs w:val="24"/>
              </w:rPr>
              <w:t>З</w:t>
            </w:r>
            <w:proofErr w:type="gramEnd"/>
            <w:r w:rsidRPr="00E44869">
              <w:rPr>
                <w:rStyle w:val="1f9"/>
                <w:sz w:val="24"/>
                <w:szCs w:val="24"/>
              </w:rPr>
              <w:t>вуки</w:t>
            </w:r>
            <w:proofErr w:type="spellEnd"/>
            <w:r w:rsidRPr="00E44869">
              <w:rPr>
                <w:rStyle w:val="1f9"/>
                <w:sz w:val="24"/>
                <w:szCs w:val="24"/>
              </w:rPr>
              <w:t xml:space="preserve"> и буквы. Гласные, согласные.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(обобщение и углубление представлений) </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Слог, звуки и буквы. Гласные звуки и буквы для их обозначения.</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12. Обучающее изложение.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i/>
                <w:iCs/>
                <w:sz w:val="24"/>
                <w:szCs w:val="24"/>
              </w:rPr>
              <w:t>Развитие речи.</w:t>
            </w:r>
            <w:r w:rsidRPr="00797DD5">
              <w:rPr>
                <w:rFonts w:ascii="Times New Roman" w:hAnsi="Times New Roman" w:cs="Times New Roman"/>
                <w:sz w:val="24"/>
                <w:szCs w:val="24"/>
              </w:rPr>
              <w:t xml:space="preserve"> Изложение повествовательного текста по вопросам или коллективно составлен</w:t>
            </w:r>
            <w:r w:rsidRPr="00797DD5">
              <w:rPr>
                <w:rFonts w:ascii="Times New Roman" w:hAnsi="Times New Roman" w:cs="Times New Roman"/>
                <w:sz w:val="24"/>
                <w:szCs w:val="24"/>
              </w:rPr>
              <w:softHyphen/>
              <w:t>ному плану.</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13. Звонкие и глухие согласные звуки. Разделительный мягкий знак.</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Правописание слов с парными по глухости- звонкости согласными звуками на конце слова и перед согласными в корне.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Мягкий разделительный знак (ь). Правописание слов с мягким разделительным знаком.</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28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14. Проверочный диктант по теме «Слово в языке и речи»</w:t>
            </w:r>
          </w:p>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15. Работа над ошибками.</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Проект «Рассказ о слове».</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Обобщение изученного.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p w:rsidR="00B77AC7" w:rsidRPr="00797DD5" w:rsidRDefault="00B77AC7" w:rsidP="00641345">
            <w:pPr>
              <w:spacing w:after="0" w:line="240" w:lineRule="auto"/>
              <w:rPr>
                <w:rFonts w:ascii="Times New Roman" w:hAnsi="Times New Roman" w:cs="Times New Roman"/>
                <w:sz w:val="24"/>
                <w:szCs w:val="24"/>
              </w:rPr>
            </w:pP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30-31</w:t>
            </w:r>
          </w:p>
        </w:tc>
        <w:tc>
          <w:tcPr>
            <w:tcW w:w="69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Состав слова (14ч)</w:t>
            </w: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1-2. Корень слова.</w:t>
            </w:r>
            <w:r w:rsidRPr="00797DD5">
              <w:rPr>
                <w:rFonts w:ascii="Times New Roman" w:hAnsi="Times New Roman" w:cs="Times New Roman"/>
                <w:sz w:val="24"/>
                <w:szCs w:val="24"/>
              </w:rPr>
              <w:t xml:space="preserve"> Однокоренные слова. Чередование согласных в корне.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val="restart"/>
          </w:tcPr>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Формулировать </w:t>
            </w:r>
            <w:r w:rsidRPr="00797DD5">
              <w:rPr>
                <w:rFonts w:ascii="Times New Roman" w:hAnsi="Times New Roman" w:cs="Times New Roman"/>
                <w:sz w:val="24"/>
                <w:szCs w:val="24"/>
              </w:rPr>
              <w:t xml:space="preserve">определения однокоренных слов и корня слова. </w:t>
            </w:r>
            <w:r w:rsidRPr="00E44869">
              <w:rPr>
                <w:rStyle w:val="1f9"/>
                <w:sz w:val="24"/>
                <w:szCs w:val="24"/>
              </w:rPr>
              <w:t xml:space="preserve">Различать </w:t>
            </w:r>
            <w:r w:rsidRPr="00797DD5">
              <w:rPr>
                <w:rFonts w:ascii="Times New Roman" w:hAnsi="Times New Roman" w:cs="Times New Roman"/>
                <w:sz w:val="24"/>
                <w:szCs w:val="24"/>
              </w:rPr>
              <w:t xml:space="preserve">однокоренные слова, </w:t>
            </w:r>
            <w:r w:rsidRPr="00E44869">
              <w:rPr>
                <w:rStyle w:val="1f9"/>
                <w:sz w:val="24"/>
                <w:szCs w:val="24"/>
              </w:rPr>
              <w:t xml:space="preserve">группировать </w:t>
            </w:r>
            <w:r w:rsidRPr="00797DD5">
              <w:rPr>
                <w:rFonts w:ascii="Times New Roman" w:hAnsi="Times New Roman" w:cs="Times New Roman"/>
                <w:sz w:val="24"/>
                <w:szCs w:val="24"/>
              </w:rPr>
              <w:t xml:space="preserve">однокоренные слова (с общим корнем), </w:t>
            </w:r>
            <w:r w:rsidRPr="00E44869">
              <w:rPr>
                <w:rStyle w:val="1f9"/>
                <w:sz w:val="24"/>
                <w:szCs w:val="24"/>
              </w:rPr>
              <w:t xml:space="preserve">выделять </w:t>
            </w:r>
            <w:r w:rsidRPr="00797DD5">
              <w:rPr>
                <w:rFonts w:ascii="Times New Roman" w:hAnsi="Times New Roman" w:cs="Times New Roman"/>
                <w:sz w:val="24"/>
                <w:szCs w:val="24"/>
              </w:rPr>
              <w:t xml:space="preserve">в них корень, </w:t>
            </w:r>
            <w:r w:rsidRPr="00E44869">
              <w:rPr>
                <w:rStyle w:val="1f9"/>
                <w:sz w:val="24"/>
                <w:szCs w:val="24"/>
              </w:rPr>
              <w:t xml:space="preserve">подбирать </w:t>
            </w:r>
            <w:r w:rsidRPr="00797DD5">
              <w:rPr>
                <w:rFonts w:ascii="Times New Roman" w:hAnsi="Times New Roman" w:cs="Times New Roman"/>
                <w:sz w:val="24"/>
                <w:szCs w:val="24"/>
              </w:rPr>
              <w:t>примеры одноко</w:t>
            </w:r>
            <w:r w:rsidRPr="00797DD5">
              <w:rPr>
                <w:rFonts w:ascii="Times New Roman" w:hAnsi="Times New Roman" w:cs="Times New Roman"/>
                <w:sz w:val="24"/>
                <w:szCs w:val="24"/>
              </w:rPr>
              <w:softHyphen/>
              <w:t>ренных слов.</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Различать </w:t>
            </w:r>
            <w:r w:rsidRPr="00797DD5">
              <w:rPr>
                <w:rFonts w:ascii="Times New Roman" w:hAnsi="Times New Roman" w:cs="Times New Roman"/>
                <w:sz w:val="24"/>
                <w:szCs w:val="24"/>
              </w:rPr>
              <w:t>однокоренные слова и синонимы, однокоренные слова и слова с омонимичными корнями, однокоренные слова и формы одного и того же слова.</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со словарём однокоренных слов, находить в нём нужную информацию о слове.</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со страничкой для любознательных: наблюдение над чередо</w:t>
            </w:r>
            <w:r w:rsidRPr="00797DD5">
              <w:rPr>
                <w:rFonts w:ascii="Times New Roman" w:hAnsi="Times New Roman" w:cs="Times New Roman"/>
                <w:sz w:val="24"/>
                <w:szCs w:val="24"/>
              </w:rPr>
              <w:softHyphen/>
              <w:t xml:space="preserve">ванием звуков в корне слов </w:t>
            </w:r>
            <w:r w:rsidRPr="00E44869">
              <w:rPr>
                <w:rStyle w:val="9pt"/>
                <w:sz w:val="24"/>
                <w:szCs w:val="24"/>
              </w:rPr>
              <w:t>(берег —бережок).</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Находить </w:t>
            </w:r>
            <w:r w:rsidRPr="00797DD5">
              <w:rPr>
                <w:rFonts w:ascii="Times New Roman" w:hAnsi="Times New Roman" w:cs="Times New Roman"/>
                <w:sz w:val="24"/>
                <w:szCs w:val="24"/>
              </w:rPr>
              <w:t>чередующиеся звуки в корне слова.</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Различать </w:t>
            </w:r>
            <w:r w:rsidRPr="00797DD5">
              <w:rPr>
                <w:rFonts w:ascii="Times New Roman" w:hAnsi="Times New Roman" w:cs="Times New Roman"/>
                <w:sz w:val="24"/>
                <w:szCs w:val="24"/>
              </w:rPr>
              <w:t xml:space="preserve">сложные слова, </w:t>
            </w:r>
            <w:r w:rsidRPr="00E44869">
              <w:rPr>
                <w:rStyle w:val="1f9"/>
                <w:sz w:val="24"/>
                <w:szCs w:val="24"/>
              </w:rPr>
              <w:t xml:space="preserve">находить </w:t>
            </w:r>
            <w:r w:rsidRPr="00797DD5">
              <w:rPr>
                <w:rFonts w:ascii="Times New Roman" w:hAnsi="Times New Roman" w:cs="Times New Roman"/>
                <w:sz w:val="24"/>
                <w:szCs w:val="24"/>
              </w:rPr>
              <w:t>в них корни.</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Формулировать </w:t>
            </w:r>
            <w:r w:rsidRPr="00797DD5">
              <w:rPr>
                <w:rFonts w:ascii="Times New Roman" w:hAnsi="Times New Roman" w:cs="Times New Roman"/>
                <w:sz w:val="24"/>
                <w:szCs w:val="24"/>
              </w:rPr>
              <w:t xml:space="preserve">определение окончания, </w:t>
            </w:r>
            <w:r w:rsidRPr="00E44869">
              <w:rPr>
                <w:rStyle w:val="1f9"/>
                <w:sz w:val="24"/>
                <w:szCs w:val="24"/>
              </w:rPr>
              <w:t xml:space="preserve">выделять </w:t>
            </w:r>
            <w:r w:rsidRPr="00797DD5">
              <w:rPr>
                <w:rFonts w:ascii="Times New Roman" w:hAnsi="Times New Roman" w:cs="Times New Roman"/>
                <w:sz w:val="24"/>
                <w:szCs w:val="24"/>
              </w:rPr>
              <w:t xml:space="preserve">окончание в слове, </w:t>
            </w:r>
            <w:r w:rsidRPr="00E44869">
              <w:rPr>
                <w:rStyle w:val="1f9"/>
                <w:sz w:val="24"/>
                <w:szCs w:val="24"/>
              </w:rPr>
              <w:t xml:space="preserve">доказывать </w:t>
            </w:r>
            <w:r w:rsidRPr="00797DD5">
              <w:rPr>
                <w:rFonts w:ascii="Times New Roman" w:hAnsi="Times New Roman" w:cs="Times New Roman"/>
                <w:sz w:val="24"/>
                <w:szCs w:val="24"/>
              </w:rPr>
              <w:t xml:space="preserve">значимость окончания в слове. </w:t>
            </w:r>
            <w:r w:rsidRPr="00E44869">
              <w:rPr>
                <w:rStyle w:val="1f9"/>
                <w:sz w:val="24"/>
                <w:szCs w:val="24"/>
              </w:rPr>
              <w:t xml:space="preserve">Различать </w:t>
            </w:r>
            <w:r w:rsidRPr="00797DD5">
              <w:rPr>
                <w:rFonts w:ascii="Times New Roman" w:hAnsi="Times New Roman" w:cs="Times New Roman"/>
                <w:sz w:val="24"/>
                <w:szCs w:val="24"/>
              </w:rPr>
              <w:t>однокоренные слова и формы одного и того же слова.</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Формулировать </w:t>
            </w:r>
            <w:r w:rsidRPr="00797DD5">
              <w:rPr>
                <w:rFonts w:ascii="Times New Roman" w:hAnsi="Times New Roman" w:cs="Times New Roman"/>
                <w:sz w:val="24"/>
                <w:szCs w:val="24"/>
              </w:rPr>
              <w:t xml:space="preserve">определения приставки и суффикса. </w:t>
            </w:r>
            <w:r w:rsidRPr="00E44869">
              <w:rPr>
                <w:rStyle w:val="1f9"/>
                <w:sz w:val="24"/>
                <w:szCs w:val="24"/>
              </w:rPr>
              <w:t xml:space="preserve">Объяснять </w:t>
            </w:r>
            <w:r w:rsidRPr="00797DD5">
              <w:rPr>
                <w:rFonts w:ascii="Times New Roman" w:hAnsi="Times New Roman" w:cs="Times New Roman"/>
                <w:sz w:val="24"/>
                <w:szCs w:val="24"/>
              </w:rPr>
              <w:t>зна</w:t>
            </w:r>
            <w:r w:rsidRPr="00797DD5">
              <w:rPr>
                <w:rFonts w:ascii="Times New Roman" w:hAnsi="Times New Roman" w:cs="Times New Roman"/>
                <w:sz w:val="24"/>
                <w:szCs w:val="24"/>
              </w:rPr>
              <w:softHyphen/>
              <w:t xml:space="preserve">чение приставок и суффиксов в слове. </w:t>
            </w:r>
            <w:r w:rsidRPr="00E44869">
              <w:rPr>
                <w:rStyle w:val="1f9"/>
                <w:sz w:val="24"/>
                <w:szCs w:val="24"/>
              </w:rPr>
              <w:t xml:space="preserve">Выделять </w:t>
            </w:r>
            <w:r w:rsidRPr="00797DD5">
              <w:rPr>
                <w:rFonts w:ascii="Times New Roman" w:hAnsi="Times New Roman" w:cs="Times New Roman"/>
                <w:sz w:val="24"/>
                <w:szCs w:val="24"/>
              </w:rPr>
              <w:t>в словах приставки и суффиксы.</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Образовывать </w:t>
            </w:r>
            <w:r w:rsidRPr="00797DD5">
              <w:rPr>
                <w:rFonts w:ascii="Times New Roman" w:hAnsi="Times New Roman" w:cs="Times New Roman"/>
                <w:sz w:val="24"/>
                <w:szCs w:val="24"/>
              </w:rPr>
              <w:t>слова с помощью приставки или суффикса.</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Выделять </w:t>
            </w:r>
            <w:r w:rsidRPr="00797DD5">
              <w:rPr>
                <w:rFonts w:ascii="Times New Roman" w:hAnsi="Times New Roman" w:cs="Times New Roman"/>
                <w:sz w:val="24"/>
                <w:szCs w:val="24"/>
              </w:rPr>
              <w:t>в словах основу слова.</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 xml:space="preserve">со страничкой для любознательных: наблюдение над </w:t>
            </w:r>
            <w:r w:rsidRPr="00797DD5">
              <w:rPr>
                <w:rFonts w:ascii="Times New Roman" w:hAnsi="Times New Roman" w:cs="Times New Roman"/>
                <w:sz w:val="24"/>
                <w:szCs w:val="24"/>
              </w:rPr>
              <w:lastRenderedPageBreak/>
              <w:t>слово</w:t>
            </w:r>
            <w:r w:rsidRPr="00797DD5">
              <w:rPr>
                <w:rFonts w:ascii="Times New Roman" w:hAnsi="Times New Roman" w:cs="Times New Roman"/>
                <w:sz w:val="24"/>
                <w:szCs w:val="24"/>
              </w:rPr>
              <w:softHyphen/>
              <w:t>образовательными статьями в словообразовательном словаре.</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 xml:space="preserve">с форзацем учебника «Словообразование»: </w:t>
            </w:r>
            <w:r w:rsidRPr="00E44869">
              <w:rPr>
                <w:rStyle w:val="1f9"/>
                <w:sz w:val="24"/>
                <w:szCs w:val="24"/>
              </w:rPr>
              <w:t xml:space="preserve">наблюдать </w:t>
            </w:r>
            <w:r w:rsidRPr="00797DD5">
              <w:rPr>
                <w:rFonts w:ascii="Times New Roman" w:hAnsi="Times New Roman" w:cs="Times New Roman"/>
                <w:sz w:val="24"/>
                <w:szCs w:val="24"/>
              </w:rPr>
              <w:t>над группами однокоренных слов и способами их образования.</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Работать с памяткой «Как разобрать слово по составу». Обсуждать алгоритм разбора слов по составу, планировать учебные действия при определении в слове значимых частей.</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Составлять </w:t>
            </w:r>
            <w:r w:rsidRPr="00797DD5">
              <w:rPr>
                <w:rFonts w:ascii="Times New Roman" w:hAnsi="Times New Roman" w:cs="Times New Roman"/>
                <w:sz w:val="24"/>
                <w:szCs w:val="24"/>
              </w:rPr>
              <w:t xml:space="preserve">«семью слов» по аналогии с данным объектом, </w:t>
            </w:r>
            <w:r w:rsidRPr="00E44869">
              <w:rPr>
                <w:rStyle w:val="1f9"/>
                <w:sz w:val="24"/>
                <w:szCs w:val="24"/>
              </w:rPr>
              <w:t>участво</w:t>
            </w:r>
            <w:r w:rsidRPr="00E44869">
              <w:rPr>
                <w:rStyle w:val="1f9"/>
                <w:sz w:val="24"/>
                <w:szCs w:val="24"/>
              </w:rPr>
              <w:softHyphen/>
              <w:t xml:space="preserve">вать </w:t>
            </w:r>
            <w:r w:rsidRPr="00797DD5">
              <w:rPr>
                <w:rFonts w:ascii="Times New Roman" w:hAnsi="Times New Roman" w:cs="Times New Roman"/>
                <w:sz w:val="24"/>
                <w:szCs w:val="24"/>
              </w:rPr>
              <w:t>в презентации своей работы.</w:t>
            </w:r>
          </w:p>
        </w:tc>
        <w:tc>
          <w:tcPr>
            <w:tcW w:w="81" w:type="pct"/>
            <w:vMerge w:val="restart"/>
          </w:tcPr>
          <w:p w:rsidR="00B77AC7" w:rsidRPr="00797DD5" w:rsidRDefault="00B77AC7" w:rsidP="00641345">
            <w:pPr>
              <w:tabs>
                <w:tab w:val="left" w:pos="993"/>
              </w:tabs>
              <w:autoSpaceDE w:val="0"/>
              <w:autoSpaceDN w:val="0"/>
              <w:adjustRightInd w:val="0"/>
              <w:spacing w:after="0" w:line="240" w:lineRule="auto"/>
              <w:rPr>
                <w:rFonts w:ascii="Times New Roman" w:hAnsi="Times New Roman" w:cs="Times New Roman"/>
                <w:sz w:val="24"/>
                <w:szCs w:val="24"/>
              </w:rPr>
            </w:pPr>
          </w:p>
        </w:tc>
      </w:tr>
      <w:tr w:rsidR="00B77AC7" w:rsidRPr="00797DD5">
        <w:trPr>
          <w:trHeight w:val="3607"/>
        </w:trPr>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3. Сложные слова.</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Работа со словарём однокоренных слов.</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*Слова с непроверяемым написанием: </w:t>
            </w:r>
            <w:r w:rsidRPr="00E44869">
              <w:rPr>
                <w:rStyle w:val="9pt"/>
                <w:sz w:val="24"/>
                <w:szCs w:val="24"/>
              </w:rPr>
              <w:t xml:space="preserve">столица. </w:t>
            </w:r>
            <w:r w:rsidRPr="00797DD5">
              <w:rPr>
                <w:rFonts w:ascii="Times New Roman" w:hAnsi="Times New Roman" w:cs="Times New Roman"/>
                <w:sz w:val="24"/>
                <w:szCs w:val="24"/>
              </w:rPr>
              <w:t>Развитие интереса к истории языка, изменени</w:t>
            </w:r>
            <w:r w:rsidRPr="00797DD5">
              <w:rPr>
                <w:rFonts w:ascii="Times New Roman" w:hAnsi="Times New Roman" w:cs="Times New Roman"/>
                <w:sz w:val="24"/>
                <w:szCs w:val="24"/>
              </w:rPr>
              <w:softHyphen/>
              <w:t>ям, происходящим в нём.</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Правописание сложных слов</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33-</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34</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35</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36</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4-5-6.               </w:t>
            </w:r>
          </w:p>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b/>
                <w:bCs/>
                <w:sz w:val="24"/>
                <w:szCs w:val="24"/>
              </w:rPr>
              <w:t>Формы слова. Окончание.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*Слова с непроверяемым написанием: </w:t>
            </w:r>
            <w:r w:rsidRPr="00E44869">
              <w:rPr>
                <w:rStyle w:val="9pt"/>
                <w:sz w:val="24"/>
                <w:szCs w:val="24"/>
              </w:rPr>
              <w:t>обед, ужин.</w:t>
            </w:r>
          </w:p>
          <w:p w:rsidR="00B77AC7" w:rsidRPr="00797DD5" w:rsidRDefault="00B77AC7" w:rsidP="00641345">
            <w:pPr>
              <w:spacing w:after="0" w:line="240" w:lineRule="auto"/>
              <w:rPr>
                <w:rFonts w:ascii="Times New Roman" w:hAnsi="Times New Roman" w:cs="Times New Roman"/>
                <w:b/>
                <w:bCs/>
                <w:sz w:val="24"/>
                <w:szCs w:val="24"/>
              </w:rPr>
            </w:pP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7-8.Приставка. Значение приставок.</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Значение этой  значимой части  в слове.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38</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39</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b/>
                <w:bCs/>
                <w:sz w:val="24"/>
                <w:szCs w:val="24"/>
              </w:rPr>
              <w:t>9. Суффикс. Значение суффиксов.</w:t>
            </w:r>
          </w:p>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10-11. Суффикс. Значение суффиксов.</w:t>
            </w:r>
          </w:p>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sz w:val="24"/>
                <w:szCs w:val="24"/>
              </w:rPr>
              <w:t>Значение этой  значимой части  в слове.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3</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p>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p>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12. Основа слова.</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Разбор слова по составу. Знакомство со слово</w:t>
            </w:r>
            <w:r w:rsidRPr="00797DD5">
              <w:rPr>
                <w:rFonts w:ascii="Times New Roman" w:hAnsi="Times New Roman" w:cs="Times New Roman"/>
                <w:sz w:val="24"/>
                <w:szCs w:val="24"/>
              </w:rPr>
              <w:softHyphen/>
              <w:t xml:space="preserve">образовательным словарём. </w:t>
            </w:r>
            <w:r w:rsidRPr="00797DD5">
              <w:rPr>
                <w:rFonts w:ascii="Times New Roman" w:hAnsi="Times New Roman" w:cs="Times New Roman"/>
                <w:b/>
                <w:bCs/>
                <w:sz w:val="24"/>
                <w:szCs w:val="24"/>
              </w:rPr>
              <w:t>Сочинение по репродукции картины А. А. Рылова «В голубом просторе».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rPr>
          <w:trHeight w:val="1957"/>
        </w:trPr>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42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13. Обобщение знаний о составе слова.</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Изменяемые и неизменяемые слова, их употребление в речи.</w:t>
            </w:r>
          </w:p>
          <w:p w:rsidR="00B77AC7" w:rsidRPr="00797DD5" w:rsidRDefault="00B77AC7" w:rsidP="00641345">
            <w:pPr>
              <w:spacing w:after="0" w:line="240" w:lineRule="auto"/>
              <w:rPr>
                <w:rFonts w:ascii="Times New Roman" w:hAnsi="Times New Roman" w:cs="Times New Roman"/>
                <w:i/>
                <w:iCs/>
                <w:sz w:val="24"/>
                <w:szCs w:val="24"/>
                <w:shd w:val="clear" w:color="auto" w:fill="FFFFFF"/>
              </w:rPr>
            </w:pPr>
            <w:r w:rsidRPr="00797DD5">
              <w:rPr>
                <w:rFonts w:ascii="Times New Roman" w:hAnsi="Times New Roman" w:cs="Times New Roman"/>
                <w:sz w:val="24"/>
                <w:szCs w:val="24"/>
              </w:rPr>
              <w:t xml:space="preserve">Формирование навыка моделирования слов. *Слова с непроверяемым написанием: </w:t>
            </w:r>
            <w:r w:rsidRPr="00E44869">
              <w:rPr>
                <w:rStyle w:val="9pt"/>
                <w:sz w:val="24"/>
                <w:szCs w:val="24"/>
              </w:rPr>
              <w:t>пирог, шоссе .</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14. Проверочная работа по теме «Состав слова»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pacing w:line="240" w:lineRule="auto"/>
              <w:rPr>
                <w:rFonts w:ascii="Times New Roman" w:hAnsi="Times New Roman" w:cs="Times New Roman"/>
                <w:sz w:val="24"/>
                <w:szCs w:val="24"/>
              </w:rPr>
            </w:pPr>
            <w:r w:rsidRPr="00797DD5">
              <w:rPr>
                <w:rFonts w:ascii="Times New Roman" w:hAnsi="Times New Roman" w:cs="Times New Roman"/>
                <w:b/>
                <w:bCs/>
                <w:sz w:val="24"/>
                <w:szCs w:val="24"/>
              </w:rPr>
              <w:t>15.</w:t>
            </w:r>
            <w:r w:rsidRPr="00797DD5">
              <w:rPr>
                <w:rFonts w:ascii="Times New Roman" w:hAnsi="Times New Roman" w:cs="Times New Roman"/>
                <w:sz w:val="24"/>
                <w:szCs w:val="24"/>
              </w:rPr>
              <w:t>Работа над ошибками.</w:t>
            </w:r>
          </w:p>
          <w:p w:rsidR="00B77AC7" w:rsidRPr="00797DD5" w:rsidRDefault="00B77AC7" w:rsidP="00641345">
            <w:pPr>
              <w:pStyle w:val="3c"/>
              <w:spacing w:line="240" w:lineRule="auto"/>
              <w:rPr>
                <w:rFonts w:ascii="Times New Roman" w:hAnsi="Times New Roman" w:cs="Times New Roman"/>
                <w:sz w:val="24"/>
                <w:szCs w:val="24"/>
              </w:rPr>
            </w:pPr>
            <w:r w:rsidRPr="00797DD5">
              <w:rPr>
                <w:rFonts w:ascii="Times New Roman" w:hAnsi="Times New Roman" w:cs="Times New Roman"/>
                <w:i/>
                <w:iCs/>
                <w:sz w:val="24"/>
                <w:szCs w:val="24"/>
              </w:rPr>
              <w:t>Развитие речи.</w:t>
            </w:r>
            <w:r w:rsidRPr="00797DD5">
              <w:rPr>
                <w:rFonts w:ascii="Times New Roman" w:hAnsi="Times New Roman" w:cs="Times New Roman"/>
                <w:sz w:val="24"/>
                <w:szCs w:val="24"/>
              </w:rPr>
              <w:t xml:space="preserve"> Редактирование предложений с неуместным употреблением в нём однокорен</w:t>
            </w:r>
            <w:r w:rsidRPr="00797DD5">
              <w:rPr>
                <w:rFonts w:ascii="Times New Roman" w:hAnsi="Times New Roman" w:cs="Times New Roman"/>
                <w:sz w:val="24"/>
                <w:szCs w:val="24"/>
              </w:rPr>
              <w:softHyphen/>
              <w:t xml:space="preserve">ных слов. </w:t>
            </w:r>
            <w:r w:rsidRPr="00797DD5">
              <w:rPr>
                <w:rFonts w:ascii="Times New Roman" w:hAnsi="Times New Roman" w:cs="Times New Roman"/>
                <w:b/>
                <w:bCs/>
                <w:sz w:val="24"/>
                <w:szCs w:val="24"/>
              </w:rPr>
              <w:t>Проект «Семья слов».</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rPr>
          <w:trHeight w:val="1701"/>
        </w:trPr>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45</w:t>
            </w:r>
          </w:p>
        </w:tc>
        <w:tc>
          <w:tcPr>
            <w:tcW w:w="69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Правописание частей слова (23ч)</w:t>
            </w: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 Общее представление о правописании слов с орфограммами.</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Формирование умений ставить перед собой орфо</w:t>
            </w:r>
            <w:r w:rsidRPr="00797DD5">
              <w:rPr>
                <w:rFonts w:ascii="Times New Roman" w:hAnsi="Times New Roman" w:cs="Times New Roman"/>
                <w:sz w:val="24"/>
                <w:szCs w:val="24"/>
              </w:rPr>
              <w:softHyphen/>
              <w:t>графическую задачу, определять пути её решения, решать её в соответствии с изученным правилом. Формирование умений планировать учебные дей</w:t>
            </w:r>
            <w:r w:rsidRPr="00797DD5">
              <w:rPr>
                <w:rFonts w:ascii="Times New Roman" w:hAnsi="Times New Roman" w:cs="Times New Roman"/>
                <w:sz w:val="24"/>
                <w:szCs w:val="24"/>
              </w:rPr>
              <w:softHyphen/>
              <w:t>ствия при решении орфографической задачи.</w:t>
            </w:r>
          </w:p>
          <w:p w:rsidR="00B77AC7" w:rsidRPr="00797DD5" w:rsidRDefault="00B77AC7" w:rsidP="00641345">
            <w:pPr>
              <w:spacing w:after="0" w:line="240" w:lineRule="auto"/>
              <w:rPr>
                <w:rFonts w:ascii="Times New Roman" w:hAnsi="Times New Roman" w:cs="Times New Roman"/>
                <w:b/>
                <w:bCs/>
                <w:sz w:val="24"/>
                <w:szCs w:val="24"/>
              </w:rPr>
            </w:pPr>
            <w:r w:rsidRPr="00E44869">
              <w:rPr>
                <w:rStyle w:val="3e"/>
                <w:sz w:val="24"/>
                <w:szCs w:val="24"/>
              </w:rPr>
              <w:t xml:space="preserve">* Слова с непроверяемым </w:t>
            </w:r>
            <w:r w:rsidRPr="00E44869">
              <w:rPr>
                <w:rStyle w:val="3e"/>
                <w:sz w:val="24"/>
                <w:szCs w:val="24"/>
              </w:rPr>
              <w:lastRenderedPageBreak/>
              <w:t xml:space="preserve">написанием: </w:t>
            </w:r>
            <w:r w:rsidRPr="00E44869">
              <w:rPr>
                <w:rStyle w:val="39pt"/>
                <w:sz w:val="24"/>
                <w:szCs w:val="24"/>
              </w:rPr>
              <w:t>четверг</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val="restart"/>
          </w:tcPr>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 xml:space="preserve">наличие в слове изученных и изучаемых орфограмм. </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Находить и отмечать </w:t>
            </w:r>
            <w:r w:rsidRPr="00797DD5">
              <w:rPr>
                <w:rFonts w:ascii="Times New Roman" w:hAnsi="Times New Roman" w:cs="Times New Roman"/>
                <w:sz w:val="24"/>
                <w:szCs w:val="24"/>
              </w:rPr>
              <w:t>в словах орфограммы.</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Обсуждать </w:t>
            </w:r>
            <w:r w:rsidRPr="00797DD5">
              <w:rPr>
                <w:rFonts w:ascii="Times New Roman" w:hAnsi="Times New Roman" w:cs="Times New Roman"/>
                <w:sz w:val="24"/>
                <w:szCs w:val="24"/>
              </w:rPr>
              <w:t xml:space="preserve">алгоритм действий для решения орфографических задач и </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использовать </w:t>
            </w:r>
            <w:r w:rsidRPr="00797DD5">
              <w:rPr>
                <w:rFonts w:ascii="Times New Roman" w:hAnsi="Times New Roman" w:cs="Times New Roman"/>
                <w:sz w:val="24"/>
                <w:szCs w:val="24"/>
              </w:rPr>
              <w:t>алгоритм в практической деятельности.</w:t>
            </w: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Подбирать </w:t>
            </w:r>
            <w:r w:rsidRPr="00797DD5">
              <w:rPr>
                <w:rFonts w:ascii="Times New Roman" w:hAnsi="Times New Roman" w:cs="Times New Roman"/>
                <w:sz w:val="24"/>
                <w:szCs w:val="24"/>
              </w:rPr>
              <w:t xml:space="preserve">несколько проверочных слов с заданной орфограммой. </w:t>
            </w:r>
            <w:r w:rsidRPr="00E44869">
              <w:rPr>
                <w:rStyle w:val="1f9"/>
                <w:sz w:val="24"/>
                <w:szCs w:val="24"/>
              </w:rPr>
              <w:t xml:space="preserve">Составлять </w:t>
            </w:r>
            <w:r w:rsidRPr="00797DD5">
              <w:rPr>
                <w:rFonts w:ascii="Times New Roman" w:hAnsi="Times New Roman" w:cs="Times New Roman"/>
                <w:sz w:val="24"/>
                <w:szCs w:val="24"/>
              </w:rPr>
              <w:t>текст по репродукции картины В. М. Васнецова «Снегуроч</w:t>
            </w:r>
            <w:r w:rsidRPr="00797DD5">
              <w:rPr>
                <w:rFonts w:ascii="Times New Roman" w:hAnsi="Times New Roman" w:cs="Times New Roman"/>
                <w:sz w:val="24"/>
                <w:szCs w:val="24"/>
              </w:rPr>
              <w:softHyphen/>
              <w:t>ка» и опорным словам.</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Объяснять, доказывать </w:t>
            </w:r>
            <w:r w:rsidRPr="00797DD5">
              <w:rPr>
                <w:rFonts w:ascii="Times New Roman" w:hAnsi="Times New Roman" w:cs="Times New Roman"/>
                <w:sz w:val="24"/>
                <w:szCs w:val="24"/>
              </w:rPr>
              <w:t>правильность написания слова с изученными орфограммами.</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 xml:space="preserve">со страничкой для </w:t>
            </w:r>
            <w:r w:rsidRPr="00797DD5">
              <w:rPr>
                <w:rFonts w:ascii="Times New Roman" w:hAnsi="Times New Roman" w:cs="Times New Roman"/>
                <w:sz w:val="24"/>
                <w:szCs w:val="24"/>
              </w:rPr>
              <w:lastRenderedPageBreak/>
              <w:t>любознательных (знакомство со старосла</w:t>
            </w:r>
            <w:r w:rsidRPr="00797DD5">
              <w:rPr>
                <w:rFonts w:ascii="Times New Roman" w:hAnsi="Times New Roman" w:cs="Times New Roman"/>
                <w:sz w:val="24"/>
                <w:szCs w:val="24"/>
              </w:rPr>
              <w:softHyphen/>
              <w:t>вянизмами).</w:t>
            </w:r>
          </w:p>
          <w:p w:rsidR="00B77AC7" w:rsidRPr="00797DD5" w:rsidRDefault="00B77AC7" w:rsidP="00641345">
            <w:pPr>
              <w:spacing w:after="0" w:line="240" w:lineRule="auto"/>
              <w:rPr>
                <w:rFonts w:ascii="Times New Roman" w:hAnsi="Times New Roman" w:cs="Times New Roman"/>
                <w:b/>
                <w:bCs/>
                <w:sz w:val="24"/>
                <w:szCs w:val="24"/>
              </w:rPr>
            </w:pPr>
            <w:r w:rsidRPr="00E44869">
              <w:rPr>
                <w:rStyle w:val="1f9"/>
                <w:sz w:val="24"/>
                <w:szCs w:val="24"/>
              </w:rPr>
              <w:t xml:space="preserve">Группировать </w:t>
            </w:r>
            <w:r w:rsidRPr="00797DD5">
              <w:rPr>
                <w:rFonts w:ascii="Times New Roman" w:hAnsi="Times New Roman" w:cs="Times New Roman"/>
                <w:b/>
                <w:bCs/>
                <w:sz w:val="24"/>
                <w:szCs w:val="24"/>
              </w:rPr>
              <w:t>слова по типу орфограммы, по месту орфограммы в слове.</w:t>
            </w:r>
          </w:p>
          <w:p w:rsidR="00B77AC7" w:rsidRPr="00E44869" w:rsidRDefault="00B77AC7" w:rsidP="00641345">
            <w:pPr>
              <w:spacing w:after="0" w:line="240" w:lineRule="auto"/>
              <w:rPr>
                <w:rStyle w:val="1f9"/>
                <w:sz w:val="24"/>
                <w:szCs w:val="24"/>
              </w:rPr>
            </w:pP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Приводить </w:t>
            </w:r>
            <w:r w:rsidRPr="00797DD5">
              <w:rPr>
                <w:rFonts w:ascii="Times New Roman" w:hAnsi="Times New Roman" w:cs="Times New Roman"/>
                <w:sz w:val="24"/>
                <w:szCs w:val="24"/>
              </w:rPr>
              <w:t>примеры слов с заданной орфограммой.</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Осуществлять </w:t>
            </w:r>
            <w:r w:rsidRPr="00797DD5">
              <w:rPr>
                <w:rFonts w:ascii="Times New Roman" w:hAnsi="Times New Roman" w:cs="Times New Roman"/>
                <w:sz w:val="24"/>
                <w:szCs w:val="24"/>
              </w:rPr>
              <w:t>взаимоконтроль и самоконтроль при проверке выпол</w:t>
            </w:r>
            <w:r w:rsidRPr="00797DD5">
              <w:rPr>
                <w:rFonts w:ascii="Times New Roman" w:hAnsi="Times New Roman" w:cs="Times New Roman"/>
                <w:sz w:val="24"/>
                <w:szCs w:val="24"/>
              </w:rPr>
              <w:softHyphen/>
              <w:t>ненной письменной работы.</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Контролировать </w:t>
            </w:r>
            <w:r w:rsidRPr="00797DD5">
              <w:rPr>
                <w:rFonts w:ascii="Times New Roman" w:hAnsi="Times New Roman" w:cs="Times New Roman"/>
                <w:sz w:val="24"/>
                <w:szCs w:val="24"/>
              </w:rPr>
              <w:t xml:space="preserve">правильность записи текста, </w:t>
            </w:r>
            <w:r w:rsidRPr="00E44869">
              <w:rPr>
                <w:rStyle w:val="1f9"/>
                <w:sz w:val="24"/>
                <w:szCs w:val="24"/>
              </w:rPr>
              <w:t xml:space="preserve">находить </w:t>
            </w:r>
            <w:r w:rsidRPr="00797DD5">
              <w:rPr>
                <w:rFonts w:ascii="Times New Roman" w:hAnsi="Times New Roman" w:cs="Times New Roman"/>
                <w:sz w:val="24"/>
                <w:szCs w:val="24"/>
              </w:rPr>
              <w:t xml:space="preserve">неправильно написанные слова и </w:t>
            </w:r>
            <w:r w:rsidRPr="00E44869">
              <w:rPr>
                <w:rStyle w:val="1f9"/>
                <w:sz w:val="24"/>
                <w:szCs w:val="24"/>
              </w:rPr>
              <w:t xml:space="preserve">исправлять </w:t>
            </w:r>
            <w:r w:rsidRPr="00797DD5">
              <w:rPr>
                <w:rFonts w:ascii="Times New Roman" w:hAnsi="Times New Roman" w:cs="Times New Roman"/>
                <w:sz w:val="24"/>
                <w:szCs w:val="24"/>
              </w:rPr>
              <w:t>ошибки.</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Работать </w:t>
            </w:r>
            <w:r w:rsidRPr="00797DD5">
              <w:rPr>
                <w:rFonts w:ascii="Times New Roman" w:hAnsi="Times New Roman" w:cs="Times New Roman"/>
                <w:sz w:val="24"/>
                <w:szCs w:val="24"/>
              </w:rPr>
              <w:t>с орфографическим словарём.</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 xml:space="preserve">Оценивать </w:t>
            </w:r>
            <w:r w:rsidRPr="00797DD5">
              <w:rPr>
                <w:rFonts w:ascii="Times New Roman" w:hAnsi="Times New Roman" w:cs="Times New Roman"/>
                <w:sz w:val="24"/>
                <w:szCs w:val="24"/>
              </w:rPr>
              <w:t>пра</w:t>
            </w:r>
            <w:r w:rsidRPr="00797DD5">
              <w:rPr>
                <w:rFonts w:ascii="Times New Roman" w:hAnsi="Times New Roman" w:cs="Times New Roman"/>
                <w:sz w:val="24"/>
                <w:szCs w:val="24"/>
              </w:rPr>
              <w:softHyphen/>
              <w:t>вильность выполнения учеб</w:t>
            </w:r>
            <w:r w:rsidRPr="00797DD5">
              <w:rPr>
                <w:rFonts w:ascii="Times New Roman" w:hAnsi="Times New Roman" w:cs="Times New Roman"/>
                <w:sz w:val="24"/>
                <w:szCs w:val="24"/>
              </w:rPr>
              <w:softHyphen/>
              <w:t>ной задачи</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 xml:space="preserve">Составлять </w:t>
            </w:r>
            <w:r w:rsidRPr="00797DD5">
              <w:rPr>
                <w:rFonts w:ascii="Times New Roman" w:hAnsi="Times New Roman" w:cs="Times New Roman"/>
                <w:sz w:val="24"/>
                <w:szCs w:val="24"/>
              </w:rPr>
              <w:t>словарики слов с определённой орфограммой.</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46</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47</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48</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p>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2-5.Правописание слов с безударными гласными в корне.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Слова старославянского происхождения и их «следы» в русском языке. Формирование уважи</w:t>
            </w:r>
            <w:r w:rsidRPr="00797DD5">
              <w:rPr>
                <w:rFonts w:ascii="Times New Roman" w:hAnsi="Times New Roman" w:cs="Times New Roman"/>
                <w:sz w:val="24"/>
                <w:szCs w:val="24"/>
              </w:rPr>
              <w:softHyphen/>
              <w:t>тельного отношения к истории языка.</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*Слова с непроверяемым написанием: </w:t>
            </w:r>
            <w:r w:rsidRPr="00E44869">
              <w:rPr>
                <w:rStyle w:val="9pt"/>
                <w:sz w:val="24"/>
                <w:szCs w:val="24"/>
              </w:rPr>
              <w:t>север, бе</w:t>
            </w:r>
            <w:r w:rsidRPr="00E44869">
              <w:rPr>
                <w:rStyle w:val="9pt"/>
                <w:sz w:val="24"/>
                <w:szCs w:val="24"/>
              </w:rPr>
              <w:softHyphen/>
              <w:t>рег.</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50</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51</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52</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6-9. Правописание слов с парными по глухости- звонкости согласными в корне.</w:t>
            </w:r>
          </w:p>
          <w:p w:rsidR="00B77AC7" w:rsidRPr="00E44869" w:rsidRDefault="00B77AC7" w:rsidP="00641345">
            <w:pPr>
              <w:spacing w:after="0" w:line="240" w:lineRule="auto"/>
              <w:rPr>
                <w:rStyle w:val="39pt"/>
                <w:b w:val="0"/>
                <w:bCs w:val="0"/>
                <w:sz w:val="24"/>
                <w:szCs w:val="24"/>
              </w:rPr>
            </w:pPr>
            <w:r w:rsidRPr="00E44869">
              <w:rPr>
                <w:rStyle w:val="3e"/>
                <w:sz w:val="24"/>
                <w:szCs w:val="24"/>
              </w:rPr>
              <w:t xml:space="preserve">*Слова с непроверяемым написанием: </w:t>
            </w:r>
            <w:r w:rsidRPr="00E44869">
              <w:rPr>
                <w:rStyle w:val="39pt"/>
                <w:sz w:val="24"/>
                <w:szCs w:val="24"/>
              </w:rPr>
              <w:t>пороша.</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Составление текста из деформированных предложений.</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54</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b/>
                <w:bCs/>
                <w:sz w:val="24"/>
                <w:szCs w:val="24"/>
              </w:rPr>
              <w:t>10-11. Правописание слов с непроизносимыми со</w:t>
            </w:r>
            <w:r w:rsidRPr="00797DD5">
              <w:rPr>
                <w:rFonts w:ascii="Times New Roman" w:hAnsi="Times New Roman" w:cs="Times New Roman"/>
                <w:b/>
                <w:bCs/>
                <w:sz w:val="24"/>
                <w:szCs w:val="24"/>
              </w:rPr>
              <w:softHyphen/>
              <w:t>гласными в корне.</w:t>
            </w:r>
          </w:p>
          <w:p w:rsidR="00B77AC7" w:rsidRPr="00797DD5" w:rsidRDefault="00B77AC7" w:rsidP="00641345">
            <w:pPr>
              <w:pStyle w:val="3c"/>
              <w:shd w:val="clear" w:color="auto" w:fill="auto"/>
              <w:spacing w:line="240" w:lineRule="auto"/>
              <w:rPr>
                <w:rFonts w:ascii="Times New Roman" w:hAnsi="Times New Roman" w:cs="Times New Roman"/>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12.Правописание слов с непроизносимыми со</w:t>
            </w:r>
            <w:r w:rsidRPr="00797DD5">
              <w:rPr>
                <w:rFonts w:ascii="Times New Roman" w:hAnsi="Times New Roman" w:cs="Times New Roman"/>
                <w:b/>
                <w:bCs/>
                <w:sz w:val="24"/>
                <w:szCs w:val="24"/>
              </w:rPr>
              <w:softHyphen/>
              <w:t>гласными в корне.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*Слова с непроверяемым написанием: </w:t>
            </w:r>
            <w:r w:rsidRPr="00E44869">
              <w:rPr>
                <w:rStyle w:val="9pt"/>
                <w:sz w:val="24"/>
                <w:szCs w:val="24"/>
              </w:rPr>
              <w:t>чувство, лестница, интересный.</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13. Обучающее изложение.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Изложение повествовательного деформирован</w:t>
            </w:r>
            <w:r w:rsidRPr="00797DD5">
              <w:rPr>
                <w:rFonts w:ascii="Times New Roman" w:hAnsi="Times New Roman" w:cs="Times New Roman"/>
                <w:sz w:val="24"/>
                <w:szCs w:val="24"/>
              </w:rPr>
              <w:softHyphen/>
              <w:t xml:space="preserve">ного текста по </w:t>
            </w:r>
            <w:r w:rsidRPr="00797DD5">
              <w:rPr>
                <w:rFonts w:ascii="Times New Roman" w:hAnsi="Times New Roman" w:cs="Times New Roman"/>
                <w:sz w:val="24"/>
                <w:szCs w:val="24"/>
              </w:rPr>
              <w:lastRenderedPageBreak/>
              <w:t>самостоятельно составленному плану.</w:t>
            </w:r>
          </w:p>
          <w:p w:rsidR="00B77AC7" w:rsidRPr="00797DD5" w:rsidRDefault="00B77AC7" w:rsidP="00641345">
            <w:pPr>
              <w:spacing w:after="0" w:line="240" w:lineRule="auto"/>
              <w:rPr>
                <w:rFonts w:ascii="Times New Roman" w:hAnsi="Times New Roman" w:cs="Times New Roman"/>
                <w:b/>
                <w:bCs/>
                <w:sz w:val="24"/>
                <w:szCs w:val="24"/>
                <w:lang w:eastAsia="ru-RU"/>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58</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59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14-15. Правописание слов с удвоенными согласны</w:t>
            </w:r>
            <w:r w:rsidRPr="00797DD5">
              <w:rPr>
                <w:rFonts w:ascii="Times New Roman" w:hAnsi="Times New Roman" w:cs="Times New Roman"/>
                <w:b/>
                <w:bCs/>
                <w:sz w:val="24"/>
                <w:szCs w:val="24"/>
              </w:rPr>
              <w:softHyphen/>
              <w:t>ми.</w:t>
            </w:r>
          </w:p>
          <w:p w:rsidR="00B77AC7" w:rsidRPr="00797DD5" w:rsidRDefault="00B77AC7" w:rsidP="00641345">
            <w:pPr>
              <w:pStyle w:val="44"/>
              <w:shd w:val="clear" w:color="auto" w:fill="auto"/>
              <w:spacing w:before="0" w:line="240" w:lineRule="auto"/>
              <w:rPr>
                <w:rFonts w:ascii="Times New Roman" w:hAnsi="Times New Roman" w:cs="Times New Roman"/>
                <w:b w:val="0"/>
                <w:bCs w:val="0"/>
                <w:sz w:val="24"/>
                <w:szCs w:val="24"/>
              </w:rPr>
            </w:pPr>
            <w:r w:rsidRPr="00E44869">
              <w:rPr>
                <w:rStyle w:val="48"/>
                <w:b w:val="0"/>
                <w:bCs w:val="0"/>
                <w:sz w:val="24"/>
                <w:szCs w:val="24"/>
              </w:rPr>
              <w:t xml:space="preserve">*Слова с непроверяемым написанием: </w:t>
            </w:r>
            <w:r w:rsidRPr="00797DD5">
              <w:rPr>
                <w:rFonts w:ascii="Times New Roman" w:hAnsi="Times New Roman" w:cs="Times New Roman"/>
                <w:b w:val="0"/>
                <w:bCs w:val="0"/>
                <w:sz w:val="24"/>
                <w:szCs w:val="24"/>
              </w:rPr>
              <w:t>коллек</w:t>
            </w:r>
            <w:r w:rsidRPr="00797DD5">
              <w:rPr>
                <w:rFonts w:ascii="Times New Roman" w:hAnsi="Times New Roman" w:cs="Times New Roman"/>
                <w:b w:val="0"/>
                <w:bCs w:val="0"/>
                <w:sz w:val="24"/>
                <w:szCs w:val="24"/>
              </w:rPr>
              <w:softHyphen/>
              <w:t>ция, коллектив, аккуратный, грамм, кило</w:t>
            </w:r>
            <w:r w:rsidRPr="00797DD5">
              <w:rPr>
                <w:rFonts w:ascii="Times New Roman" w:hAnsi="Times New Roman" w:cs="Times New Roman"/>
                <w:b w:val="0"/>
                <w:bCs w:val="0"/>
                <w:sz w:val="24"/>
                <w:szCs w:val="24"/>
              </w:rPr>
              <w:softHyphen/>
              <w:t>грамм.</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60</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61</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16-. Правописание суффиксов и приставок.</w:t>
            </w:r>
          </w:p>
          <w:p w:rsidR="00B77AC7" w:rsidRPr="00797DD5" w:rsidRDefault="00B77AC7" w:rsidP="00641345">
            <w:pPr>
              <w:spacing w:after="0" w:line="240" w:lineRule="auto"/>
              <w:rPr>
                <w:rFonts w:ascii="Times New Roman" w:hAnsi="Times New Roman" w:cs="Times New Roman"/>
                <w:b/>
                <w:bCs/>
                <w:sz w:val="24"/>
                <w:szCs w:val="24"/>
              </w:rPr>
            </w:pP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17. Сочинение по картине В.М. Васнецова «Снегурочка»</w:t>
            </w:r>
          </w:p>
          <w:p w:rsidR="00B77AC7" w:rsidRPr="00797DD5" w:rsidRDefault="00B77AC7" w:rsidP="00641345">
            <w:pPr>
              <w:spacing w:after="0" w:line="240" w:lineRule="auto"/>
              <w:rPr>
                <w:rFonts w:ascii="Times New Roman" w:hAnsi="Times New Roman" w:cs="Times New Roman"/>
                <w:b/>
                <w:bCs/>
                <w:sz w:val="24"/>
                <w:szCs w:val="24"/>
              </w:rPr>
            </w:pP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18.Работа над ошибками. Правописание суффиксов и приставок.</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19</w:t>
            </w:r>
            <w:r w:rsidRPr="00797DD5">
              <w:rPr>
                <w:rFonts w:ascii="Times New Roman" w:hAnsi="Times New Roman" w:cs="Times New Roman"/>
                <w:sz w:val="24"/>
                <w:szCs w:val="24"/>
              </w:rPr>
              <w:t xml:space="preserve">. </w:t>
            </w:r>
            <w:r w:rsidRPr="00797DD5">
              <w:rPr>
                <w:rFonts w:ascii="Times New Roman" w:hAnsi="Times New Roman" w:cs="Times New Roman"/>
                <w:b/>
                <w:bCs/>
                <w:sz w:val="24"/>
                <w:szCs w:val="24"/>
              </w:rPr>
              <w:t>Правописание суффиксов и приставок.</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64</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20-21. Правописание приставок и предлогов.</w:t>
            </w:r>
          </w:p>
          <w:p w:rsidR="00B77AC7" w:rsidRPr="00797DD5" w:rsidRDefault="00B77AC7" w:rsidP="00641345">
            <w:pPr>
              <w:spacing w:after="0" w:line="240" w:lineRule="auto"/>
              <w:rPr>
                <w:rFonts w:ascii="Times New Roman" w:hAnsi="Times New Roman" w:cs="Times New Roman"/>
                <w:b/>
                <w:bCs/>
                <w:sz w:val="24"/>
                <w:szCs w:val="24"/>
              </w:rPr>
            </w:pPr>
            <w:r w:rsidRPr="00E44869">
              <w:rPr>
                <w:rStyle w:val="3e"/>
                <w:sz w:val="24"/>
                <w:szCs w:val="24"/>
              </w:rPr>
              <w:t xml:space="preserve">*Слова с непроверяемым написанием: </w:t>
            </w:r>
            <w:r w:rsidRPr="00E44869">
              <w:rPr>
                <w:rStyle w:val="39pt"/>
                <w:sz w:val="24"/>
                <w:szCs w:val="24"/>
              </w:rPr>
              <w:t>желать.</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22-24. Правописание слов с разделительным твёр</w:t>
            </w:r>
            <w:r w:rsidRPr="00797DD5">
              <w:rPr>
                <w:rFonts w:ascii="Times New Roman" w:hAnsi="Times New Roman" w:cs="Times New Roman"/>
                <w:b/>
                <w:bCs/>
                <w:sz w:val="24"/>
                <w:szCs w:val="24"/>
              </w:rPr>
              <w:softHyphen/>
              <w:t>дым знаком (ъ</w:t>
            </w:r>
            <w:r w:rsidRPr="00797DD5">
              <w:rPr>
                <w:rFonts w:ascii="Times New Roman" w:hAnsi="Times New Roman" w:cs="Times New Roman"/>
                <w:sz w:val="24"/>
                <w:szCs w:val="24"/>
              </w:rPr>
              <w:t>)</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25. Контрольный диктант по теме «Правописание частей слова»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26. Работа над ошибками. Разделительные твёрдый и мягкий знаки. </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27. Разделительные твёрдый и мягкий знаки.</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69</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70</w:t>
            </w:r>
          </w:p>
        </w:tc>
        <w:tc>
          <w:tcPr>
            <w:tcW w:w="692"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lastRenderedPageBreak/>
              <w:t xml:space="preserve">Части </w:t>
            </w:r>
            <w:r w:rsidRPr="00797DD5">
              <w:rPr>
                <w:rFonts w:ascii="Times New Roman" w:hAnsi="Times New Roman" w:cs="Times New Roman"/>
                <w:b/>
                <w:bCs/>
                <w:sz w:val="24"/>
                <w:szCs w:val="24"/>
              </w:rPr>
              <w:lastRenderedPageBreak/>
              <w:t xml:space="preserve">речи </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Имя существительное 28</w:t>
            </w: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lastRenderedPageBreak/>
              <w:t>1-2Части речи</w:t>
            </w:r>
            <w:proofErr w:type="gramStart"/>
            <w:r w:rsidRPr="00797DD5">
              <w:rPr>
                <w:rFonts w:ascii="Times New Roman" w:hAnsi="Times New Roman" w:cs="Times New Roman"/>
                <w:b/>
                <w:bCs/>
                <w:sz w:val="24"/>
                <w:szCs w:val="24"/>
              </w:rPr>
              <w:t>.(</w:t>
            </w:r>
            <w:proofErr w:type="gramEnd"/>
            <w:r w:rsidRPr="00797DD5">
              <w:rPr>
                <w:rFonts w:ascii="Times New Roman" w:hAnsi="Times New Roman" w:cs="Times New Roman"/>
                <w:b/>
                <w:bCs/>
                <w:sz w:val="24"/>
                <w:szCs w:val="24"/>
              </w:rPr>
              <w:t xml:space="preserve">общее </w:t>
            </w:r>
            <w:r w:rsidRPr="00797DD5">
              <w:rPr>
                <w:rFonts w:ascii="Times New Roman" w:hAnsi="Times New Roman" w:cs="Times New Roman"/>
                <w:b/>
                <w:bCs/>
                <w:sz w:val="24"/>
                <w:szCs w:val="24"/>
              </w:rPr>
              <w:lastRenderedPageBreak/>
              <w:t>представ</w:t>
            </w:r>
            <w:r w:rsidRPr="00797DD5">
              <w:rPr>
                <w:rFonts w:ascii="Times New Roman" w:hAnsi="Times New Roman" w:cs="Times New Roman"/>
                <w:b/>
                <w:bCs/>
                <w:sz w:val="24"/>
                <w:szCs w:val="24"/>
              </w:rPr>
              <w:softHyphen/>
              <w:t>ление).</w:t>
            </w:r>
          </w:p>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sz w:val="24"/>
                <w:szCs w:val="24"/>
              </w:rPr>
              <w:t>Части речи: имя существительное, имя прилага</w:t>
            </w:r>
            <w:r w:rsidRPr="00797DD5">
              <w:rPr>
                <w:rFonts w:ascii="Times New Roman" w:hAnsi="Times New Roman" w:cs="Times New Roman"/>
                <w:sz w:val="24"/>
                <w:szCs w:val="24"/>
              </w:rPr>
              <w:softHyphen/>
              <w:t xml:space="preserve">тельное, имя числительное, местоимение, глагол, </w:t>
            </w:r>
            <w:r w:rsidRPr="00E44869">
              <w:rPr>
                <w:rStyle w:val="9pt"/>
                <w:sz w:val="24"/>
                <w:szCs w:val="24"/>
              </w:rPr>
              <w:t>предлог,</w:t>
            </w:r>
            <w:r w:rsidRPr="00797DD5">
              <w:rPr>
                <w:rFonts w:ascii="Times New Roman" w:hAnsi="Times New Roman" w:cs="Times New Roman"/>
                <w:sz w:val="24"/>
                <w:szCs w:val="24"/>
              </w:rPr>
              <w:t xml:space="preserve"> частица </w:t>
            </w:r>
            <w:r w:rsidRPr="00E44869">
              <w:rPr>
                <w:rStyle w:val="9pt"/>
                <w:sz w:val="24"/>
                <w:szCs w:val="24"/>
              </w:rPr>
              <w:t>не,</w:t>
            </w:r>
            <w:r w:rsidRPr="00797DD5">
              <w:rPr>
                <w:rFonts w:ascii="Times New Roman" w:hAnsi="Times New Roman" w:cs="Times New Roman"/>
                <w:sz w:val="24"/>
                <w:szCs w:val="24"/>
              </w:rPr>
              <w:t xml:space="preserve"> союз (общее представ</w:t>
            </w:r>
            <w:r w:rsidRPr="00797DD5">
              <w:rPr>
                <w:rFonts w:ascii="Times New Roman" w:hAnsi="Times New Roman" w:cs="Times New Roman"/>
                <w:sz w:val="24"/>
                <w:szCs w:val="24"/>
              </w:rPr>
              <w:softHyphen/>
              <w:t>ление).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tcPr>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 xml:space="preserve">по изученным признакам </w:t>
            </w:r>
            <w:r w:rsidRPr="00797DD5">
              <w:rPr>
                <w:rFonts w:ascii="Times New Roman" w:hAnsi="Times New Roman" w:cs="Times New Roman"/>
                <w:sz w:val="24"/>
                <w:szCs w:val="24"/>
              </w:rPr>
              <w:lastRenderedPageBreak/>
              <w:t xml:space="preserve">слова различных частей речи. </w:t>
            </w:r>
            <w:r w:rsidRPr="00E44869">
              <w:rPr>
                <w:rStyle w:val="1f9"/>
                <w:sz w:val="24"/>
                <w:szCs w:val="24"/>
              </w:rPr>
              <w:t xml:space="preserve">Классифицировать </w:t>
            </w:r>
            <w:r w:rsidRPr="00797DD5">
              <w:rPr>
                <w:rFonts w:ascii="Times New Roman" w:hAnsi="Times New Roman" w:cs="Times New Roman"/>
                <w:sz w:val="24"/>
                <w:szCs w:val="24"/>
              </w:rPr>
              <w:t>слова по частям речи (имя существительное, имя прилагательное, глагол, местоимение, имя числительное).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Подбирать примеры слов изученных частей речи</w:t>
            </w:r>
          </w:p>
        </w:tc>
        <w:tc>
          <w:tcPr>
            <w:tcW w:w="81" w:type="pc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sz w:val="24"/>
                <w:szCs w:val="24"/>
              </w:rPr>
              <w:lastRenderedPageBreak/>
              <w:t>71</w:t>
            </w:r>
          </w:p>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1. Повторение и углубление представлений. Имя существительное и его роль в речи. </w:t>
            </w:r>
            <w:r w:rsidRPr="00797DD5">
              <w:rPr>
                <w:rFonts w:ascii="Times New Roman" w:hAnsi="Times New Roman" w:cs="Times New Roman"/>
                <w:sz w:val="24"/>
                <w:szCs w:val="24"/>
              </w:rPr>
              <w:t>Словарный диктант</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val="restart"/>
          </w:tcPr>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Распознавать </w:t>
            </w:r>
            <w:r w:rsidRPr="00797DD5">
              <w:rPr>
                <w:rFonts w:ascii="Times New Roman" w:hAnsi="Times New Roman" w:cs="Times New Roman"/>
                <w:sz w:val="24"/>
                <w:szCs w:val="24"/>
              </w:rPr>
              <w:t xml:space="preserve">имена существительные среди слов других частей речи, </w:t>
            </w:r>
            <w:r w:rsidRPr="00E44869">
              <w:rPr>
                <w:rStyle w:val="1f9"/>
                <w:sz w:val="24"/>
                <w:szCs w:val="24"/>
              </w:rPr>
              <w:t xml:space="preserve">определять </w:t>
            </w:r>
            <w:r w:rsidRPr="00797DD5">
              <w:rPr>
                <w:rFonts w:ascii="Times New Roman" w:hAnsi="Times New Roman" w:cs="Times New Roman"/>
                <w:sz w:val="24"/>
                <w:szCs w:val="24"/>
              </w:rPr>
              <w:t>лексическое значение имён существительных.</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Выделять </w:t>
            </w:r>
            <w:r w:rsidRPr="00797DD5">
              <w:rPr>
                <w:rFonts w:ascii="Times New Roman" w:hAnsi="Times New Roman" w:cs="Times New Roman"/>
                <w:sz w:val="24"/>
                <w:szCs w:val="24"/>
              </w:rPr>
              <w:t>среди имён существительных одушевлённые и неодушевлён</w:t>
            </w:r>
            <w:r w:rsidRPr="00797DD5">
              <w:rPr>
                <w:rFonts w:ascii="Times New Roman" w:hAnsi="Times New Roman" w:cs="Times New Roman"/>
                <w:sz w:val="24"/>
                <w:szCs w:val="24"/>
              </w:rPr>
              <w:softHyphen/>
              <w:t xml:space="preserve">ные </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Письменно излагать </w:t>
            </w:r>
            <w:r w:rsidRPr="00797DD5">
              <w:rPr>
                <w:rFonts w:ascii="Times New Roman" w:hAnsi="Times New Roman" w:cs="Times New Roman"/>
                <w:sz w:val="24"/>
                <w:szCs w:val="24"/>
              </w:rPr>
              <w:t>содержание текста-образца по самостоятельно составленному плану.</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Распознавать </w:t>
            </w:r>
            <w:r w:rsidRPr="00797DD5">
              <w:rPr>
                <w:rFonts w:ascii="Times New Roman" w:hAnsi="Times New Roman" w:cs="Times New Roman"/>
                <w:sz w:val="24"/>
                <w:szCs w:val="24"/>
              </w:rPr>
              <w:t xml:space="preserve">собственные и нарицательные имена существительные, </w:t>
            </w:r>
            <w:r w:rsidRPr="00E44869">
              <w:rPr>
                <w:rStyle w:val="1f9"/>
                <w:sz w:val="24"/>
                <w:szCs w:val="24"/>
              </w:rPr>
              <w:t xml:space="preserve">определять </w:t>
            </w:r>
            <w:r w:rsidRPr="00797DD5">
              <w:rPr>
                <w:rFonts w:ascii="Times New Roman" w:hAnsi="Times New Roman" w:cs="Times New Roman"/>
                <w:sz w:val="24"/>
                <w:szCs w:val="24"/>
              </w:rPr>
              <w:t>значение имён собственных.</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Обосновывать </w:t>
            </w:r>
            <w:r w:rsidRPr="00797DD5">
              <w:rPr>
                <w:rFonts w:ascii="Times New Roman" w:hAnsi="Times New Roman" w:cs="Times New Roman"/>
                <w:sz w:val="24"/>
                <w:szCs w:val="24"/>
              </w:rPr>
              <w:t>написание заглавной буквы в именах собственных.</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Наблюдать </w:t>
            </w:r>
            <w:r w:rsidRPr="00797DD5">
              <w:rPr>
                <w:rFonts w:ascii="Times New Roman" w:hAnsi="Times New Roman" w:cs="Times New Roman"/>
                <w:sz w:val="24"/>
                <w:szCs w:val="24"/>
              </w:rPr>
              <w:t>над толкованием значения некоторых имён.</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 xml:space="preserve">число имён существительных. </w:t>
            </w:r>
            <w:r w:rsidRPr="00E44869">
              <w:rPr>
                <w:rStyle w:val="1f9"/>
                <w:sz w:val="24"/>
                <w:szCs w:val="24"/>
              </w:rPr>
              <w:t xml:space="preserve">Изменять </w:t>
            </w:r>
            <w:r w:rsidRPr="00797DD5">
              <w:rPr>
                <w:rFonts w:ascii="Times New Roman" w:hAnsi="Times New Roman" w:cs="Times New Roman"/>
                <w:sz w:val="24"/>
                <w:szCs w:val="24"/>
              </w:rPr>
              <w:t>форму числа имён существительных.</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Распознавать </w:t>
            </w:r>
            <w:r w:rsidRPr="00797DD5">
              <w:rPr>
                <w:rFonts w:ascii="Times New Roman" w:hAnsi="Times New Roman" w:cs="Times New Roman"/>
                <w:sz w:val="24"/>
                <w:szCs w:val="24"/>
              </w:rPr>
              <w:t>имена существительные, имеющие форму одного числа.</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2. Одушевлённые и неодушевлённые имена суще</w:t>
            </w:r>
            <w:r w:rsidRPr="00797DD5">
              <w:rPr>
                <w:rFonts w:ascii="Times New Roman" w:hAnsi="Times New Roman" w:cs="Times New Roman"/>
                <w:b/>
                <w:bCs/>
                <w:sz w:val="24"/>
                <w:szCs w:val="24"/>
              </w:rPr>
              <w:softHyphen/>
              <w:t>ствительные.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E44869" w:rsidRDefault="00B77AC7" w:rsidP="00641345">
            <w:pPr>
              <w:spacing w:after="0" w:line="240" w:lineRule="auto"/>
              <w:rPr>
                <w:rStyle w:val="1f9"/>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3. Обучающее изложение.</w:t>
            </w:r>
          </w:p>
          <w:p w:rsidR="00B77AC7" w:rsidRPr="00797DD5" w:rsidRDefault="00B77AC7" w:rsidP="00641345">
            <w:pPr>
              <w:spacing w:after="0" w:line="240" w:lineRule="auto"/>
              <w:rPr>
                <w:rFonts w:ascii="Times New Roman" w:hAnsi="Times New Roman" w:cs="Times New Roman"/>
                <w:sz w:val="24"/>
                <w:szCs w:val="24"/>
              </w:rPr>
            </w:pPr>
            <w:r w:rsidRPr="00E44869">
              <w:rPr>
                <w:rStyle w:val="9pt"/>
                <w:sz w:val="24"/>
                <w:szCs w:val="24"/>
              </w:rPr>
              <w:t>Развитие речи.</w:t>
            </w:r>
            <w:r w:rsidRPr="00797DD5">
              <w:rPr>
                <w:rFonts w:ascii="Times New Roman" w:hAnsi="Times New Roman" w:cs="Times New Roman"/>
                <w:sz w:val="24"/>
                <w:szCs w:val="24"/>
              </w:rPr>
              <w:t xml:space="preserve"> Подробное изложение по само</w:t>
            </w:r>
            <w:r w:rsidRPr="00797DD5">
              <w:rPr>
                <w:rFonts w:ascii="Times New Roman" w:hAnsi="Times New Roman" w:cs="Times New Roman"/>
                <w:sz w:val="24"/>
                <w:szCs w:val="24"/>
              </w:rPr>
              <w:softHyphen/>
              <w:t>стоятельно составленному плану.</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4.Собственные и нарицательные имена существи</w:t>
            </w:r>
            <w:r w:rsidRPr="00797DD5">
              <w:rPr>
                <w:rFonts w:ascii="Times New Roman" w:hAnsi="Times New Roman" w:cs="Times New Roman"/>
                <w:b/>
                <w:bCs/>
                <w:sz w:val="24"/>
                <w:szCs w:val="24"/>
              </w:rPr>
              <w:softHyphen/>
              <w:t>тельные.</w:t>
            </w:r>
          </w:p>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b/>
                <w:bCs/>
                <w:sz w:val="24"/>
                <w:szCs w:val="24"/>
              </w:rPr>
              <w:t>Проект «Тайна имени».</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75</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1-2. Число имён существительных.</w:t>
            </w:r>
          </w:p>
          <w:p w:rsidR="00B77AC7" w:rsidRPr="00797DD5" w:rsidRDefault="00B77AC7" w:rsidP="00641345">
            <w:pPr>
              <w:spacing w:after="0" w:line="240" w:lineRule="auto"/>
              <w:rPr>
                <w:rFonts w:ascii="Times New Roman" w:hAnsi="Times New Roman" w:cs="Times New Roman"/>
                <w:i/>
                <w:iCs/>
                <w:sz w:val="24"/>
                <w:szCs w:val="24"/>
                <w:shd w:val="clear" w:color="auto" w:fill="FFFFFF"/>
              </w:rPr>
            </w:pPr>
            <w:r w:rsidRPr="00797DD5">
              <w:rPr>
                <w:rFonts w:ascii="Times New Roman" w:hAnsi="Times New Roman" w:cs="Times New Roman"/>
                <w:sz w:val="24"/>
                <w:szCs w:val="24"/>
              </w:rPr>
              <w:t>Изменение имён существительных по числам. Имена существительные, имеющие форму одно</w:t>
            </w:r>
            <w:r w:rsidRPr="00797DD5">
              <w:rPr>
                <w:rFonts w:ascii="Times New Roman" w:hAnsi="Times New Roman" w:cs="Times New Roman"/>
                <w:sz w:val="24"/>
                <w:szCs w:val="24"/>
              </w:rPr>
              <w:softHyphen/>
              <w:t>го числа (</w:t>
            </w:r>
            <w:r w:rsidRPr="00E44869">
              <w:rPr>
                <w:rStyle w:val="9pt"/>
                <w:sz w:val="24"/>
                <w:szCs w:val="24"/>
              </w:rPr>
              <w:t>салазки, мёд).</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77</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1-2. Род имён существительных.</w:t>
            </w:r>
          </w:p>
          <w:p w:rsidR="00B77AC7" w:rsidRPr="00E44869" w:rsidRDefault="00B77AC7" w:rsidP="00641345">
            <w:pPr>
              <w:pStyle w:val="1f1"/>
              <w:spacing w:line="240" w:lineRule="auto"/>
            </w:pPr>
            <w:r w:rsidRPr="00E44869">
              <w:t>Имена существительные общего рода (первое представление).</w:t>
            </w:r>
          </w:p>
          <w:p w:rsidR="00B77AC7" w:rsidRPr="00E44869" w:rsidRDefault="00B77AC7" w:rsidP="00641345">
            <w:pPr>
              <w:pStyle w:val="1f1"/>
              <w:spacing w:line="240" w:lineRule="auto"/>
            </w:pPr>
            <w:r w:rsidRPr="00E44869">
              <w:t xml:space="preserve">*Слова с непроверяемым написанием: </w:t>
            </w:r>
            <w:r w:rsidRPr="00E44869">
              <w:rPr>
                <w:rStyle w:val="2f4"/>
                <w:rFonts w:ascii="Times New Roman" w:hAnsi="Times New Roman" w:cs="Times New Roman"/>
                <w:sz w:val="24"/>
                <w:szCs w:val="24"/>
              </w:rPr>
              <w:t>кровать.</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val="restart"/>
          </w:tcPr>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род имён существительных.</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Классифицировать </w:t>
            </w:r>
            <w:r w:rsidRPr="00797DD5">
              <w:rPr>
                <w:rFonts w:ascii="Times New Roman" w:hAnsi="Times New Roman" w:cs="Times New Roman"/>
                <w:sz w:val="24"/>
                <w:szCs w:val="24"/>
              </w:rPr>
              <w:t xml:space="preserve">имена существительные по роду и </w:t>
            </w:r>
            <w:r w:rsidRPr="00E44869">
              <w:rPr>
                <w:rStyle w:val="1f9"/>
                <w:sz w:val="24"/>
                <w:szCs w:val="24"/>
              </w:rPr>
              <w:t xml:space="preserve">обосновывать </w:t>
            </w:r>
            <w:r w:rsidRPr="00797DD5">
              <w:rPr>
                <w:rFonts w:ascii="Times New Roman" w:hAnsi="Times New Roman" w:cs="Times New Roman"/>
                <w:sz w:val="24"/>
                <w:szCs w:val="24"/>
              </w:rPr>
              <w:t>правильность определения рода.</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Согласовывать </w:t>
            </w:r>
            <w:r w:rsidRPr="00797DD5">
              <w:rPr>
                <w:rFonts w:ascii="Times New Roman" w:hAnsi="Times New Roman" w:cs="Times New Roman"/>
                <w:sz w:val="24"/>
                <w:szCs w:val="24"/>
              </w:rPr>
              <w:t>имена существительные общего</w:t>
            </w:r>
          </w:p>
          <w:p w:rsidR="00B77AC7" w:rsidRPr="00E44869" w:rsidRDefault="00B77AC7" w:rsidP="00641345">
            <w:pPr>
              <w:pStyle w:val="1f1"/>
              <w:spacing w:line="240" w:lineRule="auto"/>
              <w:jc w:val="both"/>
            </w:pPr>
            <w:r w:rsidRPr="00E44869">
              <w:t>рода и имена прилага</w:t>
            </w:r>
            <w:r w:rsidRPr="00E44869">
              <w:softHyphen/>
              <w:t>тельные. (</w:t>
            </w:r>
            <w:r w:rsidRPr="00E44869">
              <w:rPr>
                <w:rStyle w:val="2f4"/>
                <w:rFonts w:ascii="Times New Roman" w:hAnsi="Times New Roman" w:cs="Times New Roman"/>
                <w:sz w:val="24"/>
                <w:szCs w:val="24"/>
              </w:rPr>
              <w:t>Этот мальчик</w:t>
            </w:r>
            <w:r w:rsidRPr="00E44869">
              <w:t xml:space="preserve"> — </w:t>
            </w:r>
            <w:r w:rsidRPr="00E44869">
              <w:rPr>
                <w:rStyle w:val="2f4"/>
                <w:rFonts w:ascii="Times New Roman" w:hAnsi="Times New Roman" w:cs="Times New Roman"/>
                <w:sz w:val="24"/>
                <w:szCs w:val="24"/>
              </w:rPr>
              <w:t>большой умница. Эта девочка</w:t>
            </w:r>
            <w:r w:rsidRPr="00E44869">
              <w:t xml:space="preserve"> — </w:t>
            </w:r>
            <w:r w:rsidRPr="00E44869">
              <w:rPr>
                <w:rStyle w:val="2f4"/>
                <w:rFonts w:ascii="Times New Roman" w:hAnsi="Times New Roman" w:cs="Times New Roman"/>
                <w:sz w:val="24"/>
                <w:szCs w:val="24"/>
              </w:rPr>
              <w:t xml:space="preserve">большая </w:t>
            </w:r>
            <w:r w:rsidRPr="00E44869">
              <w:rPr>
                <w:rStyle w:val="2f4"/>
                <w:rFonts w:ascii="Times New Roman" w:hAnsi="Times New Roman" w:cs="Times New Roman"/>
                <w:sz w:val="24"/>
                <w:szCs w:val="24"/>
              </w:rPr>
              <w:lastRenderedPageBreak/>
              <w:t>умница.</w:t>
            </w:r>
            <w:proofErr w:type="gramStart"/>
            <w:r w:rsidRPr="00E44869">
              <w:rPr>
                <w:rStyle w:val="2f4"/>
                <w:rFonts w:ascii="Times New Roman" w:hAnsi="Times New Roman" w:cs="Times New Roman"/>
                <w:sz w:val="24"/>
                <w:szCs w:val="24"/>
              </w:rPr>
              <w:t>)</w:t>
            </w:r>
            <w:r w:rsidRPr="00E44869">
              <w:rPr>
                <w:rStyle w:val="1f9"/>
                <w:sz w:val="24"/>
                <w:szCs w:val="24"/>
              </w:rPr>
              <w:t>П</w:t>
            </w:r>
            <w:proofErr w:type="gramEnd"/>
            <w:r w:rsidRPr="00E44869">
              <w:rPr>
                <w:rStyle w:val="1f9"/>
                <w:sz w:val="24"/>
                <w:szCs w:val="24"/>
              </w:rPr>
              <w:t xml:space="preserve">равильно употреблять </w:t>
            </w:r>
            <w:r w:rsidRPr="00E44869">
              <w:t xml:space="preserve">в речи словосочетания типа </w:t>
            </w:r>
            <w:r w:rsidRPr="00E44869">
              <w:rPr>
                <w:rStyle w:val="2f4"/>
                <w:rFonts w:ascii="Times New Roman" w:hAnsi="Times New Roman" w:cs="Times New Roman"/>
                <w:sz w:val="24"/>
                <w:szCs w:val="24"/>
              </w:rPr>
              <w:t xml:space="preserve">серая мышь, лесная глушь. </w:t>
            </w:r>
            <w:r w:rsidRPr="00E44869">
              <w:t xml:space="preserve">Правильно </w:t>
            </w:r>
            <w:r w:rsidRPr="00E44869">
              <w:rPr>
                <w:rStyle w:val="1f9"/>
                <w:sz w:val="24"/>
                <w:szCs w:val="24"/>
              </w:rPr>
              <w:t xml:space="preserve">записывать </w:t>
            </w:r>
            <w:r w:rsidRPr="00E44869">
              <w:t xml:space="preserve">имена существительные с шипящим звуком на конце и </w:t>
            </w:r>
            <w:r w:rsidRPr="00E44869">
              <w:rPr>
                <w:rStyle w:val="1f9"/>
                <w:sz w:val="24"/>
                <w:szCs w:val="24"/>
              </w:rPr>
              <w:t xml:space="preserve">контролировать </w:t>
            </w:r>
            <w:r w:rsidRPr="00E44869">
              <w:t xml:space="preserve">правильность записи. </w:t>
            </w:r>
            <w:r w:rsidRPr="00E44869">
              <w:rPr>
                <w:rStyle w:val="1f9"/>
                <w:sz w:val="24"/>
                <w:szCs w:val="24"/>
              </w:rPr>
              <w:t xml:space="preserve">Составлять </w:t>
            </w:r>
            <w:r w:rsidRPr="00E44869">
              <w:t xml:space="preserve">устный и письменный рассказ по серии картин. </w:t>
            </w:r>
            <w:r w:rsidRPr="00E44869">
              <w:rPr>
                <w:rStyle w:val="1f9"/>
                <w:sz w:val="24"/>
                <w:szCs w:val="24"/>
              </w:rPr>
              <w:t xml:space="preserve">Записывать </w:t>
            </w:r>
            <w:r w:rsidRPr="00E44869">
              <w:t xml:space="preserve">текст под диктовку и </w:t>
            </w:r>
            <w:r w:rsidRPr="00E44869">
              <w:rPr>
                <w:rStyle w:val="1f9"/>
                <w:sz w:val="24"/>
                <w:szCs w:val="24"/>
              </w:rPr>
              <w:t xml:space="preserve">проверять </w:t>
            </w:r>
            <w:r w:rsidRPr="00E44869">
              <w:t xml:space="preserve">написанное. </w:t>
            </w:r>
            <w:r w:rsidRPr="00E44869">
              <w:rPr>
                <w:rStyle w:val="1f9"/>
                <w:sz w:val="24"/>
                <w:szCs w:val="24"/>
              </w:rPr>
              <w:t xml:space="preserve">Анализировать </w:t>
            </w:r>
            <w:r w:rsidRPr="00E44869">
              <w:t>таблицу «Склонение имён существительных» по вопро</w:t>
            </w:r>
            <w:r w:rsidRPr="00E44869">
              <w:softHyphen/>
              <w:t xml:space="preserve">сам учебника. </w:t>
            </w:r>
            <w:r w:rsidRPr="00E44869">
              <w:rPr>
                <w:rStyle w:val="1f9"/>
                <w:sz w:val="24"/>
                <w:szCs w:val="24"/>
              </w:rPr>
              <w:t xml:space="preserve">Изменять </w:t>
            </w:r>
            <w:r w:rsidRPr="00E44869">
              <w:t xml:space="preserve">имена существительные по падежам. </w:t>
            </w:r>
            <w:r w:rsidRPr="00E44869">
              <w:rPr>
                <w:rStyle w:val="1f9"/>
                <w:sz w:val="24"/>
                <w:szCs w:val="24"/>
              </w:rPr>
              <w:t xml:space="preserve">Запоминать </w:t>
            </w:r>
            <w:r w:rsidRPr="00E44869">
              <w:t xml:space="preserve">названия падежей. </w:t>
            </w:r>
            <w:r w:rsidRPr="00E44869">
              <w:rPr>
                <w:rStyle w:val="1f9"/>
                <w:sz w:val="24"/>
                <w:szCs w:val="24"/>
              </w:rPr>
              <w:t xml:space="preserve">Работать </w:t>
            </w:r>
            <w:r w:rsidRPr="00E44869">
              <w:t xml:space="preserve">с памяткой «Как определить падеж имени существительного». </w:t>
            </w:r>
            <w:r w:rsidRPr="00E44869">
              <w:rPr>
                <w:rStyle w:val="1f9"/>
                <w:sz w:val="24"/>
                <w:szCs w:val="24"/>
              </w:rPr>
              <w:t xml:space="preserve">Определять </w:t>
            </w:r>
            <w:r w:rsidRPr="00E44869">
              <w:t xml:space="preserve">падеж имён существительных. </w:t>
            </w:r>
            <w:r w:rsidRPr="00E44869">
              <w:rPr>
                <w:rStyle w:val="1f9"/>
                <w:sz w:val="24"/>
                <w:szCs w:val="24"/>
              </w:rPr>
              <w:t xml:space="preserve">Составлять </w:t>
            </w:r>
            <w:r w:rsidRPr="00E44869">
              <w:t>рассказ по репродукции картины (под руководством учи</w:t>
            </w:r>
            <w:r w:rsidRPr="00E44869">
              <w:softHyphen/>
              <w:t>теля)</w:t>
            </w:r>
            <w:proofErr w:type="gramStart"/>
            <w:r w:rsidRPr="00E44869">
              <w:t>.</w:t>
            </w:r>
            <w:proofErr w:type="spellStart"/>
            <w:r w:rsidRPr="00E44869">
              <w:rPr>
                <w:rStyle w:val="1f9"/>
                <w:sz w:val="24"/>
                <w:szCs w:val="24"/>
              </w:rPr>
              <w:t>Р</w:t>
            </w:r>
            <w:proofErr w:type="gramEnd"/>
            <w:r w:rsidRPr="00E44869">
              <w:rPr>
                <w:rStyle w:val="1f9"/>
                <w:sz w:val="24"/>
                <w:szCs w:val="24"/>
              </w:rPr>
              <w:t>аспознавать</w:t>
            </w:r>
            <w:r w:rsidRPr="00E44869">
              <w:t>именительный</w:t>
            </w:r>
            <w:proofErr w:type="spellEnd"/>
            <w:r w:rsidRPr="00E44869">
              <w:t xml:space="preserve"> (родительный и др.) падеж, в котором употреблено имя существительное, по надежному вопросу и предлогу. </w:t>
            </w:r>
            <w:r w:rsidRPr="00E44869">
              <w:rPr>
                <w:rStyle w:val="1f9"/>
                <w:sz w:val="24"/>
                <w:szCs w:val="24"/>
              </w:rPr>
              <w:t xml:space="preserve">Составлять </w:t>
            </w:r>
            <w:r w:rsidRPr="00E44869">
              <w:t>предложение (словосочетание), употребляя в нём имя су</w:t>
            </w:r>
            <w:r w:rsidRPr="00E44869">
              <w:softHyphen/>
              <w:t xml:space="preserve">ществительное в заданной падежной форме. </w:t>
            </w:r>
            <w:r w:rsidRPr="00E44869">
              <w:rPr>
                <w:rStyle w:val="1f9"/>
                <w:sz w:val="24"/>
                <w:szCs w:val="24"/>
              </w:rPr>
              <w:t xml:space="preserve">Сопоставлять </w:t>
            </w:r>
            <w:r w:rsidRPr="00E44869">
              <w:t xml:space="preserve">и </w:t>
            </w:r>
            <w:r w:rsidRPr="00E44869">
              <w:rPr>
                <w:rStyle w:val="1f9"/>
                <w:sz w:val="24"/>
                <w:szCs w:val="24"/>
              </w:rPr>
              <w:t xml:space="preserve">различать </w:t>
            </w:r>
            <w:r w:rsidRPr="00E44869">
              <w:t>внешне сходные падежные формы (имени</w:t>
            </w:r>
            <w:r w:rsidRPr="00E44869">
              <w:softHyphen/>
              <w:t>тельный и винительный падежи, родительный и винительный падежи имён существительных одушевлённых мужского рода и др.).</w:t>
            </w: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Pr="00E44869" w:rsidRDefault="00B77AC7" w:rsidP="00641345">
            <w:pPr>
              <w:pStyle w:val="1f1"/>
              <w:spacing w:line="240" w:lineRule="auto"/>
              <w:jc w:val="both"/>
            </w:pPr>
          </w:p>
          <w:p w:rsidR="00B77AC7" w:rsidRDefault="00B77AC7" w:rsidP="00641345">
            <w:pPr>
              <w:pStyle w:val="1f1"/>
              <w:spacing w:line="240" w:lineRule="auto"/>
              <w:jc w:val="both"/>
            </w:pPr>
            <w:r w:rsidRPr="00E44869">
              <w:rPr>
                <w:rStyle w:val="1f9"/>
                <w:sz w:val="24"/>
                <w:szCs w:val="24"/>
              </w:rPr>
              <w:t xml:space="preserve">Работать с текстом: </w:t>
            </w:r>
            <w:r w:rsidRPr="00E44869">
              <w:t>осмысленно читать, отвечать на вопросы к тексту, определять тип текста, тему и главную мысль, подбирать заголовок, самостоятельно составлять план, подробно излагать содержание по са</w:t>
            </w:r>
            <w:r w:rsidRPr="00E44869">
              <w:softHyphen/>
              <w:t xml:space="preserve">мостоятельно составленному плану. </w:t>
            </w:r>
            <w:r w:rsidRPr="00E44869">
              <w:rPr>
                <w:rStyle w:val="1f9"/>
                <w:sz w:val="24"/>
                <w:szCs w:val="24"/>
              </w:rPr>
              <w:t xml:space="preserve">Подбирать </w:t>
            </w:r>
            <w:r w:rsidRPr="00E44869">
              <w:t xml:space="preserve">слова — имена существительные на тему «Зима», </w:t>
            </w:r>
            <w:r w:rsidRPr="00E44869">
              <w:rPr>
                <w:rStyle w:val="1f9"/>
                <w:sz w:val="24"/>
                <w:szCs w:val="24"/>
              </w:rPr>
              <w:t>состав</w:t>
            </w:r>
            <w:r w:rsidRPr="00E44869">
              <w:rPr>
                <w:rStyle w:val="1f9"/>
                <w:sz w:val="24"/>
                <w:szCs w:val="24"/>
              </w:rPr>
              <w:softHyphen/>
              <w:t xml:space="preserve">лять </w:t>
            </w:r>
            <w:r w:rsidRPr="00E44869">
              <w:t xml:space="preserve">словарь зимних слов, </w:t>
            </w:r>
            <w:r w:rsidRPr="00E44869">
              <w:rPr>
                <w:rStyle w:val="1f9"/>
                <w:sz w:val="24"/>
                <w:szCs w:val="24"/>
              </w:rPr>
              <w:t xml:space="preserve">анализировать </w:t>
            </w:r>
            <w:r w:rsidRPr="00E44869">
              <w:t>поэтические тексты, посвя</w:t>
            </w:r>
            <w:r w:rsidRPr="00E44869">
              <w:softHyphen/>
              <w:t>щённые зимней природе.</w:t>
            </w:r>
          </w:p>
          <w:p w:rsidR="00B77AC7" w:rsidRPr="00797DD5" w:rsidRDefault="00B77AC7" w:rsidP="00C24A6D">
            <w:pPr>
              <w:rPr>
                <w:lang w:eastAsia="ar-SA"/>
              </w:rPr>
            </w:pPr>
          </w:p>
          <w:p w:rsidR="00B77AC7" w:rsidRPr="00797DD5" w:rsidRDefault="00B77AC7" w:rsidP="00C24A6D">
            <w:pPr>
              <w:rPr>
                <w:lang w:eastAsia="ar-SA"/>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79</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jc w:val="both"/>
              <w:rPr>
                <w:b/>
                <w:bCs/>
              </w:rPr>
            </w:pPr>
            <w:r w:rsidRPr="00E44869">
              <w:rPr>
                <w:b/>
                <w:bCs/>
              </w:rPr>
              <w:t xml:space="preserve">3-4. Мягкий знак (ь) после шипящих на конце имён существительных женского рода </w:t>
            </w:r>
            <w:r w:rsidRPr="00E44869">
              <w:rPr>
                <w:rStyle w:val="2f4"/>
                <w:rFonts w:ascii="Times New Roman" w:hAnsi="Times New Roman" w:cs="Times New Roman"/>
                <w:sz w:val="24"/>
                <w:szCs w:val="24"/>
              </w:rPr>
              <w:t>(рожь, тишь, вещь</w:t>
            </w:r>
            <w:r w:rsidRPr="00E44869">
              <w:rPr>
                <w:rStyle w:val="2f4"/>
                <w:rFonts w:ascii="Times New Roman" w:hAnsi="Times New Roman" w:cs="Times New Roman"/>
                <w:b/>
                <w:bCs/>
                <w:sz w:val="24"/>
                <w:szCs w:val="24"/>
              </w:rPr>
              <w:t>).</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81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5. Составление устного рас</w:t>
            </w:r>
            <w:r w:rsidRPr="00797DD5">
              <w:rPr>
                <w:rFonts w:ascii="Times New Roman" w:hAnsi="Times New Roman" w:cs="Times New Roman"/>
                <w:b/>
                <w:bCs/>
                <w:sz w:val="24"/>
                <w:szCs w:val="24"/>
              </w:rPr>
              <w:softHyphen/>
              <w:t>сказа по серии рисунков.</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6. Проверочный диктант по теме «Имя существительное».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1.</w:t>
            </w:r>
            <w:r w:rsidRPr="00797DD5">
              <w:rPr>
                <w:rFonts w:ascii="Times New Roman" w:hAnsi="Times New Roman" w:cs="Times New Roman"/>
                <w:sz w:val="24"/>
                <w:szCs w:val="24"/>
              </w:rPr>
              <w:t xml:space="preserve"> Работа над ошибками.  </w:t>
            </w:r>
            <w:r w:rsidRPr="00797DD5">
              <w:rPr>
                <w:rFonts w:ascii="Times New Roman" w:hAnsi="Times New Roman" w:cs="Times New Roman"/>
                <w:b/>
                <w:bCs/>
                <w:sz w:val="24"/>
                <w:szCs w:val="24"/>
              </w:rPr>
              <w:t>Падеж имён существительных.</w:t>
            </w:r>
          </w:p>
          <w:p w:rsidR="00B77AC7" w:rsidRPr="00E44869" w:rsidRDefault="00B77AC7" w:rsidP="00641345">
            <w:pPr>
              <w:pStyle w:val="1f1"/>
              <w:spacing w:line="240" w:lineRule="auto"/>
            </w:pPr>
            <w:r w:rsidRPr="00E44869">
              <w:t>Изменение имён существительных по падежам. Определение падежа, в котором употреблено имя существительное.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84</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797DD5">
              <w:rPr>
                <w:rFonts w:ascii="Times New Roman" w:hAnsi="Times New Roman" w:cs="Times New Roman"/>
                <w:b/>
                <w:bCs/>
                <w:sz w:val="24"/>
                <w:szCs w:val="24"/>
              </w:rPr>
              <w:t>2-3. Падеж  имён существительных.</w:t>
            </w:r>
          </w:p>
          <w:p w:rsidR="00B77AC7" w:rsidRPr="00E44869" w:rsidRDefault="00B77AC7" w:rsidP="00641345">
            <w:pPr>
              <w:pStyle w:val="1f1"/>
              <w:spacing w:line="240" w:lineRule="auto"/>
            </w:pPr>
            <w:r w:rsidRPr="00E44869">
              <w:rPr>
                <w:rStyle w:val="2f4"/>
                <w:rFonts w:ascii="Times New Roman" w:hAnsi="Times New Roman" w:cs="Times New Roman"/>
                <w:sz w:val="24"/>
                <w:szCs w:val="24"/>
              </w:rPr>
              <w:t>Развитие речи.</w:t>
            </w:r>
            <w:r w:rsidRPr="00E44869">
              <w:t xml:space="preserve"> Составление рассказа по репро</w:t>
            </w:r>
            <w:r w:rsidRPr="00E44869">
              <w:softHyphen/>
              <w:t xml:space="preserve">дукции картины И. Я. </w:t>
            </w:r>
            <w:proofErr w:type="spellStart"/>
            <w:r w:rsidRPr="00E44869">
              <w:t>Билибина</w:t>
            </w:r>
            <w:proofErr w:type="spellEnd"/>
            <w:r w:rsidRPr="00E44869">
              <w:t xml:space="preserve"> «Иван-царевич и лягушка-квакушка».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4. Именительный падеж.</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5. Родительный падеж.</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6. Дательный падеж.</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89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7. Винительный падеж.</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8.Творительный падеж.</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91</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9-10.Предложный падеж.</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93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 xml:space="preserve">11. Обучающее </w:t>
            </w:r>
            <w:proofErr w:type="spellStart"/>
            <w:r w:rsidRPr="00797DD5">
              <w:rPr>
                <w:rFonts w:ascii="Times New Roman" w:hAnsi="Times New Roman" w:cs="Times New Roman"/>
                <w:b/>
                <w:bCs/>
                <w:sz w:val="24"/>
                <w:szCs w:val="24"/>
              </w:rPr>
              <w:t>изложение</w:t>
            </w:r>
            <w:proofErr w:type="gramStart"/>
            <w:r w:rsidRPr="00797DD5">
              <w:rPr>
                <w:rFonts w:ascii="Times New Roman" w:hAnsi="Times New Roman" w:cs="Times New Roman"/>
                <w:b/>
                <w:bCs/>
                <w:sz w:val="24"/>
                <w:szCs w:val="24"/>
              </w:rPr>
              <w:t>.</w:t>
            </w:r>
            <w:r w:rsidRPr="00E44869">
              <w:rPr>
                <w:rStyle w:val="2f4"/>
                <w:rFonts w:ascii="Times New Roman" w:eastAsia="Calibri" w:hAnsi="Times New Roman" w:cs="Times New Roman"/>
                <w:sz w:val="24"/>
                <w:szCs w:val="24"/>
              </w:rPr>
              <w:t>Р</w:t>
            </w:r>
            <w:proofErr w:type="gramEnd"/>
            <w:r w:rsidRPr="00E44869">
              <w:rPr>
                <w:rStyle w:val="2f4"/>
                <w:rFonts w:ascii="Times New Roman" w:eastAsia="Calibri" w:hAnsi="Times New Roman" w:cs="Times New Roman"/>
                <w:sz w:val="24"/>
                <w:szCs w:val="24"/>
              </w:rPr>
              <w:t>азвитие</w:t>
            </w:r>
            <w:proofErr w:type="spellEnd"/>
            <w:r w:rsidRPr="00E44869">
              <w:rPr>
                <w:rStyle w:val="2f4"/>
                <w:rFonts w:ascii="Times New Roman" w:eastAsia="Calibri" w:hAnsi="Times New Roman" w:cs="Times New Roman"/>
                <w:sz w:val="24"/>
                <w:szCs w:val="24"/>
              </w:rPr>
              <w:t xml:space="preserve"> речи.</w:t>
            </w:r>
            <w:r w:rsidRPr="00797DD5">
              <w:rPr>
                <w:rFonts w:ascii="Times New Roman" w:hAnsi="Times New Roman" w:cs="Times New Roman"/>
                <w:sz w:val="24"/>
                <w:szCs w:val="24"/>
              </w:rPr>
              <w:t xml:space="preserve"> Работа с текстом. Подробное изложение текста повествовательного типа.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vMerge w:val="restart"/>
          </w:tcPr>
          <w:p w:rsidR="00B77AC7" w:rsidRPr="00E44869" w:rsidRDefault="00B77AC7" w:rsidP="00641345">
            <w:pPr>
              <w:pStyle w:val="1f1"/>
              <w:spacing w:line="240" w:lineRule="auto"/>
              <w:jc w:val="both"/>
              <w:rPr>
                <w:b/>
                <w:bCs/>
              </w:rPr>
            </w:pPr>
          </w:p>
          <w:p w:rsidR="00B77AC7" w:rsidRPr="00E44869" w:rsidRDefault="00B77AC7" w:rsidP="00641345">
            <w:pPr>
              <w:pStyle w:val="1f1"/>
              <w:spacing w:line="240" w:lineRule="auto"/>
              <w:jc w:val="both"/>
              <w:rPr>
                <w:b/>
                <w:bCs/>
              </w:rPr>
            </w:pPr>
            <w:r w:rsidRPr="00E44869">
              <w:rPr>
                <w:b/>
                <w:bCs/>
              </w:rPr>
              <w:t xml:space="preserve">1. </w:t>
            </w:r>
            <w:r w:rsidRPr="00E44869">
              <w:rPr>
                <w:rStyle w:val="1f9"/>
                <w:sz w:val="24"/>
                <w:szCs w:val="24"/>
              </w:rPr>
              <w:t>Все падежи. О</w:t>
            </w:r>
            <w:r w:rsidRPr="00E44869">
              <w:rPr>
                <w:b/>
                <w:bCs/>
              </w:rPr>
              <w:t>бобщение знаний об имени су</w:t>
            </w:r>
            <w:r w:rsidRPr="00E44869">
              <w:rPr>
                <w:b/>
                <w:bCs/>
              </w:rPr>
              <w:softHyphen/>
              <w:t>ществительном.</w:t>
            </w:r>
          </w:p>
          <w:p w:rsidR="00B77AC7" w:rsidRPr="00E44869" w:rsidRDefault="00B77AC7" w:rsidP="00641345">
            <w:pPr>
              <w:pStyle w:val="1f1"/>
              <w:spacing w:line="240" w:lineRule="auto"/>
              <w:jc w:val="both"/>
            </w:pPr>
            <w:r w:rsidRPr="00E44869">
              <w:t>Работа с таблицей «Признаки падежей». Морфологический разбор имени существитель</w:t>
            </w:r>
            <w:r w:rsidRPr="00E44869">
              <w:softHyphen/>
              <w:t>ного.</w:t>
            </w:r>
          </w:p>
        </w:tc>
        <w:tc>
          <w:tcPr>
            <w:tcW w:w="323" w:type="pct"/>
            <w:vMerge w:val="restar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vMerge/>
          </w:tcPr>
          <w:p w:rsidR="00B77AC7" w:rsidRPr="00E44869" w:rsidRDefault="00B77AC7" w:rsidP="00641345">
            <w:pPr>
              <w:pStyle w:val="1f1"/>
              <w:spacing w:line="240" w:lineRule="auto"/>
              <w:jc w:val="both"/>
              <w:rPr>
                <w:b/>
                <w:bCs/>
              </w:rPr>
            </w:pPr>
          </w:p>
        </w:tc>
        <w:tc>
          <w:tcPr>
            <w:tcW w:w="323" w:type="pct"/>
            <w:vMerge/>
          </w:tcPr>
          <w:p w:rsidR="00B77AC7" w:rsidRPr="00797DD5" w:rsidRDefault="00B77AC7" w:rsidP="00641345">
            <w:pPr>
              <w:spacing w:after="0" w:line="240" w:lineRule="auto"/>
              <w:rPr>
                <w:rFonts w:ascii="Times New Roman" w:hAnsi="Times New Roman" w:cs="Times New Roman"/>
                <w:sz w:val="24"/>
                <w:szCs w:val="24"/>
              </w:rPr>
            </w:pP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2. Проверочный диктант по теме «Падеж имени существительного»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rPr>
          <w:trHeight w:val="1420"/>
        </w:trPr>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96</w:t>
            </w:r>
          </w:p>
          <w:p w:rsidR="00B77AC7" w:rsidRPr="00797DD5" w:rsidRDefault="00B77AC7" w:rsidP="00C24A6D">
            <w:pPr>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C24A6D">
            <w:pPr>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3. Работа над ошибками.</w:t>
            </w:r>
            <w:r w:rsidRPr="00E44869">
              <w:rPr>
                <w:rStyle w:val="1f9"/>
                <w:sz w:val="24"/>
                <w:szCs w:val="24"/>
              </w:rPr>
              <w:t xml:space="preserve"> О</w:t>
            </w:r>
            <w:r w:rsidRPr="00E44869">
              <w:rPr>
                <w:b/>
                <w:bCs/>
              </w:rPr>
              <w:t>бобщение знаний об имени су</w:t>
            </w:r>
            <w:r w:rsidRPr="00E44869">
              <w:rPr>
                <w:b/>
                <w:bCs/>
              </w:rPr>
              <w:softHyphen/>
              <w:t>ществительном. Проект «3имняя страничка».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p w:rsidR="00B77AC7" w:rsidRPr="00797DD5" w:rsidRDefault="00B77AC7" w:rsidP="00C24A6D">
            <w:pPr>
              <w:rPr>
                <w:rFonts w:ascii="Times New Roman" w:hAnsi="Times New Roman" w:cs="Times New Roman"/>
                <w:sz w:val="24"/>
                <w:szCs w:val="24"/>
              </w:rPr>
            </w:pP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jc w:val="center"/>
              <w:rPr>
                <w:rFonts w:ascii="Times New Roman" w:hAnsi="Times New Roman" w:cs="Times New Roman"/>
                <w:b/>
                <w:bCs/>
                <w:sz w:val="24"/>
                <w:szCs w:val="24"/>
              </w:rPr>
            </w:pPr>
          </w:p>
        </w:tc>
        <w:tc>
          <w:tcPr>
            <w:tcW w:w="4688" w:type="pct"/>
            <w:gridSpan w:val="5"/>
          </w:tcPr>
          <w:p w:rsidR="00B77AC7" w:rsidRPr="00797DD5" w:rsidRDefault="00B77AC7" w:rsidP="00641345">
            <w:pPr>
              <w:spacing w:after="0" w:line="240" w:lineRule="auto"/>
              <w:jc w:val="center"/>
              <w:rPr>
                <w:rFonts w:ascii="Times New Roman" w:hAnsi="Times New Roman" w:cs="Times New Roman"/>
                <w:b/>
                <w:bCs/>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97</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Имя прилагательное (15ч)</w:t>
            </w:r>
          </w:p>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1-2. Повторение и углубление представлений об </w:t>
            </w:r>
            <w:proofErr w:type="spellStart"/>
            <w:r w:rsidRPr="00797DD5">
              <w:rPr>
                <w:rFonts w:ascii="Times New Roman" w:hAnsi="Times New Roman" w:cs="Times New Roman"/>
                <w:b/>
                <w:bCs/>
                <w:sz w:val="24"/>
                <w:szCs w:val="24"/>
              </w:rPr>
              <w:t>имёнах</w:t>
            </w:r>
            <w:proofErr w:type="spellEnd"/>
            <w:r w:rsidRPr="00797DD5">
              <w:rPr>
                <w:rFonts w:ascii="Times New Roman" w:hAnsi="Times New Roman" w:cs="Times New Roman"/>
                <w:b/>
                <w:bCs/>
                <w:sz w:val="24"/>
                <w:szCs w:val="24"/>
              </w:rPr>
              <w:t xml:space="preserve"> прилагательных в речи.</w:t>
            </w:r>
          </w:p>
          <w:p w:rsidR="00B77AC7" w:rsidRPr="00E44869" w:rsidRDefault="00B77AC7" w:rsidP="00641345">
            <w:pPr>
              <w:pStyle w:val="1f1"/>
              <w:spacing w:line="240" w:lineRule="auto"/>
            </w:pPr>
            <w:r w:rsidRPr="00E44869">
              <w:t>Лексическое значение имён прилагательных. Обогащение словарного запаса именами при</w:t>
            </w:r>
            <w:r w:rsidRPr="00E44869">
              <w:softHyphen/>
              <w:t>лагательными.</w:t>
            </w:r>
          </w:p>
          <w:p w:rsidR="00B77AC7" w:rsidRPr="00E44869" w:rsidRDefault="00B77AC7" w:rsidP="00641345">
            <w:pPr>
              <w:pStyle w:val="1f1"/>
              <w:spacing w:line="240" w:lineRule="auto"/>
              <w:jc w:val="both"/>
            </w:pPr>
            <w:r w:rsidRPr="00E44869">
              <w:t>Связь имени прилагательного с именем суще</w:t>
            </w:r>
            <w:r w:rsidRPr="00E44869">
              <w:softHyphen/>
              <w:t>ствительным.</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val="restart"/>
          </w:tcPr>
          <w:p w:rsidR="00B77AC7" w:rsidRPr="00E44869" w:rsidRDefault="00B77AC7" w:rsidP="00641345">
            <w:pPr>
              <w:pStyle w:val="1f1"/>
              <w:spacing w:line="240" w:lineRule="auto"/>
              <w:jc w:val="both"/>
            </w:pPr>
            <w:r w:rsidRPr="00E44869">
              <w:rPr>
                <w:rStyle w:val="1f9"/>
                <w:sz w:val="24"/>
                <w:szCs w:val="24"/>
              </w:rPr>
              <w:t xml:space="preserve">Распознавать </w:t>
            </w:r>
            <w:r w:rsidRPr="00E44869">
              <w:t xml:space="preserve">имена прилагательные среди других частей речи. </w:t>
            </w:r>
            <w:r w:rsidRPr="00E44869">
              <w:rPr>
                <w:rStyle w:val="1f9"/>
                <w:sz w:val="24"/>
                <w:szCs w:val="24"/>
              </w:rPr>
              <w:t xml:space="preserve">Определять </w:t>
            </w:r>
            <w:r w:rsidRPr="00E44869">
              <w:t>лексическое значение имён прилагательных.</w:t>
            </w:r>
          </w:p>
          <w:p w:rsidR="00B77AC7" w:rsidRPr="00E44869" w:rsidRDefault="00B77AC7" w:rsidP="00641345">
            <w:pPr>
              <w:spacing w:after="0" w:line="240" w:lineRule="auto"/>
              <w:rPr>
                <w:rStyle w:val="2f4"/>
                <w:rFonts w:ascii="Times New Roman" w:eastAsia="Calibri" w:hAnsi="Times New Roman" w:cs="Times New Roman"/>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9"/>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pPr>
            <w:r w:rsidRPr="00E44869">
              <w:rPr>
                <w:rStyle w:val="1f9"/>
                <w:sz w:val="24"/>
                <w:szCs w:val="24"/>
              </w:rPr>
              <w:t xml:space="preserve">Определять, </w:t>
            </w:r>
            <w:r w:rsidRPr="00E44869">
              <w:t>каким членом предложения является имя прилагательное.</w:t>
            </w:r>
          </w:p>
          <w:p w:rsidR="00B77AC7" w:rsidRPr="00E44869" w:rsidRDefault="00B77AC7" w:rsidP="00641345">
            <w:pPr>
              <w:pStyle w:val="1f1"/>
              <w:spacing w:line="240" w:lineRule="auto"/>
            </w:pPr>
            <w:r w:rsidRPr="00E44869">
              <w:rPr>
                <w:rStyle w:val="1f9"/>
                <w:sz w:val="24"/>
                <w:szCs w:val="24"/>
              </w:rPr>
              <w:t xml:space="preserve">Распознавать </w:t>
            </w:r>
            <w:r w:rsidRPr="00E44869">
              <w:t xml:space="preserve">художественное и научное описания, </w:t>
            </w:r>
            <w:r w:rsidRPr="00E44869">
              <w:rPr>
                <w:rStyle w:val="1f9"/>
                <w:sz w:val="24"/>
                <w:szCs w:val="24"/>
              </w:rPr>
              <w:t xml:space="preserve">наблюдать </w:t>
            </w:r>
            <w:r w:rsidRPr="00E44869">
              <w:t>над употреблением имён прилагательных в таких текстах.</w:t>
            </w:r>
          </w:p>
          <w:p w:rsidR="00B77AC7" w:rsidRPr="00E44869" w:rsidRDefault="00B77AC7" w:rsidP="00641345">
            <w:pPr>
              <w:pStyle w:val="1f1"/>
              <w:spacing w:line="240" w:lineRule="auto"/>
            </w:pPr>
            <w:r w:rsidRPr="00E44869">
              <w:rPr>
                <w:rStyle w:val="1f9"/>
                <w:sz w:val="24"/>
                <w:szCs w:val="24"/>
              </w:rPr>
              <w:t xml:space="preserve">Выделять </w:t>
            </w:r>
            <w:r w:rsidRPr="00E44869">
              <w:t>в текстах художественного стиля выразительные средства языка.</w:t>
            </w:r>
          </w:p>
          <w:p w:rsidR="00B77AC7" w:rsidRPr="00E44869" w:rsidRDefault="00B77AC7" w:rsidP="00641345">
            <w:pPr>
              <w:pStyle w:val="1f1"/>
              <w:spacing w:line="240" w:lineRule="auto"/>
            </w:pPr>
            <w:r w:rsidRPr="00E44869">
              <w:rPr>
                <w:rStyle w:val="1f9"/>
                <w:sz w:val="24"/>
                <w:szCs w:val="24"/>
              </w:rPr>
              <w:t xml:space="preserve">Находить </w:t>
            </w:r>
            <w:r w:rsidRPr="00E44869">
              <w:t>изобразительно-выразительные средства в описательном тек</w:t>
            </w:r>
            <w:r w:rsidRPr="00E44869">
              <w:softHyphen/>
              <w:t>сте (о картине М. А. Врубеля «Царевна-Лебедь»),</w:t>
            </w:r>
          </w:p>
          <w:p w:rsidR="00B77AC7" w:rsidRPr="00E44869" w:rsidRDefault="00B77AC7" w:rsidP="00641345">
            <w:pPr>
              <w:pStyle w:val="1f1"/>
              <w:spacing w:line="240" w:lineRule="auto"/>
            </w:pPr>
            <w:r w:rsidRPr="00E44869">
              <w:rPr>
                <w:rStyle w:val="1f9"/>
                <w:sz w:val="24"/>
                <w:szCs w:val="24"/>
              </w:rPr>
              <w:t xml:space="preserve">Рассматривать </w:t>
            </w:r>
            <w:r w:rsidRPr="00E44869">
              <w:t xml:space="preserve">репродукцию картины М. А. Врубеля «Царевна-Лебедь» и </w:t>
            </w:r>
            <w:r w:rsidRPr="00E44869">
              <w:rPr>
                <w:rStyle w:val="1f9"/>
                <w:sz w:val="24"/>
                <w:szCs w:val="24"/>
              </w:rPr>
              <w:t xml:space="preserve">высказывать </w:t>
            </w:r>
            <w:r w:rsidRPr="00E44869">
              <w:t>своё отношение к ней.</w:t>
            </w:r>
          </w:p>
          <w:p w:rsidR="00B77AC7" w:rsidRPr="00E44869" w:rsidRDefault="00B77AC7" w:rsidP="00641345">
            <w:pPr>
              <w:pStyle w:val="1f1"/>
              <w:spacing w:line="240" w:lineRule="auto"/>
            </w:pPr>
            <w:r w:rsidRPr="00E44869">
              <w:rPr>
                <w:rStyle w:val="1f9"/>
                <w:sz w:val="24"/>
                <w:szCs w:val="24"/>
              </w:rPr>
              <w:t xml:space="preserve">Определять </w:t>
            </w:r>
            <w:r w:rsidRPr="00E44869">
              <w:t xml:space="preserve">род имён прилагательных, </w:t>
            </w:r>
            <w:r w:rsidRPr="00E44869">
              <w:rPr>
                <w:rStyle w:val="1f9"/>
                <w:sz w:val="24"/>
                <w:szCs w:val="24"/>
              </w:rPr>
              <w:t xml:space="preserve">классифицировать </w:t>
            </w:r>
            <w:r w:rsidRPr="00E44869">
              <w:t>имена при</w:t>
            </w:r>
            <w:r w:rsidRPr="00E44869">
              <w:softHyphen/>
              <w:t>лагательные по роду.</w:t>
            </w:r>
          </w:p>
          <w:p w:rsidR="00B77AC7" w:rsidRPr="00E44869" w:rsidRDefault="00B77AC7" w:rsidP="00641345">
            <w:pPr>
              <w:pStyle w:val="1f1"/>
              <w:spacing w:line="240" w:lineRule="auto"/>
            </w:pPr>
            <w:r w:rsidRPr="00E44869">
              <w:rPr>
                <w:rStyle w:val="1f9"/>
                <w:sz w:val="24"/>
                <w:szCs w:val="24"/>
              </w:rPr>
              <w:t xml:space="preserve">Наблюдать </w:t>
            </w:r>
            <w:r w:rsidRPr="00E44869">
              <w:t>зависимость рода имени прилагательного от формы рода имени существительного.</w:t>
            </w:r>
          </w:p>
          <w:p w:rsidR="00B77AC7" w:rsidRPr="00E44869" w:rsidRDefault="00B77AC7" w:rsidP="00641345">
            <w:pPr>
              <w:pStyle w:val="1f1"/>
              <w:spacing w:line="240" w:lineRule="auto"/>
            </w:pPr>
            <w:r w:rsidRPr="00E44869">
              <w:rPr>
                <w:rStyle w:val="1f9"/>
                <w:sz w:val="24"/>
                <w:szCs w:val="24"/>
              </w:rPr>
              <w:t xml:space="preserve">Изменять </w:t>
            </w:r>
            <w:r w:rsidRPr="00E44869">
              <w:t xml:space="preserve">имена прилагательные по родам в единственном числе. </w:t>
            </w:r>
            <w:r w:rsidRPr="00E44869">
              <w:rPr>
                <w:rStyle w:val="1f9"/>
                <w:sz w:val="24"/>
                <w:szCs w:val="24"/>
              </w:rPr>
              <w:t xml:space="preserve">Образовывать </w:t>
            </w:r>
            <w:r w:rsidRPr="00E44869">
              <w:t>словосочетания, состоящие из имён прилагательных и имён существительных.</w:t>
            </w:r>
          </w:p>
          <w:p w:rsidR="00B77AC7" w:rsidRPr="00E44869" w:rsidRDefault="00B77AC7" w:rsidP="00641345">
            <w:pPr>
              <w:spacing w:after="0" w:line="240" w:lineRule="auto"/>
              <w:rPr>
                <w:rStyle w:val="1f9"/>
                <w:sz w:val="24"/>
                <w:szCs w:val="24"/>
              </w:rPr>
            </w:pPr>
            <w:r w:rsidRPr="00E44869">
              <w:rPr>
                <w:rStyle w:val="1f9"/>
                <w:sz w:val="24"/>
                <w:szCs w:val="24"/>
              </w:rPr>
              <w:t xml:space="preserve">Писать </w:t>
            </w:r>
            <w:r w:rsidRPr="00797DD5">
              <w:rPr>
                <w:rFonts w:ascii="Times New Roman" w:hAnsi="Times New Roman" w:cs="Times New Roman"/>
                <w:sz w:val="24"/>
                <w:szCs w:val="24"/>
              </w:rPr>
              <w:t xml:space="preserve">правильно родовые окончания имён прилагательных. </w:t>
            </w:r>
          </w:p>
          <w:p w:rsidR="00B77AC7" w:rsidRPr="00E44869" w:rsidRDefault="00B77AC7" w:rsidP="00641345">
            <w:pPr>
              <w:pStyle w:val="1f1"/>
              <w:spacing w:line="240" w:lineRule="auto"/>
              <w:jc w:val="both"/>
            </w:pPr>
            <w:r w:rsidRPr="00E44869">
              <w:rPr>
                <w:rStyle w:val="1f9"/>
                <w:sz w:val="24"/>
                <w:szCs w:val="24"/>
              </w:rPr>
              <w:t xml:space="preserve">Определять </w:t>
            </w:r>
            <w:r w:rsidRPr="00E44869">
              <w:t>начальную форму имени прилагательного.</w:t>
            </w:r>
          </w:p>
          <w:p w:rsidR="00B77AC7" w:rsidRPr="00E44869" w:rsidRDefault="00B77AC7" w:rsidP="00641345">
            <w:pPr>
              <w:pStyle w:val="1f1"/>
              <w:spacing w:line="240" w:lineRule="auto"/>
              <w:jc w:val="both"/>
            </w:pPr>
            <w:r w:rsidRPr="00E44869">
              <w:rPr>
                <w:rStyle w:val="1f9"/>
                <w:sz w:val="24"/>
                <w:szCs w:val="24"/>
              </w:rPr>
              <w:t xml:space="preserve">Определять </w:t>
            </w:r>
            <w:r w:rsidRPr="00E44869">
              <w:t>падеж имён прилагательных по падежу имён существитель</w:t>
            </w:r>
            <w:r w:rsidRPr="00E44869">
              <w:softHyphen/>
              <w:t>ных.</w:t>
            </w:r>
          </w:p>
          <w:p w:rsidR="00B77AC7" w:rsidRPr="00E44869" w:rsidRDefault="00B77AC7" w:rsidP="00641345">
            <w:pPr>
              <w:pStyle w:val="1f1"/>
              <w:spacing w:line="240" w:lineRule="auto"/>
              <w:jc w:val="both"/>
            </w:pPr>
            <w:r w:rsidRPr="00E44869">
              <w:rPr>
                <w:rStyle w:val="1f9"/>
                <w:sz w:val="24"/>
                <w:szCs w:val="24"/>
              </w:rPr>
              <w:t xml:space="preserve">Правильно </w:t>
            </w:r>
            <w:r w:rsidRPr="00E44869">
              <w:t xml:space="preserve">произносить и писать имена прилагательные мужского и среднего рода в родительном падеже </w:t>
            </w:r>
            <w:r w:rsidRPr="00E44869">
              <w:rPr>
                <w:rStyle w:val="2f4"/>
                <w:rFonts w:ascii="Times New Roman" w:hAnsi="Times New Roman" w:cs="Times New Roman"/>
                <w:sz w:val="24"/>
                <w:szCs w:val="24"/>
              </w:rPr>
              <w:t>(доброго здоровья).</w:t>
            </w:r>
          </w:p>
          <w:p w:rsidR="00B77AC7" w:rsidRPr="00E44869" w:rsidRDefault="00B77AC7" w:rsidP="00641345">
            <w:pPr>
              <w:pStyle w:val="1f1"/>
              <w:spacing w:line="240" w:lineRule="auto"/>
              <w:jc w:val="both"/>
            </w:pPr>
            <w:r w:rsidRPr="00E44869">
              <w:rPr>
                <w:rStyle w:val="1f9"/>
                <w:sz w:val="24"/>
                <w:szCs w:val="24"/>
              </w:rPr>
              <w:t xml:space="preserve">Работать </w:t>
            </w:r>
            <w:r w:rsidRPr="00E44869">
              <w:t xml:space="preserve">с памяткой «Порядок </w:t>
            </w:r>
            <w:r w:rsidRPr="00E44869">
              <w:lastRenderedPageBreak/>
              <w:t xml:space="preserve">разбора имени прилагательного». </w:t>
            </w:r>
            <w:r w:rsidRPr="00E44869">
              <w:rPr>
                <w:rStyle w:val="1f9"/>
                <w:sz w:val="24"/>
                <w:szCs w:val="24"/>
              </w:rPr>
              <w:t>Раз</w:t>
            </w:r>
            <w:r w:rsidRPr="00E44869">
              <w:rPr>
                <w:rStyle w:val="1f9"/>
                <w:sz w:val="24"/>
                <w:szCs w:val="24"/>
              </w:rPr>
              <w:softHyphen/>
              <w:t xml:space="preserve">бирать </w:t>
            </w:r>
            <w:r w:rsidRPr="00E44869">
              <w:t>имя прилагательное как часть речи в том порядке, какой указан в памятке.</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Оценивать </w:t>
            </w:r>
            <w:r w:rsidRPr="00797DD5">
              <w:rPr>
                <w:rFonts w:ascii="Times New Roman" w:hAnsi="Times New Roman" w:cs="Times New Roman"/>
                <w:sz w:val="24"/>
                <w:szCs w:val="24"/>
              </w:rPr>
              <w:t>результаты выполненного задания «Проверь себя» по учеб</w:t>
            </w:r>
            <w:r w:rsidRPr="00797DD5">
              <w:rPr>
                <w:rFonts w:ascii="Times New Roman" w:hAnsi="Times New Roman" w:cs="Times New Roman"/>
                <w:sz w:val="24"/>
                <w:szCs w:val="24"/>
              </w:rPr>
              <w:softHyphen/>
              <w:t>нику.</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99</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3-4. Роль имён прилагательных в </w:t>
            </w:r>
            <w:r w:rsidRPr="00797DD5">
              <w:rPr>
                <w:rFonts w:ascii="Times New Roman" w:hAnsi="Times New Roman" w:cs="Times New Roman"/>
                <w:b/>
                <w:bCs/>
                <w:sz w:val="24"/>
                <w:szCs w:val="24"/>
              </w:rPr>
              <w:lastRenderedPageBreak/>
              <w:t>тексте.</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sz w:val="24"/>
                <w:szCs w:val="24"/>
              </w:rPr>
              <w:t>Синтаксическая функция имени прилагательно</w:t>
            </w:r>
            <w:r w:rsidRPr="00797DD5">
              <w:rPr>
                <w:rFonts w:ascii="Times New Roman" w:hAnsi="Times New Roman" w:cs="Times New Roman"/>
                <w:sz w:val="24"/>
                <w:szCs w:val="24"/>
              </w:rPr>
              <w:softHyphen/>
              <w:t>го.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101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jc w:val="both"/>
              <w:rPr>
                <w:rFonts w:ascii="Times New Roman" w:hAnsi="Times New Roman" w:cs="Times New Roman"/>
                <w:b/>
                <w:bCs/>
                <w:sz w:val="24"/>
                <w:szCs w:val="24"/>
              </w:rPr>
            </w:pPr>
            <w:r w:rsidRPr="00797DD5">
              <w:rPr>
                <w:rFonts w:ascii="Times New Roman" w:hAnsi="Times New Roman" w:cs="Times New Roman"/>
                <w:b/>
                <w:bCs/>
                <w:sz w:val="24"/>
                <w:szCs w:val="24"/>
              </w:rPr>
              <w:t>1. Текст-описание.</w:t>
            </w:r>
          </w:p>
          <w:p w:rsidR="00B77AC7" w:rsidRPr="00E44869" w:rsidRDefault="00B77AC7" w:rsidP="00641345">
            <w:pPr>
              <w:pStyle w:val="1f1"/>
              <w:spacing w:line="240" w:lineRule="auto"/>
              <w:jc w:val="both"/>
            </w:pPr>
            <w:r w:rsidRPr="00E44869">
              <w:t>Художественное и научное описания. Использо</w:t>
            </w:r>
            <w:r w:rsidRPr="00E44869">
              <w:softHyphen/>
              <w:t>вание имён прилагательных в тексте-описании. Словарный диктант.</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2.Отзыв по картине М. А. Врубеля «Царевна-лебедь»</w:t>
            </w:r>
          </w:p>
          <w:p w:rsidR="00B77AC7" w:rsidRPr="00E44869" w:rsidRDefault="00B77AC7" w:rsidP="00641345">
            <w:pPr>
              <w:pStyle w:val="1f1"/>
              <w:spacing w:line="240" w:lineRule="auto"/>
              <w:jc w:val="both"/>
            </w:pPr>
            <w:r w:rsidRPr="00E44869">
              <w:rPr>
                <w:rStyle w:val="2f4"/>
                <w:rFonts w:ascii="Times New Roman" w:hAnsi="Times New Roman" w:cs="Times New Roman"/>
                <w:sz w:val="24"/>
                <w:szCs w:val="24"/>
              </w:rPr>
              <w:t>Развитие речи.</w:t>
            </w:r>
            <w:r w:rsidRPr="00E44869">
              <w:t xml:space="preserve"> Сопоставление содержания и выразительных средств в искусствоведческом тексте и в репродукции картины М. А. Врубеля «Царевна-Лебедь».</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103</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104</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b/>
                <w:bCs/>
                <w:sz w:val="24"/>
                <w:szCs w:val="24"/>
              </w:rPr>
            </w:pPr>
            <w:r w:rsidRPr="00797DD5">
              <w:rPr>
                <w:rFonts w:ascii="Times New Roman" w:hAnsi="Times New Roman" w:cs="Times New Roman"/>
                <w:b/>
                <w:bCs/>
                <w:sz w:val="24"/>
                <w:szCs w:val="24"/>
              </w:rPr>
              <w:t>1-3 Формы имен прилагательных. Род имён прилагательных. Изменение по родам.</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Изменение имён прилагательных по родам в единственном числе. Зависимость рода имени прилагательного от формы рода имени суще</w:t>
            </w:r>
            <w:r w:rsidRPr="00797DD5">
              <w:rPr>
                <w:rFonts w:ascii="Times New Roman" w:hAnsi="Times New Roman" w:cs="Times New Roman"/>
                <w:sz w:val="24"/>
                <w:szCs w:val="24"/>
              </w:rPr>
              <w:softHyphen/>
              <w:t>ствительного.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7</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106</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rPr>
                <w:rFonts w:ascii="Times New Roman" w:hAnsi="Times New Roman" w:cs="Times New Roman"/>
                <w:sz w:val="24"/>
                <w:szCs w:val="24"/>
              </w:rPr>
            </w:pPr>
            <w:r w:rsidRPr="00E44869">
              <w:rPr>
                <w:rStyle w:val="36pt"/>
                <w:sz w:val="24"/>
                <w:szCs w:val="24"/>
              </w:rPr>
              <w:t>1-2.Число</w:t>
            </w:r>
            <w:r w:rsidRPr="00E44869">
              <w:rPr>
                <w:rStyle w:val="36pt2"/>
                <w:sz w:val="24"/>
                <w:szCs w:val="24"/>
              </w:rPr>
              <w:t>имён</w:t>
            </w:r>
            <w:r w:rsidRPr="00797DD5">
              <w:rPr>
                <w:rFonts w:ascii="Times New Roman" w:hAnsi="Times New Roman" w:cs="Times New Roman"/>
                <w:b/>
                <w:bCs/>
                <w:sz w:val="24"/>
                <w:szCs w:val="24"/>
              </w:rPr>
              <w:t>прилагательных.</w:t>
            </w:r>
          </w:p>
          <w:p w:rsidR="00B77AC7" w:rsidRPr="00E44869" w:rsidRDefault="00B77AC7" w:rsidP="00641345">
            <w:pPr>
              <w:pStyle w:val="1f1"/>
              <w:spacing w:line="240" w:lineRule="auto"/>
            </w:pPr>
            <w:r w:rsidRPr="00E44869">
              <w:t>Изменение имён прилагательных по числам. Зависимость формы числа имени прилагательного от формы числа имени существительного.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1-2. Падеж имён прилагательных.</w:t>
            </w:r>
          </w:p>
          <w:p w:rsidR="00B77AC7" w:rsidRPr="00E44869" w:rsidRDefault="00B77AC7" w:rsidP="00641345">
            <w:pPr>
              <w:pStyle w:val="1f1"/>
              <w:spacing w:line="240" w:lineRule="auto"/>
              <w:jc w:val="both"/>
            </w:pPr>
            <w:r w:rsidRPr="00E44869">
              <w:lastRenderedPageBreak/>
              <w:t xml:space="preserve">Изменение имён прилагательных, кроме имён прилагательных на </w:t>
            </w:r>
            <w:r w:rsidRPr="00E44869">
              <w:rPr>
                <w:rStyle w:val="1f9"/>
                <w:sz w:val="24"/>
                <w:szCs w:val="24"/>
              </w:rPr>
              <w:t>-</w:t>
            </w:r>
            <w:proofErr w:type="spellStart"/>
            <w:r w:rsidRPr="00E44869">
              <w:rPr>
                <w:rStyle w:val="1f9"/>
                <w:sz w:val="24"/>
                <w:szCs w:val="24"/>
              </w:rPr>
              <w:t>ий</w:t>
            </w:r>
            <w:proofErr w:type="spellEnd"/>
            <w:r w:rsidRPr="00E44869">
              <w:rPr>
                <w:rStyle w:val="1f9"/>
                <w:sz w:val="24"/>
                <w:szCs w:val="24"/>
              </w:rPr>
              <w:t>, -</w:t>
            </w:r>
            <w:proofErr w:type="spellStart"/>
            <w:r w:rsidRPr="00E44869">
              <w:rPr>
                <w:rStyle w:val="1f9"/>
                <w:sz w:val="24"/>
                <w:szCs w:val="24"/>
              </w:rPr>
              <w:t>ья</w:t>
            </w:r>
            <w:proofErr w:type="spellEnd"/>
            <w:r w:rsidRPr="00E44869">
              <w:rPr>
                <w:rStyle w:val="1f9"/>
                <w:sz w:val="24"/>
                <w:szCs w:val="24"/>
              </w:rPr>
              <w:t>, -</w:t>
            </w:r>
            <w:proofErr w:type="spellStart"/>
            <w:r w:rsidRPr="00E44869">
              <w:rPr>
                <w:rStyle w:val="1f9"/>
                <w:sz w:val="24"/>
                <w:szCs w:val="24"/>
              </w:rPr>
              <w:t>ов</w:t>
            </w:r>
            <w:proofErr w:type="spellEnd"/>
            <w:r w:rsidRPr="00E44869">
              <w:rPr>
                <w:rStyle w:val="1f9"/>
                <w:sz w:val="24"/>
                <w:szCs w:val="24"/>
              </w:rPr>
              <w:t xml:space="preserve">, -ин, </w:t>
            </w:r>
            <w:r w:rsidRPr="00E44869">
              <w:t>по паде</w:t>
            </w:r>
            <w:r w:rsidRPr="00E44869">
              <w:softHyphen/>
              <w:t>жам (первое представление).</w:t>
            </w:r>
          </w:p>
          <w:p w:rsidR="00B77AC7" w:rsidRPr="00E44869" w:rsidRDefault="00B77AC7" w:rsidP="00641345">
            <w:pPr>
              <w:pStyle w:val="1f1"/>
              <w:spacing w:line="240" w:lineRule="auto"/>
            </w:pPr>
            <w:r w:rsidRPr="00E44869">
              <w:t>Зависимость падежа имени прилагательного от формы падежа имени существительного. Начальная форма имени прилагательного.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108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1. Обобщение знаний </w:t>
            </w:r>
            <w:r w:rsidRPr="00797DD5">
              <w:rPr>
                <w:rFonts w:ascii="Times New Roman" w:hAnsi="Times New Roman" w:cs="Times New Roman"/>
                <w:b/>
                <w:bCs/>
                <w:sz w:val="24"/>
                <w:szCs w:val="24"/>
              </w:rPr>
              <w:t>об имени прилагательном.</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109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E44869" w:rsidRDefault="00B77AC7" w:rsidP="00641345">
            <w:pPr>
              <w:pStyle w:val="1f1"/>
              <w:spacing w:line="240" w:lineRule="auto"/>
              <w:rPr>
                <w:b/>
                <w:bCs/>
              </w:rPr>
            </w:pPr>
            <w:r w:rsidRPr="00E44869">
              <w:rPr>
                <w:b/>
                <w:bCs/>
              </w:rPr>
              <w:t xml:space="preserve">2. Контрольный диктант по теме «Имя прилагательное» </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shd w:val="clear" w:color="auto" w:fill="FFFFFF"/>
              </w:rPr>
            </w:pPr>
            <w:r w:rsidRPr="00797DD5">
              <w:rPr>
                <w:rFonts w:ascii="Times New Roman" w:hAnsi="Times New Roman" w:cs="Times New Roman"/>
                <w:b/>
                <w:bCs/>
                <w:sz w:val="24"/>
                <w:szCs w:val="24"/>
              </w:rPr>
              <w:t>3.</w:t>
            </w:r>
            <w:r w:rsidRPr="00797DD5">
              <w:rPr>
                <w:rFonts w:ascii="Times New Roman" w:hAnsi="Times New Roman" w:cs="Times New Roman"/>
                <w:b/>
                <w:bCs/>
                <w:sz w:val="24"/>
                <w:szCs w:val="24"/>
                <w:shd w:val="clear" w:color="auto" w:fill="FFFFFF"/>
              </w:rPr>
              <w:t>Работа над ошибками.</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Сочинение-отзыв по репродукции картины А. А. Серова «Девочка с персиками».</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4Работа над ошибками.</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Проект «Имена прилагательные в загадках». </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tcPr>
          <w:p w:rsidR="00B77AC7" w:rsidRPr="00797DD5" w:rsidRDefault="00B77AC7" w:rsidP="00641345">
            <w:pPr>
              <w:spacing w:after="0" w:line="240" w:lineRule="auto"/>
              <w:rPr>
                <w:rFonts w:ascii="Times New Roman" w:hAnsi="Times New Roman" w:cs="Times New Roman"/>
                <w:sz w:val="24"/>
                <w:szCs w:val="24"/>
              </w:rPr>
            </w:pPr>
          </w:p>
        </w:tc>
        <w:tc>
          <w:tcPr>
            <w:tcW w:w="81" w:type="pc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112</w:t>
            </w:r>
          </w:p>
        </w:tc>
        <w:tc>
          <w:tcPr>
            <w:tcW w:w="69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Местоимение (4ч)</w:t>
            </w: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 Личные местоимения.</w:t>
            </w:r>
          </w:p>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sz w:val="24"/>
                <w:szCs w:val="24"/>
              </w:rPr>
              <w:t>Личные местоимения 1-го, 2-го, 3-го  лица. Личные местоимения единственного и множе</w:t>
            </w:r>
            <w:r w:rsidRPr="00797DD5">
              <w:rPr>
                <w:rFonts w:ascii="Times New Roman" w:hAnsi="Times New Roman" w:cs="Times New Roman"/>
                <w:sz w:val="24"/>
                <w:szCs w:val="24"/>
              </w:rPr>
              <w:softHyphen/>
              <w:t>ственного числа.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val="restart"/>
          </w:tcPr>
          <w:p w:rsidR="00B77AC7" w:rsidRPr="00E44869" w:rsidRDefault="00B77AC7" w:rsidP="00641345">
            <w:pPr>
              <w:pStyle w:val="1f1"/>
              <w:spacing w:line="240" w:lineRule="auto"/>
            </w:pPr>
            <w:r w:rsidRPr="00E44869">
              <w:rPr>
                <w:rStyle w:val="1f9"/>
                <w:sz w:val="24"/>
                <w:szCs w:val="24"/>
              </w:rPr>
              <w:t xml:space="preserve">Распознавать </w:t>
            </w:r>
            <w:r w:rsidRPr="00E44869">
              <w:t xml:space="preserve">личные местоимения среди других частей речи. </w:t>
            </w:r>
            <w:r w:rsidRPr="00E44869">
              <w:rPr>
                <w:rStyle w:val="1f9"/>
                <w:sz w:val="24"/>
                <w:szCs w:val="24"/>
              </w:rPr>
              <w:t xml:space="preserve">Определять </w:t>
            </w:r>
            <w:r w:rsidRPr="00E44869">
              <w:t>грамматические признаки личных местоимений: лицо, чис</w:t>
            </w:r>
            <w:r w:rsidRPr="00E44869">
              <w:softHyphen/>
              <w:t xml:space="preserve">ло, род (у местоимений 3-го лица единственного числа). </w:t>
            </w:r>
            <w:r w:rsidRPr="00E44869">
              <w:rPr>
                <w:rStyle w:val="1f9"/>
                <w:sz w:val="24"/>
                <w:szCs w:val="24"/>
              </w:rPr>
              <w:t xml:space="preserve">Обосновывать </w:t>
            </w:r>
            <w:r w:rsidRPr="00E44869">
              <w:t>правильность выделения изученных признаков местои</w:t>
            </w:r>
            <w:r w:rsidRPr="00E44869">
              <w:softHyphen/>
              <w:t>мений.</w:t>
            </w:r>
          </w:p>
          <w:p w:rsidR="00B77AC7" w:rsidRPr="00E44869" w:rsidRDefault="00B77AC7" w:rsidP="00641345">
            <w:pPr>
              <w:pStyle w:val="1f1"/>
              <w:spacing w:line="240" w:lineRule="auto"/>
            </w:pPr>
            <w:r w:rsidRPr="00E44869">
              <w:rPr>
                <w:rStyle w:val="1f9"/>
                <w:sz w:val="24"/>
                <w:szCs w:val="24"/>
              </w:rPr>
              <w:t xml:space="preserve">Заменять </w:t>
            </w:r>
            <w:r w:rsidRPr="00E44869">
              <w:t>повторяющиеся в тексте имена существительные местоиме</w:t>
            </w:r>
            <w:r w:rsidRPr="00E44869">
              <w:softHyphen/>
              <w:t>ниями.</w:t>
            </w:r>
          </w:p>
          <w:p w:rsidR="00B77AC7" w:rsidRPr="00E44869" w:rsidRDefault="00B77AC7" w:rsidP="00641345">
            <w:pPr>
              <w:pStyle w:val="1f1"/>
              <w:spacing w:line="240" w:lineRule="auto"/>
            </w:pPr>
            <w:r w:rsidRPr="00E44869">
              <w:rPr>
                <w:rStyle w:val="1f9"/>
                <w:sz w:val="24"/>
                <w:szCs w:val="24"/>
              </w:rPr>
              <w:t xml:space="preserve">Оценивать </w:t>
            </w:r>
            <w:r w:rsidRPr="00E44869">
              <w:t xml:space="preserve">уместность </w:t>
            </w:r>
            <w:r w:rsidRPr="00E44869">
              <w:lastRenderedPageBreak/>
              <w:t>употребления местоимений в тексте.</w:t>
            </w:r>
          </w:p>
          <w:p w:rsidR="00B77AC7" w:rsidRPr="00E44869" w:rsidRDefault="00B77AC7" w:rsidP="00641345">
            <w:pPr>
              <w:pStyle w:val="1f1"/>
              <w:spacing w:line="240" w:lineRule="auto"/>
            </w:pPr>
            <w:r w:rsidRPr="00E44869">
              <w:rPr>
                <w:rStyle w:val="1f9"/>
                <w:sz w:val="24"/>
                <w:szCs w:val="24"/>
              </w:rPr>
              <w:t xml:space="preserve">Работать </w:t>
            </w:r>
            <w:r w:rsidRPr="00E44869">
              <w:t>с памяткой «Порядок разбора личного местоимения». Поль</w:t>
            </w:r>
            <w:r w:rsidRPr="00E44869">
              <w:softHyphen/>
              <w:t xml:space="preserve">зуясь памяткой, </w:t>
            </w:r>
            <w:r w:rsidRPr="00E44869">
              <w:rPr>
                <w:rStyle w:val="1f9"/>
                <w:sz w:val="24"/>
                <w:szCs w:val="24"/>
              </w:rPr>
              <w:t xml:space="preserve">разбирать </w:t>
            </w:r>
            <w:r w:rsidRPr="00E44869">
              <w:t>личное местоимение как часть речи.</w:t>
            </w: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rPr>
                <w:rStyle w:val="1f9"/>
                <w:sz w:val="24"/>
                <w:szCs w:val="24"/>
              </w:rPr>
            </w:pPr>
          </w:p>
          <w:p w:rsidR="00B77AC7" w:rsidRPr="00E44869" w:rsidRDefault="00B77AC7" w:rsidP="00641345">
            <w:pPr>
              <w:pStyle w:val="1f1"/>
              <w:spacing w:line="240" w:lineRule="auto"/>
            </w:pPr>
            <w:r w:rsidRPr="00E44869">
              <w:rPr>
                <w:rStyle w:val="1f9"/>
                <w:sz w:val="24"/>
                <w:szCs w:val="24"/>
              </w:rPr>
              <w:t xml:space="preserve">Оценивать </w:t>
            </w:r>
            <w:r w:rsidRPr="00E44869">
              <w:t>результаты выполненного задания «Проверь себя» по учебнику</w:t>
            </w:r>
          </w:p>
          <w:p w:rsidR="00B77AC7" w:rsidRPr="00E44869" w:rsidRDefault="00B77AC7" w:rsidP="00641345">
            <w:pPr>
              <w:pStyle w:val="1f1"/>
              <w:spacing w:line="240" w:lineRule="auto"/>
            </w:pPr>
            <w:r w:rsidRPr="00E44869">
              <w:rPr>
                <w:rStyle w:val="1f9"/>
                <w:sz w:val="24"/>
                <w:szCs w:val="24"/>
              </w:rPr>
              <w:t xml:space="preserve">Составлять </w:t>
            </w:r>
            <w:r w:rsidRPr="00E44869">
              <w:t>письмо другу или кому-либо из родственников.</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 Изменение личных местоимений по родам.</w:t>
            </w:r>
          </w:p>
          <w:p w:rsidR="00B77AC7" w:rsidRPr="00E44869" w:rsidRDefault="00B77AC7" w:rsidP="00641345">
            <w:pPr>
              <w:pStyle w:val="1f1"/>
              <w:spacing w:line="240" w:lineRule="auto"/>
              <w:jc w:val="both"/>
            </w:pPr>
            <w:r w:rsidRPr="00E44869">
              <w:t>Род местоимений 3-го лица единственного чис</w:t>
            </w:r>
            <w:r w:rsidRPr="00E44869">
              <w:softHyphen/>
              <w:t xml:space="preserve">ла. Изменение личных местоимений 3-го лица в единственном </w:t>
            </w:r>
            <w:r w:rsidRPr="00E44869">
              <w:lastRenderedPageBreak/>
              <w:t>числе по родам.</w:t>
            </w:r>
          </w:p>
          <w:p w:rsidR="00B77AC7" w:rsidRPr="00797DD5" w:rsidRDefault="00B77AC7" w:rsidP="00641345">
            <w:pPr>
              <w:spacing w:after="0" w:line="240" w:lineRule="auto"/>
              <w:rPr>
                <w:rFonts w:ascii="Times New Roman" w:hAnsi="Times New Roman" w:cs="Times New Roman"/>
                <w:b/>
                <w:bCs/>
                <w:sz w:val="24"/>
                <w:szCs w:val="24"/>
              </w:rPr>
            </w:pP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114</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115</w:t>
            </w:r>
          </w:p>
          <w:p w:rsidR="00B77AC7" w:rsidRPr="00797DD5" w:rsidRDefault="00B77AC7" w:rsidP="00641345">
            <w:pPr>
              <w:spacing w:after="0" w:line="240" w:lineRule="auto"/>
              <w:rPr>
                <w:rFonts w:ascii="Times New Roman" w:hAnsi="Times New Roman" w:cs="Times New Roman"/>
                <w:sz w:val="24"/>
                <w:szCs w:val="24"/>
              </w:rPr>
            </w:pPr>
          </w:p>
        </w:tc>
        <w:tc>
          <w:tcPr>
            <w:tcW w:w="692" w:type="pct"/>
          </w:tcPr>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3. Местоимение.</w:t>
            </w:r>
          </w:p>
          <w:p w:rsidR="00B77AC7" w:rsidRPr="00E44869" w:rsidRDefault="00B77AC7" w:rsidP="00641345">
            <w:pPr>
              <w:pStyle w:val="1f1"/>
              <w:spacing w:line="240" w:lineRule="auto"/>
            </w:pPr>
            <w:r w:rsidRPr="00E44869">
              <w:t>Морфологический разбор местоимений.</w:t>
            </w:r>
          </w:p>
          <w:p w:rsidR="00B77AC7" w:rsidRPr="00E44869" w:rsidRDefault="00B77AC7" w:rsidP="00641345">
            <w:pPr>
              <w:pStyle w:val="1f1"/>
              <w:spacing w:line="240" w:lineRule="auto"/>
            </w:pPr>
            <w:r w:rsidRPr="00E44869">
              <w:t xml:space="preserve">*Слова с непроверяемым написанием: </w:t>
            </w:r>
            <w:r w:rsidRPr="00E44869">
              <w:rPr>
                <w:rStyle w:val="2f4"/>
                <w:rFonts w:ascii="Times New Roman" w:hAnsi="Times New Roman" w:cs="Times New Roman"/>
                <w:sz w:val="24"/>
                <w:szCs w:val="24"/>
              </w:rPr>
              <w:t>одуван</w:t>
            </w:r>
            <w:r w:rsidRPr="00E44869">
              <w:rPr>
                <w:rStyle w:val="2f4"/>
                <w:rFonts w:ascii="Times New Roman" w:hAnsi="Times New Roman" w:cs="Times New Roman"/>
                <w:sz w:val="24"/>
                <w:szCs w:val="24"/>
              </w:rPr>
              <w:softHyphen/>
              <w:t>чик, воскресенье.</w:t>
            </w:r>
          </w:p>
          <w:p w:rsidR="00B77AC7" w:rsidRPr="00E44869" w:rsidRDefault="00B77AC7" w:rsidP="00641345">
            <w:pPr>
              <w:pStyle w:val="1f1"/>
              <w:spacing w:line="240" w:lineRule="auto"/>
            </w:pPr>
            <w:r w:rsidRPr="00E44869">
              <w:t>Формирование бережного отношения к при</w:t>
            </w:r>
            <w:r w:rsidRPr="00E44869">
              <w:softHyphen/>
              <w:t>роде.</w:t>
            </w:r>
          </w:p>
          <w:p w:rsidR="00B77AC7" w:rsidRPr="00E44869" w:rsidRDefault="00B77AC7" w:rsidP="00641345">
            <w:pPr>
              <w:pStyle w:val="1f1"/>
              <w:spacing w:line="240" w:lineRule="auto"/>
              <w:rPr>
                <w:b/>
                <w:bCs/>
              </w:rPr>
            </w:pPr>
            <w:r w:rsidRPr="00E44869">
              <w:rPr>
                <w:b/>
                <w:bCs/>
              </w:rPr>
              <w:t>4.Проверочная работа.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116</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117</w:t>
            </w:r>
          </w:p>
        </w:tc>
        <w:tc>
          <w:tcPr>
            <w:tcW w:w="69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Глагол (14ч)</w:t>
            </w:r>
          </w:p>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 xml:space="preserve">1-2Повторение и углубление представлений о глаголе. </w:t>
            </w:r>
            <w:r w:rsidRPr="00797DD5">
              <w:rPr>
                <w:rFonts w:ascii="Times New Roman" w:hAnsi="Times New Roman" w:cs="Times New Roman"/>
                <w:sz w:val="24"/>
                <w:szCs w:val="24"/>
              </w:rPr>
              <w:t>Значение и употребление глагола в речи.</w:t>
            </w:r>
          </w:p>
          <w:p w:rsidR="00B77AC7" w:rsidRPr="00E44869" w:rsidRDefault="00B77AC7" w:rsidP="00641345">
            <w:pPr>
              <w:pStyle w:val="1f1"/>
              <w:spacing w:line="240" w:lineRule="auto"/>
            </w:pPr>
            <w:r w:rsidRPr="00E44869">
              <w:t>Значение и употребление в речи. Число. Изме</w:t>
            </w:r>
            <w:r w:rsidRPr="00E44869">
              <w:softHyphen/>
              <w:t>нение глаголов по числам.</w:t>
            </w:r>
          </w:p>
          <w:p w:rsidR="00B77AC7" w:rsidRPr="00E44869" w:rsidRDefault="00B77AC7" w:rsidP="00641345">
            <w:pPr>
              <w:pStyle w:val="1f1"/>
              <w:spacing w:line="240" w:lineRule="auto"/>
            </w:pPr>
            <w:r w:rsidRPr="00E44869">
              <w:t xml:space="preserve">*Слова с непроверяемым написанием: </w:t>
            </w:r>
            <w:r w:rsidRPr="00E44869">
              <w:rPr>
                <w:rStyle w:val="2f4"/>
                <w:rFonts w:ascii="Times New Roman" w:hAnsi="Times New Roman" w:cs="Times New Roman"/>
                <w:sz w:val="24"/>
                <w:szCs w:val="24"/>
              </w:rPr>
              <w:t>завтрак (завтракать).</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4</w:t>
            </w:r>
          </w:p>
        </w:tc>
        <w:tc>
          <w:tcPr>
            <w:tcW w:w="2207" w:type="pct"/>
            <w:vMerge w:val="restart"/>
          </w:tcPr>
          <w:p w:rsidR="00B77AC7" w:rsidRPr="00E44869" w:rsidRDefault="00B77AC7" w:rsidP="00641345">
            <w:pPr>
              <w:pStyle w:val="1f1"/>
              <w:spacing w:line="240" w:lineRule="auto"/>
            </w:pPr>
            <w:r w:rsidRPr="00E44869">
              <w:rPr>
                <w:rStyle w:val="1f9"/>
                <w:sz w:val="24"/>
                <w:szCs w:val="24"/>
              </w:rPr>
              <w:t xml:space="preserve">Распознавать </w:t>
            </w:r>
            <w:r w:rsidRPr="00E44869">
              <w:t xml:space="preserve">глаголы среди других частей речи. </w:t>
            </w:r>
            <w:r w:rsidRPr="00E44869">
              <w:rPr>
                <w:rStyle w:val="1f9"/>
                <w:sz w:val="24"/>
                <w:szCs w:val="24"/>
              </w:rPr>
              <w:t xml:space="preserve">Различать </w:t>
            </w:r>
            <w:r w:rsidRPr="00E44869">
              <w:t>глаголы, отвечающие на определённый вопрос.</w:t>
            </w:r>
          </w:p>
          <w:p w:rsidR="00B77AC7" w:rsidRPr="00797DD5" w:rsidRDefault="00B77AC7" w:rsidP="00641345">
            <w:pPr>
              <w:spacing w:after="0" w:line="240" w:lineRule="auto"/>
              <w:rPr>
                <w:rFonts w:ascii="Times New Roman" w:hAnsi="Times New Roman" w:cs="Times New Roman"/>
                <w:sz w:val="24"/>
                <w:szCs w:val="24"/>
              </w:rPr>
            </w:pPr>
            <w:r w:rsidRPr="00E44869">
              <w:rPr>
                <w:rStyle w:val="1f9"/>
                <w:sz w:val="24"/>
                <w:szCs w:val="24"/>
              </w:rPr>
              <w:t xml:space="preserve">Определять </w:t>
            </w:r>
            <w:r w:rsidRPr="00797DD5">
              <w:rPr>
                <w:rFonts w:ascii="Times New Roman" w:hAnsi="Times New Roman" w:cs="Times New Roman"/>
                <w:sz w:val="24"/>
                <w:szCs w:val="24"/>
              </w:rPr>
              <w:t>лексическое значение глаголов</w:t>
            </w:r>
          </w:p>
          <w:p w:rsidR="00B77AC7" w:rsidRPr="00E44869" w:rsidRDefault="00B77AC7" w:rsidP="00641345">
            <w:pPr>
              <w:pStyle w:val="1f1"/>
              <w:spacing w:line="240" w:lineRule="auto"/>
            </w:pPr>
            <w:r w:rsidRPr="00E44869">
              <w:rPr>
                <w:rStyle w:val="1f9"/>
                <w:sz w:val="24"/>
                <w:szCs w:val="24"/>
              </w:rPr>
              <w:t xml:space="preserve">Составлять </w:t>
            </w:r>
            <w:r w:rsidRPr="00E44869">
              <w:t>рассказ по сюжетным рисункам (под руководством учи</w:t>
            </w:r>
            <w:r w:rsidRPr="00E44869">
              <w:softHyphen/>
              <w:t>теля).</w:t>
            </w:r>
          </w:p>
          <w:p w:rsidR="00B77AC7" w:rsidRPr="00E44869" w:rsidRDefault="00B77AC7" w:rsidP="00641345">
            <w:pPr>
              <w:pStyle w:val="1f1"/>
              <w:spacing w:line="240" w:lineRule="auto"/>
            </w:pPr>
            <w:r w:rsidRPr="00E44869">
              <w:rPr>
                <w:rStyle w:val="1f9"/>
                <w:sz w:val="24"/>
                <w:szCs w:val="24"/>
              </w:rPr>
              <w:t xml:space="preserve">Узнавать </w:t>
            </w:r>
            <w:r w:rsidRPr="00E44869">
              <w:t xml:space="preserve">неопределённую форму глагола по вопросам. </w:t>
            </w:r>
            <w:r w:rsidRPr="00E44869">
              <w:rPr>
                <w:rStyle w:val="1f9"/>
                <w:sz w:val="24"/>
                <w:szCs w:val="24"/>
              </w:rPr>
              <w:t xml:space="preserve">Образовывать </w:t>
            </w:r>
            <w:r w:rsidRPr="00E44869">
              <w:t xml:space="preserve">от глаголов в неопределённой форме однокоренные глаголы. </w:t>
            </w:r>
            <w:r w:rsidRPr="00E44869">
              <w:rPr>
                <w:rStyle w:val="1f9"/>
                <w:sz w:val="24"/>
                <w:szCs w:val="24"/>
              </w:rPr>
              <w:t xml:space="preserve">Обсуждать </w:t>
            </w:r>
            <w:r w:rsidRPr="00E44869">
              <w:t xml:space="preserve">значение фразеологизмов, в состав которых входят глаголы в неопределённой </w:t>
            </w:r>
            <w:proofErr w:type="spellStart"/>
            <w:r w:rsidRPr="00E44869">
              <w:t>форме</w:t>
            </w:r>
            <w:proofErr w:type="gramStart"/>
            <w:r w:rsidRPr="00E44869">
              <w:t>.</w:t>
            </w:r>
            <w:r w:rsidRPr="00E44869">
              <w:rPr>
                <w:rStyle w:val="1f9"/>
                <w:sz w:val="24"/>
                <w:szCs w:val="24"/>
              </w:rPr>
              <w:t>Р</w:t>
            </w:r>
            <w:proofErr w:type="gramEnd"/>
            <w:r w:rsidRPr="00E44869">
              <w:rPr>
                <w:rStyle w:val="1f9"/>
                <w:sz w:val="24"/>
                <w:szCs w:val="24"/>
              </w:rPr>
              <w:t>аспознавать</w:t>
            </w:r>
            <w:r w:rsidRPr="00E44869">
              <w:t>число</w:t>
            </w:r>
            <w:proofErr w:type="spellEnd"/>
            <w:r w:rsidRPr="00E44869">
              <w:t xml:space="preserve"> глагола. </w:t>
            </w:r>
            <w:r w:rsidRPr="00E44869">
              <w:rPr>
                <w:rStyle w:val="1f9"/>
                <w:sz w:val="24"/>
                <w:szCs w:val="24"/>
              </w:rPr>
              <w:t xml:space="preserve">Изменять </w:t>
            </w:r>
            <w:r w:rsidRPr="00E44869">
              <w:t>глаголы по числам.</w:t>
            </w:r>
          </w:p>
          <w:p w:rsidR="00B77AC7" w:rsidRPr="00E44869" w:rsidRDefault="00B77AC7" w:rsidP="00641345">
            <w:pPr>
              <w:pStyle w:val="1f1"/>
              <w:spacing w:line="240" w:lineRule="auto"/>
            </w:pPr>
            <w:r w:rsidRPr="00E44869">
              <w:rPr>
                <w:rStyle w:val="1f9"/>
                <w:sz w:val="24"/>
                <w:szCs w:val="24"/>
              </w:rPr>
              <w:t xml:space="preserve">Распознавать </w:t>
            </w:r>
            <w:r w:rsidRPr="00E44869">
              <w:t xml:space="preserve">время глагола. </w:t>
            </w:r>
            <w:r w:rsidRPr="00E44869">
              <w:rPr>
                <w:rStyle w:val="1f9"/>
                <w:sz w:val="24"/>
                <w:szCs w:val="24"/>
              </w:rPr>
              <w:t xml:space="preserve">Изменять </w:t>
            </w:r>
            <w:r w:rsidRPr="00E44869">
              <w:t>глаголы по временам.</w:t>
            </w:r>
          </w:p>
          <w:p w:rsidR="00B77AC7" w:rsidRPr="00E44869" w:rsidRDefault="00B77AC7" w:rsidP="00641345">
            <w:pPr>
              <w:pStyle w:val="1f1"/>
              <w:spacing w:line="240" w:lineRule="auto"/>
              <w:jc w:val="both"/>
            </w:pPr>
            <w:r w:rsidRPr="00E44869">
              <w:rPr>
                <w:rStyle w:val="1f9"/>
                <w:sz w:val="24"/>
                <w:szCs w:val="24"/>
              </w:rPr>
              <w:t xml:space="preserve">Определять </w:t>
            </w:r>
            <w:r w:rsidRPr="00E44869">
              <w:t>род и число глаголов в прошедшем времени.</w:t>
            </w:r>
          </w:p>
          <w:p w:rsidR="00B77AC7" w:rsidRPr="00E44869" w:rsidRDefault="00B77AC7" w:rsidP="00641345">
            <w:pPr>
              <w:pStyle w:val="1f1"/>
              <w:spacing w:line="240" w:lineRule="auto"/>
              <w:jc w:val="both"/>
            </w:pPr>
            <w:r w:rsidRPr="00E44869">
              <w:rPr>
                <w:rStyle w:val="1f9"/>
                <w:sz w:val="24"/>
                <w:szCs w:val="24"/>
              </w:rPr>
              <w:t xml:space="preserve">Правильно записывать </w:t>
            </w:r>
            <w:r w:rsidRPr="00E44869">
              <w:t>родовые окончания глагола в прошедшем вре</w:t>
            </w:r>
            <w:r w:rsidRPr="00E44869">
              <w:softHyphen/>
              <w:t xml:space="preserve">мени </w:t>
            </w:r>
            <w:r w:rsidRPr="00E44869">
              <w:rPr>
                <w:rStyle w:val="1f9"/>
                <w:sz w:val="24"/>
                <w:szCs w:val="24"/>
              </w:rPr>
              <w:t>(-а, -о).</w:t>
            </w:r>
          </w:p>
          <w:p w:rsidR="00B77AC7" w:rsidRPr="00E44869" w:rsidRDefault="00B77AC7" w:rsidP="00641345">
            <w:pPr>
              <w:pStyle w:val="1f1"/>
              <w:spacing w:line="240" w:lineRule="auto"/>
              <w:jc w:val="both"/>
            </w:pPr>
            <w:r w:rsidRPr="00E44869">
              <w:rPr>
                <w:rStyle w:val="1f9"/>
                <w:sz w:val="24"/>
                <w:szCs w:val="24"/>
              </w:rPr>
              <w:t xml:space="preserve">Правильно </w:t>
            </w:r>
            <w:r w:rsidRPr="00E44869">
              <w:t>произносить глаголы в прошедшем времени. Работать с ор</w:t>
            </w:r>
            <w:r w:rsidRPr="00E44869">
              <w:softHyphen/>
              <w:t>фоэпическим словарём.</w:t>
            </w:r>
          </w:p>
          <w:p w:rsidR="00B77AC7" w:rsidRPr="00E44869" w:rsidRDefault="00B77AC7" w:rsidP="00641345">
            <w:pPr>
              <w:pStyle w:val="1f1"/>
              <w:spacing w:line="240" w:lineRule="auto"/>
              <w:jc w:val="both"/>
            </w:pPr>
            <w:r w:rsidRPr="00E44869">
              <w:rPr>
                <w:rStyle w:val="1f9"/>
                <w:sz w:val="24"/>
                <w:szCs w:val="24"/>
              </w:rPr>
              <w:lastRenderedPageBreak/>
              <w:t xml:space="preserve">Раздельно </w:t>
            </w:r>
            <w:r w:rsidRPr="00E44869">
              <w:t xml:space="preserve">писать частицу </w:t>
            </w:r>
            <w:r w:rsidRPr="00E44869">
              <w:rPr>
                <w:rStyle w:val="1f9"/>
                <w:sz w:val="24"/>
                <w:szCs w:val="24"/>
              </w:rPr>
              <w:t xml:space="preserve">не </w:t>
            </w:r>
            <w:r w:rsidRPr="00E44869">
              <w:t xml:space="preserve">с глаголами. </w:t>
            </w:r>
            <w:r w:rsidRPr="00E44869">
              <w:rPr>
                <w:rStyle w:val="1f9"/>
                <w:sz w:val="24"/>
                <w:szCs w:val="24"/>
              </w:rPr>
              <w:t xml:space="preserve">Правильно </w:t>
            </w:r>
            <w:r w:rsidRPr="00E44869">
              <w:t xml:space="preserve">произносить глаголы в прошедшем времени с частицей </w:t>
            </w:r>
            <w:r w:rsidRPr="00E44869">
              <w:rPr>
                <w:rStyle w:val="1f9"/>
                <w:sz w:val="24"/>
                <w:szCs w:val="24"/>
              </w:rPr>
              <w:t>не.</w:t>
            </w:r>
          </w:p>
          <w:p w:rsidR="00B77AC7" w:rsidRPr="00E44869" w:rsidRDefault="00B77AC7" w:rsidP="00641345">
            <w:pPr>
              <w:pStyle w:val="1f1"/>
              <w:spacing w:line="240" w:lineRule="auto"/>
              <w:jc w:val="both"/>
            </w:pPr>
            <w:r w:rsidRPr="00E44869">
              <w:rPr>
                <w:rStyle w:val="1f9"/>
                <w:sz w:val="24"/>
                <w:szCs w:val="24"/>
              </w:rPr>
              <w:t xml:space="preserve">Работать </w:t>
            </w:r>
            <w:r w:rsidRPr="00E44869">
              <w:t xml:space="preserve">с памяткой «Порядок разбора глагола». Пользуясь памяткой, </w:t>
            </w:r>
            <w:r w:rsidRPr="00E44869">
              <w:rPr>
                <w:rStyle w:val="1f9"/>
                <w:sz w:val="24"/>
                <w:szCs w:val="24"/>
              </w:rPr>
              <w:t xml:space="preserve">разбирать </w:t>
            </w:r>
            <w:r w:rsidRPr="00E44869">
              <w:t>глагол как часть речи.</w:t>
            </w:r>
          </w:p>
          <w:p w:rsidR="00B77AC7" w:rsidRPr="00E44869" w:rsidRDefault="00B77AC7" w:rsidP="00641345">
            <w:pPr>
              <w:pStyle w:val="1f1"/>
              <w:spacing w:line="240" w:lineRule="auto"/>
              <w:jc w:val="both"/>
              <w:rPr>
                <w:rStyle w:val="1f9"/>
                <w:sz w:val="24"/>
                <w:szCs w:val="24"/>
              </w:rPr>
            </w:pPr>
          </w:p>
          <w:p w:rsidR="00B77AC7" w:rsidRPr="00E44869" w:rsidRDefault="00B77AC7" w:rsidP="00641345">
            <w:pPr>
              <w:pStyle w:val="1f1"/>
              <w:spacing w:line="240" w:lineRule="auto"/>
              <w:jc w:val="both"/>
              <w:rPr>
                <w:rStyle w:val="1f9"/>
                <w:sz w:val="24"/>
                <w:szCs w:val="24"/>
              </w:rPr>
            </w:pPr>
          </w:p>
          <w:p w:rsidR="00B77AC7" w:rsidRPr="00E44869" w:rsidRDefault="00B77AC7" w:rsidP="00641345">
            <w:pPr>
              <w:pStyle w:val="1f1"/>
              <w:spacing w:line="240" w:lineRule="auto"/>
              <w:jc w:val="both"/>
              <w:rPr>
                <w:rStyle w:val="1f9"/>
                <w:sz w:val="24"/>
                <w:szCs w:val="24"/>
              </w:rPr>
            </w:pPr>
          </w:p>
          <w:p w:rsidR="00B77AC7" w:rsidRPr="00E44869" w:rsidRDefault="00B77AC7" w:rsidP="00641345">
            <w:pPr>
              <w:pStyle w:val="1f1"/>
              <w:spacing w:line="240" w:lineRule="auto"/>
              <w:jc w:val="both"/>
              <w:rPr>
                <w:rStyle w:val="1f9"/>
                <w:sz w:val="24"/>
                <w:szCs w:val="24"/>
              </w:rPr>
            </w:pPr>
          </w:p>
          <w:p w:rsidR="00B77AC7" w:rsidRPr="00E44869" w:rsidRDefault="00B77AC7" w:rsidP="00641345">
            <w:pPr>
              <w:pStyle w:val="1f1"/>
              <w:spacing w:line="240" w:lineRule="auto"/>
              <w:jc w:val="both"/>
            </w:pPr>
            <w:r w:rsidRPr="00E44869">
              <w:rPr>
                <w:rStyle w:val="1f9"/>
                <w:sz w:val="24"/>
                <w:szCs w:val="24"/>
              </w:rPr>
              <w:t xml:space="preserve">Оценивать </w:t>
            </w:r>
            <w:r w:rsidRPr="00E44869">
              <w:t>результаты выполненного задания «Проверь себя» по учеб</w:t>
            </w:r>
            <w:r w:rsidRPr="00E44869">
              <w:softHyphen/>
              <w:t>нику.</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118</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119</w:t>
            </w:r>
          </w:p>
          <w:p w:rsidR="00B77AC7" w:rsidRPr="00797DD5" w:rsidRDefault="00B77AC7" w:rsidP="00641345">
            <w:pPr>
              <w:spacing w:after="0" w:line="240" w:lineRule="auto"/>
              <w:rPr>
                <w:rFonts w:ascii="Times New Roman" w:hAnsi="Times New Roman" w:cs="Times New Roman"/>
                <w:sz w:val="24"/>
                <w:szCs w:val="24"/>
              </w:rPr>
            </w:pP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120</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1-4. Неопределенная </w:t>
            </w:r>
            <w:r w:rsidRPr="00E44869">
              <w:rPr>
                <w:rStyle w:val="1f9"/>
                <w:sz w:val="24"/>
                <w:szCs w:val="24"/>
              </w:rPr>
              <w:t xml:space="preserve">форма </w:t>
            </w:r>
            <w:r w:rsidRPr="00797DD5">
              <w:rPr>
                <w:rFonts w:ascii="Times New Roman" w:hAnsi="Times New Roman" w:cs="Times New Roman"/>
                <w:b/>
                <w:bCs/>
                <w:sz w:val="24"/>
                <w:szCs w:val="24"/>
              </w:rPr>
              <w:t>глагола.</w:t>
            </w:r>
          </w:p>
          <w:p w:rsidR="00B77AC7" w:rsidRPr="00797DD5" w:rsidRDefault="00B77AC7" w:rsidP="00641345">
            <w:pPr>
              <w:spacing w:after="0" w:line="240" w:lineRule="auto"/>
              <w:rPr>
                <w:rFonts w:ascii="Times New Roman" w:hAnsi="Times New Roman" w:cs="Times New Roman"/>
                <w:b/>
                <w:bCs/>
                <w:sz w:val="24"/>
                <w:szCs w:val="24"/>
              </w:rPr>
            </w:pPr>
            <w:r w:rsidRPr="00E44869">
              <w:rPr>
                <w:rStyle w:val="1f9"/>
                <w:sz w:val="24"/>
                <w:szCs w:val="24"/>
              </w:rPr>
              <w:t xml:space="preserve">Начальная </w:t>
            </w:r>
            <w:r w:rsidRPr="00797DD5">
              <w:rPr>
                <w:rFonts w:ascii="Times New Roman" w:hAnsi="Times New Roman" w:cs="Times New Roman"/>
                <w:sz w:val="24"/>
                <w:szCs w:val="24"/>
              </w:rPr>
              <w:t xml:space="preserve">(неопределенная) </w:t>
            </w:r>
            <w:r w:rsidRPr="00E44869">
              <w:rPr>
                <w:rStyle w:val="1f9"/>
                <w:sz w:val="24"/>
                <w:szCs w:val="24"/>
              </w:rPr>
              <w:t xml:space="preserve">форма </w:t>
            </w:r>
            <w:r w:rsidRPr="00797DD5">
              <w:rPr>
                <w:rFonts w:ascii="Times New Roman" w:hAnsi="Times New Roman" w:cs="Times New Roman"/>
                <w:sz w:val="24"/>
                <w:szCs w:val="24"/>
              </w:rPr>
              <w:t xml:space="preserve">глагола. Глагольные вопросы: </w:t>
            </w:r>
            <w:r w:rsidRPr="00E44869">
              <w:rPr>
                <w:rStyle w:val="1f9"/>
                <w:sz w:val="24"/>
                <w:szCs w:val="24"/>
              </w:rPr>
              <w:t xml:space="preserve">что делать? </w:t>
            </w:r>
            <w:r w:rsidRPr="00797DD5">
              <w:rPr>
                <w:rFonts w:ascii="Times New Roman" w:hAnsi="Times New Roman" w:cs="Times New Roman"/>
                <w:sz w:val="24"/>
                <w:szCs w:val="24"/>
              </w:rPr>
              <w:t xml:space="preserve">и </w:t>
            </w:r>
            <w:r w:rsidRPr="00E44869">
              <w:rPr>
                <w:rStyle w:val="1f9"/>
                <w:sz w:val="24"/>
                <w:szCs w:val="24"/>
              </w:rPr>
              <w:t>что сде</w:t>
            </w:r>
            <w:r w:rsidRPr="00E44869">
              <w:rPr>
                <w:rStyle w:val="1f9"/>
                <w:sz w:val="24"/>
                <w:szCs w:val="24"/>
              </w:rPr>
              <w:softHyphen/>
              <w:t>лать?</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122</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1. Число глаголов. </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Изменение глаголов по числам.</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123</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1-2. </w:t>
            </w:r>
            <w:proofErr w:type="spellStart"/>
            <w:r w:rsidRPr="00797DD5">
              <w:rPr>
                <w:rFonts w:ascii="Times New Roman" w:hAnsi="Times New Roman" w:cs="Times New Roman"/>
                <w:b/>
                <w:bCs/>
                <w:sz w:val="24"/>
                <w:szCs w:val="24"/>
              </w:rPr>
              <w:t>Временаглагола</w:t>
            </w:r>
            <w:proofErr w:type="spellEnd"/>
            <w:r w:rsidRPr="00797DD5">
              <w:rPr>
                <w:rFonts w:ascii="Times New Roman" w:hAnsi="Times New Roman" w:cs="Times New Roman"/>
                <w:b/>
                <w:bCs/>
                <w:sz w:val="24"/>
                <w:szCs w:val="24"/>
              </w:rPr>
              <w:t>.</w:t>
            </w:r>
          </w:p>
          <w:p w:rsidR="00B77AC7" w:rsidRPr="00E44869" w:rsidRDefault="00B77AC7" w:rsidP="00641345">
            <w:pPr>
              <w:pStyle w:val="1f1"/>
              <w:spacing w:line="240" w:lineRule="auto"/>
              <w:jc w:val="both"/>
            </w:pPr>
            <w:r w:rsidRPr="00E44869">
              <w:t>Изменение глаголов по временам.</w:t>
            </w:r>
          </w:p>
          <w:p w:rsidR="00B77AC7" w:rsidRPr="00E44869" w:rsidRDefault="00B77AC7" w:rsidP="00641345">
            <w:pPr>
              <w:pStyle w:val="1f1"/>
              <w:spacing w:line="240" w:lineRule="auto"/>
              <w:jc w:val="both"/>
            </w:pPr>
            <w:r w:rsidRPr="00E44869">
              <w:t xml:space="preserve">*Слова с непроверяемым написанием: </w:t>
            </w:r>
            <w:r w:rsidRPr="00E44869">
              <w:rPr>
                <w:rStyle w:val="2f4"/>
                <w:rFonts w:ascii="Times New Roman" w:hAnsi="Times New Roman" w:cs="Times New Roman"/>
                <w:sz w:val="24"/>
                <w:szCs w:val="24"/>
              </w:rPr>
              <w:t>кварти</w:t>
            </w:r>
            <w:r w:rsidRPr="00E44869">
              <w:rPr>
                <w:rStyle w:val="2f4"/>
                <w:rFonts w:ascii="Times New Roman" w:hAnsi="Times New Roman" w:cs="Times New Roman"/>
                <w:sz w:val="24"/>
                <w:szCs w:val="24"/>
              </w:rPr>
              <w:softHyphen/>
            </w:r>
            <w:r w:rsidRPr="00E44869">
              <w:rPr>
                <w:rStyle w:val="2f4"/>
                <w:rFonts w:ascii="Times New Roman" w:hAnsi="Times New Roman" w:cs="Times New Roman"/>
                <w:sz w:val="24"/>
                <w:szCs w:val="24"/>
              </w:rPr>
              <w:lastRenderedPageBreak/>
              <w:t>ра, герой, солдат.</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3</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lastRenderedPageBreak/>
              <w:t>125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3Времена глагола.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4..</w:t>
            </w:r>
            <w:r w:rsidRPr="00797DD5">
              <w:rPr>
                <w:rFonts w:ascii="Times New Roman" w:hAnsi="Times New Roman" w:cs="Times New Roman"/>
                <w:i/>
                <w:iCs/>
                <w:sz w:val="24"/>
                <w:szCs w:val="24"/>
              </w:rPr>
              <w:t xml:space="preserve">Развитие речи. </w:t>
            </w:r>
            <w:r w:rsidRPr="00797DD5">
              <w:rPr>
                <w:rFonts w:ascii="Times New Roman" w:hAnsi="Times New Roman" w:cs="Times New Roman"/>
                <w:sz w:val="24"/>
                <w:szCs w:val="24"/>
              </w:rPr>
              <w:t>Выборочное подробное изложение повествовательного текста по опорным словам и самостоятельно составленному плану.</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127</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pStyle w:val="3c"/>
              <w:shd w:val="clear" w:color="auto" w:fill="auto"/>
              <w:spacing w:line="240" w:lineRule="auto"/>
              <w:jc w:val="both"/>
              <w:rPr>
                <w:rFonts w:ascii="Times New Roman" w:hAnsi="Times New Roman" w:cs="Times New Roman"/>
                <w:b/>
                <w:bCs/>
                <w:sz w:val="24"/>
                <w:szCs w:val="24"/>
              </w:rPr>
            </w:pPr>
            <w:r w:rsidRPr="00797DD5">
              <w:rPr>
                <w:rFonts w:ascii="Times New Roman" w:hAnsi="Times New Roman" w:cs="Times New Roman"/>
                <w:b/>
                <w:bCs/>
                <w:sz w:val="24"/>
                <w:szCs w:val="24"/>
              </w:rPr>
              <w:t>1-2. Род глаголов в прошедшем времени.</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Родовые окончания глаголов </w:t>
            </w:r>
            <w:r w:rsidRPr="00E44869">
              <w:rPr>
                <w:rStyle w:val="1f9"/>
                <w:sz w:val="24"/>
                <w:szCs w:val="24"/>
              </w:rPr>
              <w:t>(-а, -о).</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128</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 xml:space="preserve">1. Правописание частицы </w:t>
            </w:r>
            <w:r w:rsidRPr="00E44869">
              <w:rPr>
                <w:rStyle w:val="3e"/>
                <w:sz w:val="24"/>
                <w:szCs w:val="24"/>
              </w:rPr>
              <w:t xml:space="preserve">НЕ </w:t>
            </w:r>
            <w:r w:rsidRPr="00797DD5">
              <w:rPr>
                <w:rFonts w:ascii="Times New Roman" w:hAnsi="Times New Roman" w:cs="Times New Roman"/>
                <w:b/>
                <w:bCs/>
                <w:sz w:val="24"/>
                <w:szCs w:val="24"/>
              </w:rPr>
              <w:t>с глаголами</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129</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 Обобщение знаний по данной теме. Проверочная работа</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2</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130</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2.Контрольный диктант по теме «Глагол».</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tcPr>
          <w:p w:rsidR="00B77AC7" w:rsidRPr="00797DD5" w:rsidRDefault="00B77AC7" w:rsidP="00641345">
            <w:pPr>
              <w:spacing w:after="0" w:line="240" w:lineRule="auto"/>
              <w:rPr>
                <w:rFonts w:ascii="Times New Roman" w:hAnsi="Times New Roman" w:cs="Times New Roman"/>
                <w:sz w:val="24"/>
                <w:szCs w:val="24"/>
              </w:rPr>
            </w:pPr>
          </w:p>
        </w:tc>
        <w:tc>
          <w:tcPr>
            <w:tcW w:w="81" w:type="pc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131</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3.Работа над ошибками. Обобщение знаний по теме «Глагол».</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tcPr>
          <w:p w:rsidR="00B77AC7" w:rsidRPr="00797DD5" w:rsidRDefault="00B77AC7" w:rsidP="00641345">
            <w:pPr>
              <w:spacing w:after="0" w:line="240" w:lineRule="auto"/>
              <w:rPr>
                <w:rFonts w:ascii="Times New Roman" w:hAnsi="Times New Roman" w:cs="Times New Roman"/>
                <w:sz w:val="24"/>
                <w:szCs w:val="24"/>
              </w:rPr>
            </w:pPr>
          </w:p>
        </w:tc>
        <w:tc>
          <w:tcPr>
            <w:tcW w:w="81" w:type="pc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132</w:t>
            </w:r>
          </w:p>
        </w:tc>
        <w:tc>
          <w:tcPr>
            <w:tcW w:w="692" w:type="pct"/>
          </w:tcPr>
          <w:p w:rsidR="00B77AC7" w:rsidRPr="00797DD5" w:rsidRDefault="00B77AC7" w:rsidP="00E467E1">
            <w:pPr>
              <w:spacing w:after="0" w:line="240" w:lineRule="auto"/>
              <w:rPr>
                <w:rFonts w:ascii="Times New Roman" w:hAnsi="Times New Roman" w:cs="Times New Roman"/>
                <w:sz w:val="24"/>
                <w:szCs w:val="24"/>
              </w:rPr>
            </w:pPr>
            <w:r w:rsidRPr="00797DD5">
              <w:rPr>
                <w:rFonts w:ascii="Times New Roman" w:hAnsi="Times New Roman" w:cs="Times New Roman"/>
                <w:b/>
                <w:bCs/>
                <w:sz w:val="24"/>
                <w:szCs w:val="24"/>
              </w:rPr>
              <w:t>Повторение (6ч)</w:t>
            </w: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1. Части речи.</w:t>
            </w:r>
            <w:r w:rsidRPr="00797DD5">
              <w:rPr>
                <w:rFonts w:ascii="Times New Roman" w:hAnsi="Times New Roman" w:cs="Times New Roman"/>
                <w:sz w:val="24"/>
                <w:szCs w:val="24"/>
              </w:rPr>
              <w:t xml:space="preserve"> Словарный диктант.</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val="restar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 xml:space="preserve">Определять наличие в слове изученных и изучаемых орфограмм.                      Подбирать несколько проверочных слов с заданной орфограммой. Объяснять, доказывать правильность написания слова с изученными орфограммами.               </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Записывать текст под диктовку и проверять написанное.</w:t>
            </w:r>
          </w:p>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Оценивать результаты выполненного задания.</w:t>
            </w:r>
          </w:p>
        </w:tc>
        <w:tc>
          <w:tcPr>
            <w:tcW w:w="81" w:type="pct"/>
            <w:vMerge w:val="restart"/>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133</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2Обучающее изложение.</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134</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3.Обобщение изученного о слове, предложении.</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135</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4Правописание окончаний имён прилагательных.</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r w:rsidR="00B77AC7" w:rsidRPr="00797DD5">
        <w:tc>
          <w:tcPr>
            <w:tcW w:w="312"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136</w:t>
            </w:r>
          </w:p>
        </w:tc>
        <w:tc>
          <w:tcPr>
            <w:tcW w:w="692" w:type="pct"/>
          </w:tcPr>
          <w:p w:rsidR="00B77AC7" w:rsidRPr="00797DD5" w:rsidRDefault="00B77AC7" w:rsidP="00641345">
            <w:pPr>
              <w:spacing w:after="0" w:line="240" w:lineRule="auto"/>
              <w:rPr>
                <w:rFonts w:ascii="Times New Roman" w:hAnsi="Times New Roman" w:cs="Times New Roman"/>
                <w:sz w:val="24"/>
                <w:szCs w:val="24"/>
              </w:rPr>
            </w:pPr>
          </w:p>
        </w:tc>
        <w:tc>
          <w:tcPr>
            <w:tcW w:w="1385" w:type="pct"/>
          </w:tcPr>
          <w:p w:rsidR="00B77AC7" w:rsidRPr="00797DD5" w:rsidRDefault="00B77AC7" w:rsidP="00641345">
            <w:pPr>
              <w:spacing w:after="0" w:line="240" w:lineRule="auto"/>
              <w:rPr>
                <w:rFonts w:ascii="Times New Roman" w:hAnsi="Times New Roman" w:cs="Times New Roman"/>
                <w:b/>
                <w:bCs/>
                <w:sz w:val="24"/>
                <w:szCs w:val="24"/>
              </w:rPr>
            </w:pPr>
            <w:r w:rsidRPr="00797DD5">
              <w:rPr>
                <w:rFonts w:ascii="Times New Roman" w:hAnsi="Times New Roman" w:cs="Times New Roman"/>
                <w:b/>
                <w:bCs/>
                <w:sz w:val="24"/>
                <w:szCs w:val="24"/>
              </w:rPr>
              <w:t>5. Правописание значимых частей слов.</w:t>
            </w:r>
          </w:p>
        </w:tc>
        <w:tc>
          <w:tcPr>
            <w:tcW w:w="323" w:type="pct"/>
          </w:tcPr>
          <w:p w:rsidR="00B77AC7" w:rsidRPr="00797DD5" w:rsidRDefault="00B77AC7" w:rsidP="00641345">
            <w:pPr>
              <w:spacing w:after="0" w:line="240" w:lineRule="auto"/>
              <w:rPr>
                <w:rFonts w:ascii="Times New Roman" w:hAnsi="Times New Roman" w:cs="Times New Roman"/>
                <w:sz w:val="24"/>
                <w:szCs w:val="24"/>
              </w:rPr>
            </w:pPr>
            <w:r w:rsidRPr="00797DD5">
              <w:rPr>
                <w:rFonts w:ascii="Times New Roman" w:hAnsi="Times New Roman" w:cs="Times New Roman"/>
                <w:sz w:val="24"/>
                <w:szCs w:val="24"/>
              </w:rPr>
              <w:t>1</w:t>
            </w:r>
          </w:p>
        </w:tc>
        <w:tc>
          <w:tcPr>
            <w:tcW w:w="2207" w:type="pct"/>
            <w:vMerge/>
          </w:tcPr>
          <w:p w:rsidR="00B77AC7" w:rsidRPr="00797DD5" w:rsidRDefault="00B77AC7" w:rsidP="00641345">
            <w:pPr>
              <w:spacing w:after="0" w:line="240" w:lineRule="auto"/>
              <w:rPr>
                <w:rFonts w:ascii="Times New Roman" w:hAnsi="Times New Roman" w:cs="Times New Roman"/>
                <w:sz w:val="24"/>
                <w:szCs w:val="24"/>
              </w:rPr>
            </w:pPr>
          </w:p>
        </w:tc>
        <w:tc>
          <w:tcPr>
            <w:tcW w:w="81" w:type="pct"/>
            <w:vMerge/>
          </w:tcPr>
          <w:p w:rsidR="00B77AC7" w:rsidRPr="00797DD5" w:rsidRDefault="00B77AC7" w:rsidP="00641345">
            <w:pPr>
              <w:spacing w:after="0" w:line="240" w:lineRule="auto"/>
              <w:rPr>
                <w:rFonts w:ascii="Times New Roman" w:hAnsi="Times New Roman" w:cs="Times New Roman"/>
                <w:sz w:val="24"/>
                <w:szCs w:val="24"/>
              </w:rPr>
            </w:pPr>
          </w:p>
        </w:tc>
      </w:tr>
    </w:tbl>
    <w:p w:rsidR="00B77AC7" w:rsidRDefault="00B77AC7" w:rsidP="00641345">
      <w:pPr>
        <w:spacing w:after="0" w:line="240" w:lineRule="auto"/>
        <w:rPr>
          <w:rFonts w:ascii="Times New Roman" w:hAnsi="Times New Roman" w:cs="Times New Roman"/>
          <w:b/>
          <w:bCs/>
          <w:sz w:val="24"/>
          <w:szCs w:val="24"/>
        </w:rPr>
      </w:pPr>
    </w:p>
    <w:p w:rsidR="00B77AC7" w:rsidRPr="00E44869" w:rsidRDefault="00B77AC7" w:rsidP="00641345">
      <w:pPr>
        <w:spacing w:after="0" w:line="240" w:lineRule="auto"/>
        <w:rPr>
          <w:rFonts w:ascii="Times New Roman" w:hAnsi="Times New Roman" w:cs="Times New Roman"/>
          <w:b/>
          <w:bCs/>
          <w:sz w:val="24"/>
          <w:szCs w:val="24"/>
        </w:rPr>
      </w:pPr>
      <w:r w:rsidRPr="00E44869">
        <w:rPr>
          <w:rFonts w:ascii="Times New Roman" w:hAnsi="Times New Roman" w:cs="Times New Roman"/>
          <w:b/>
          <w:bCs/>
          <w:sz w:val="24"/>
          <w:szCs w:val="24"/>
        </w:rPr>
        <w:t xml:space="preserve">  УЧЕБНО-ТЕМАТИЧЕСКОЕ ПЛАНИРОВАНИЕ</w:t>
      </w:r>
    </w:p>
    <w:p w:rsidR="00B77AC7" w:rsidRPr="00E44869" w:rsidRDefault="00B77AC7" w:rsidP="00641345">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Русский язык «Школа России»</w:t>
      </w:r>
    </w:p>
    <w:p w:rsidR="00B77AC7" w:rsidRPr="00E44869" w:rsidRDefault="00B77AC7" w:rsidP="00641345">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 xml:space="preserve">В.П. </w:t>
      </w:r>
      <w:proofErr w:type="spellStart"/>
      <w:r w:rsidRPr="00E44869">
        <w:rPr>
          <w:rFonts w:ascii="Times New Roman" w:hAnsi="Times New Roman" w:cs="Times New Roman"/>
          <w:b/>
          <w:bCs/>
          <w:sz w:val="24"/>
          <w:szCs w:val="24"/>
        </w:rPr>
        <w:t>Канакина</w:t>
      </w:r>
      <w:proofErr w:type="spellEnd"/>
      <w:r w:rsidRPr="00E44869">
        <w:rPr>
          <w:rFonts w:ascii="Times New Roman" w:hAnsi="Times New Roman" w:cs="Times New Roman"/>
          <w:b/>
          <w:bCs/>
          <w:sz w:val="24"/>
          <w:szCs w:val="24"/>
        </w:rPr>
        <w:t>, В. Г. Горецкий</w:t>
      </w:r>
    </w:p>
    <w:p w:rsidR="00B77AC7" w:rsidRPr="00E44869" w:rsidRDefault="00B77AC7" w:rsidP="00641345">
      <w:pPr>
        <w:spacing w:after="0" w:line="240" w:lineRule="auto"/>
        <w:jc w:val="center"/>
        <w:rPr>
          <w:rFonts w:ascii="Times New Roman" w:hAnsi="Times New Roman" w:cs="Times New Roman"/>
          <w:b/>
          <w:bCs/>
          <w:sz w:val="24"/>
          <w:szCs w:val="24"/>
        </w:rPr>
      </w:pPr>
      <w:r w:rsidRPr="00E44869">
        <w:rPr>
          <w:rFonts w:ascii="Times New Roman" w:hAnsi="Times New Roman" w:cs="Times New Roman"/>
          <w:b/>
          <w:bCs/>
          <w:sz w:val="24"/>
          <w:szCs w:val="24"/>
        </w:rPr>
        <w:t>4 класс</w:t>
      </w:r>
    </w:p>
    <w:p w:rsidR="00B77AC7" w:rsidRPr="005A2E51" w:rsidRDefault="00B77AC7" w:rsidP="005A2E51">
      <w:pPr>
        <w:keepNext/>
        <w:outlineLvl w:val="0"/>
        <w:rPr>
          <w:rFonts w:ascii="Times New Roman" w:hAnsi="Times New Roman" w:cs="Times New Roman"/>
          <w:b/>
          <w:bCs/>
          <w:kern w:val="32"/>
          <w:sz w:val="24"/>
          <w:szCs w:val="24"/>
          <w:lang w:eastAsia="ru-RU"/>
        </w:rPr>
      </w:pPr>
      <w:r w:rsidRPr="00E44869">
        <w:rPr>
          <w:rFonts w:ascii="Times New Roman" w:hAnsi="Times New Roman" w:cs="Times New Roman"/>
          <w:b/>
          <w:bCs/>
          <w:i/>
          <w:iCs/>
          <w:color w:val="333333"/>
          <w:sz w:val="24"/>
          <w:szCs w:val="24"/>
          <w:lang w:eastAsia="ru-RU"/>
        </w:rPr>
        <w:t>153 часа</w:t>
      </w:r>
      <w:r>
        <w:rPr>
          <w:rFonts w:ascii="Times New Roman" w:hAnsi="Times New Roman" w:cs="Times New Roman"/>
          <w:b/>
          <w:bCs/>
          <w:kern w:val="32"/>
          <w:sz w:val="24"/>
          <w:szCs w:val="24"/>
          <w:lang w:eastAsia="ru-RU"/>
        </w:rPr>
        <w:t>(</w:t>
      </w:r>
      <w:r w:rsidRPr="00E44869">
        <w:rPr>
          <w:rFonts w:ascii="Times New Roman" w:hAnsi="Times New Roman" w:cs="Times New Roman"/>
          <w:b/>
          <w:bCs/>
          <w:sz w:val="24"/>
          <w:szCs w:val="24"/>
        </w:rPr>
        <w:t>4,5 часов в неделю</w:t>
      </w:r>
      <w:r>
        <w:rPr>
          <w:rFonts w:ascii="Times New Roman" w:hAnsi="Times New Roman" w:cs="Times New Roman"/>
          <w:b/>
          <w:bCs/>
          <w:i/>
          <w:iCs/>
          <w:color w:val="333333"/>
          <w:sz w:val="24"/>
          <w:szCs w:val="24"/>
          <w:lang w:eastAsia="ru-RU"/>
        </w:rPr>
        <w:t>)</w:t>
      </w:r>
    </w:p>
    <w:tbl>
      <w:tblPr>
        <w:tblpPr w:leftFromText="180" w:rightFromText="180" w:vertAnchor="text" w:horzAnchor="page" w:tblpX="839" w:tblpY="18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4"/>
        <w:gridCol w:w="1257"/>
        <w:gridCol w:w="1134"/>
        <w:gridCol w:w="7229"/>
      </w:tblGrid>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1</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Повторение</w:t>
            </w:r>
          </w:p>
        </w:tc>
        <w:tc>
          <w:tcPr>
            <w:tcW w:w="1134" w:type="dxa"/>
          </w:tcPr>
          <w:p w:rsidR="00B77AC7" w:rsidRPr="00E44869" w:rsidRDefault="00B77AC7" w:rsidP="00E44869">
            <w:pPr>
              <w:spacing w:after="0" w:line="240" w:lineRule="auto"/>
              <w:jc w:val="center"/>
              <w:rPr>
                <w:rFonts w:ascii="Times New Roman" w:hAnsi="Times New Roman" w:cs="Times New Roman"/>
                <w:sz w:val="24"/>
                <w:szCs w:val="24"/>
                <w:lang w:eastAsia="ru-RU"/>
              </w:rPr>
            </w:pPr>
            <w:r w:rsidRPr="00E44869">
              <w:rPr>
                <w:rFonts w:ascii="Times New Roman" w:hAnsi="Times New Roman" w:cs="Times New Roman"/>
                <w:sz w:val="24"/>
                <w:szCs w:val="24"/>
                <w:lang w:eastAsia="ru-RU"/>
              </w:rPr>
              <w:t>11часов</w:t>
            </w:r>
          </w:p>
        </w:tc>
        <w:tc>
          <w:tcPr>
            <w:tcW w:w="7229"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Анализировать</w:t>
            </w:r>
            <w:r w:rsidRPr="00E44869">
              <w:rPr>
                <w:rFonts w:ascii="Times New Roman" w:hAnsi="Times New Roman" w:cs="Times New Roman"/>
                <w:sz w:val="24"/>
                <w:szCs w:val="24"/>
                <w:lang w:eastAsia="ru-RU"/>
              </w:rPr>
              <w:t xml:space="preserve"> высказывания о русском языке.</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 Объяснять</w:t>
            </w:r>
            <w:r w:rsidRPr="00E44869">
              <w:rPr>
                <w:rFonts w:ascii="Times New Roman" w:hAnsi="Times New Roman" w:cs="Times New Roman"/>
                <w:sz w:val="24"/>
                <w:szCs w:val="24"/>
                <w:lang w:eastAsia="ru-RU"/>
              </w:rPr>
              <w:t xml:space="preserve">, в каких случаях жизни мы пользуемся разными видами речи и что такое хорошая речь.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lastRenderedPageBreak/>
              <w:t>Рассказывать</w:t>
            </w:r>
            <w:r w:rsidRPr="00E44869">
              <w:rPr>
                <w:rFonts w:ascii="Times New Roman" w:hAnsi="Times New Roman" w:cs="Times New Roman"/>
                <w:sz w:val="24"/>
                <w:szCs w:val="24"/>
                <w:lang w:eastAsia="ru-RU"/>
              </w:rPr>
              <w:t xml:space="preserve"> о сферах употребления в России русского языка и национальных языков.</w:t>
            </w:r>
            <w:r w:rsidRPr="00E44869">
              <w:rPr>
                <w:rFonts w:ascii="Times New Roman" w:hAnsi="Times New Roman" w:cs="Times New Roman"/>
                <w:b/>
                <w:bCs/>
                <w:sz w:val="24"/>
                <w:szCs w:val="24"/>
                <w:lang w:eastAsia="ru-RU"/>
              </w:rPr>
              <w:t xml:space="preserve"> Различать </w:t>
            </w:r>
            <w:r w:rsidRPr="00E44869">
              <w:rPr>
                <w:rFonts w:ascii="Times New Roman" w:hAnsi="Times New Roman" w:cs="Times New Roman"/>
                <w:sz w:val="24"/>
                <w:szCs w:val="24"/>
                <w:lang w:eastAsia="ru-RU"/>
              </w:rPr>
              <w:t xml:space="preserve">текст и предложение, текст и набор предложений.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тему и главную мысль текста.</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Подбирать</w:t>
            </w:r>
            <w:r w:rsidRPr="00E44869">
              <w:rPr>
                <w:rFonts w:ascii="Times New Roman" w:hAnsi="Times New Roman" w:cs="Times New Roman"/>
                <w:sz w:val="24"/>
                <w:szCs w:val="24"/>
                <w:lang w:eastAsia="ru-RU"/>
              </w:rPr>
              <w:t xml:space="preserve"> заголовок к заданному тексту и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по заголовку содержание текста.</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Выделять</w:t>
            </w:r>
            <w:r w:rsidRPr="00E44869">
              <w:rPr>
                <w:rFonts w:ascii="Times New Roman" w:hAnsi="Times New Roman" w:cs="Times New Roman"/>
                <w:sz w:val="24"/>
                <w:szCs w:val="24"/>
                <w:lang w:eastAsia="ru-RU"/>
              </w:rPr>
              <w:t xml:space="preserve"> части текста и </w:t>
            </w:r>
            <w:r w:rsidRPr="00E44869">
              <w:rPr>
                <w:rFonts w:ascii="Times New Roman" w:hAnsi="Times New Roman" w:cs="Times New Roman"/>
                <w:b/>
                <w:bCs/>
                <w:sz w:val="24"/>
                <w:szCs w:val="24"/>
                <w:lang w:eastAsia="ru-RU"/>
              </w:rPr>
              <w:t>обосновывать</w:t>
            </w:r>
            <w:r w:rsidRPr="00E44869">
              <w:rPr>
                <w:rFonts w:ascii="Times New Roman" w:hAnsi="Times New Roman" w:cs="Times New Roman"/>
                <w:sz w:val="24"/>
                <w:szCs w:val="24"/>
                <w:lang w:eastAsia="ru-RU"/>
              </w:rPr>
              <w:t xml:space="preserve"> правильность их выделения. </w:t>
            </w:r>
            <w:r w:rsidRPr="00E44869">
              <w:rPr>
                <w:rFonts w:ascii="Times New Roman" w:hAnsi="Times New Roman" w:cs="Times New Roman"/>
                <w:b/>
                <w:bCs/>
                <w:sz w:val="24"/>
                <w:szCs w:val="24"/>
                <w:lang w:eastAsia="ru-RU"/>
              </w:rPr>
              <w:t>Различать</w:t>
            </w:r>
            <w:r w:rsidRPr="00E44869">
              <w:rPr>
                <w:rFonts w:ascii="Times New Roman" w:hAnsi="Times New Roman" w:cs="Times New Roman"/>
                <w:sz w:val="24"/>
                <w:szCs w:val="24"/>
                <w:lang w:eastAsia="ru-RU"/>
              </w:rPr>
              <w:t xml:space="preserve"> типы текстов: повествование, описание, рассуждение.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Восстанавливать</w:t>
            </w:r>
            <w:r w:rsidRPr="00E44869">
              <w:rPr>
                <w:rFonts w:ascii="Times New Roman" w:hAnsi="Times New Roman" w:cs="Times New Roman"/>
                <w:sz w:val="24"/>
                <w:szCs w:val="24"/>
                <w:lang w:eastAsia="ru-RU"/>
              </w:rPr>
              <w:t xml:space="preserve"> деформированный текст (с нарушенным порядком предложений), </w:t>
            </w:r>
            <w:r w:rsidRPr="00E44869">
              <w:rPr>
                <w:rFonts w:ascii="Times New Roman" w:hAnsi="Times New Roman" w:cs="Times New Roman"/>
                <w:b/>
                <w:bCs/>
                <w:sz w:val="24"/>
                <w:szCs w:val="24"/>
                <w:lang w:eastAsia="ru-RU"/>
              </w:rPr>
              <w:t>подбирать</w:t>
            </w:r>
            <w:r w:rsidRPr="00E44869">
              <w:rPr>
                <w:rFonts w:ascii="Times New Roman" w:hAnsi="Times New Roman" w:cs="Times New Roman"/>
                <w:sz w:val="24"/>
                <w:szCs w:val="24"/>
                <w:lang w:eastAsia="ru-RU"/>
              </w:rPr>
              <w:t xml:space="preserve"> к нему заголовок,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тип текста, </w:t>
            </w:r>
            <w:r w:rsidRPr="00E44869">
              <w:rPr>
                <w:rFonts w:ascii="Times New Roman" w:hAnsi="Times New Roman" w:cs="Times New Roman"/>
                <w:b/>
                <w:bCs/>
                <w:sz w:val="24"/>
                <w:szCs w:val="24"/>
                <w:lang w:eastAsia="ru-RU"/>
              </w:rPr>
              <w:t>записывать</w:t>
            </w:r>
            <w:r w:rsidRPr="00E44869">
              <w:rPr>
                <w:rFonts w:ascii="Times New Roman" w:hAnsi="Times New Roman" w:cs="Times New Roman"/>
                <w:sz w:val="24"/>
                <w:szCs w:val="24"/>
                <w:lang w:eastAsia="ru-RU"/>
              </w:rPr>
              <w:t xml:space="preserve"> составленный текст.</w:t>
            </w:r>
            <w:r w:rsidRPr="00E44869">
              <w:rPr>
                <w:rFonts w:ascii="Times New Roman" w:hAnsi="Times New Roman" w:cs="Times New Roman"/>
                <w:b/>
                <w:bCs/>
                <w:sz w:val="24"/>
                <w:szCs w:val="24"/>
                <w:lang w:eastAsia="ru-RU"/>
              </w:rPr>
              <w:t xml:space="preserve"> Классифицировать</w:t>
            </w:r>
            <w:r w:rsidRPr="00E44869">
              <w:rPr>
                <w:rFonts w:ascii="Times New Roman" w:hAnsi="Times New Roman" w:cs="Times New Roman"/>
                <w:sz w:val="24"/>
                <w:szCs w:val="24"/>
                <w:lang w:eastAsia="ru-RU"/>
              </w:rPr>
              <w:t xml:space="preserve"> предложения по цели высказывания и по интонации.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Анализировать </w:t>
            </w:r>
            <w:r w:rsidRPr="00E44869">
              <w:rPr>
                <w:rFonts w:ascii="Times New Roman" w:hAnsi="Times New Roman" w:cs="Times New Roman"/>
                <w:sz w:val="24"/>
                <w:szCs w:val="24"/>
                <w:lang w:eastAsia="ru-RU"/>
              </w:rPr>
              <w:t xml:space="preserve">содержание таблицы и </w:t>
            </w: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сообщение о типах предложений.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Обосновывать</w:t>
            </w:r>
            <w:r w:rsidRPr="00E44869">
              <w:rPr>
                <w:rFonts w:ascii="Times New Roman" w:hAnsi="Times New Roman" w:cs="Times New Roman"/>
                <w:sz w:val="24"/>
                <w:szCs w:val="24"/>
                <w:lang w:eastAsia="ru-RU"/>
              </w:rPr>
              <w:t xml:space="preserve"> знаки препинания в конце предложений.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Находить о</w:t>
            </w:r>
            <w:r w:rsidRPr="00E44869">
              <w:rPr>
                <w:rFonts w:ascii="Times New Roman" w:hAnsi="Times New Roman" w:cs="Times New Roman"/>
                <w:sz w:val="24"/>
                <w:szCs w:val="24"/>
                <w:lang w:eastAsia="ru-RU"/>
              </w:rPr>
              <w:t xml:space="preserve">бращения в предложении. </w:t>
            </w:r>
            <w:r w:rsidRPr="00E44869">
              <w:rPr>
                <w:rFonts w:ascii="Times New Roman" w:hAnsi="Times New Roman" w:cs="Times New Roman"/>
                <w:b/>
                <w:bCs/>
                <w:sz w:val="24"/>
                <w:szCs w:val="24"/>
                <w:lang w:eastAsia="ru-RU"/>
              </w:rPr>
              <w:t>Выделять</w:t>
            </w:r>
            <w:r w:rsidRPr="00E44869">
              <w:rPr>
                <w:rFonts w:ascii="Times New Roman" w:hAnsi="Times New Roman" w:cs="Times New Roman"/>
                <w:sz w:val="24"/>
                <w:szCs w:val="24"/>
                <w:lang w:eastAsia="ru-RU"/>
              </w:rPr>
              <w:t xml:space="preserve"> обращение вы тексте. </w:t>
            </w: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предложения с обращением. </w:t>
            </w:r>
            <w:r w:rsidRPr="00E44869">
              <w:rPr>
                <w:rFonts w:ascii="Times New Roman" w:hAnsi="Times New Roman" w:cs="Times New Roman"/>
                <w:b/>
                <w:bCs/>
                <w:sz w:val="24"/>
                <w:szCs w:val="24"/>
                <w:lang w:eastAsia="ru-RU"/>
              </w:rPr>
              <w:t>Устанавливать</w:t>
            </w:r>
            <w:r w:rsidRPr="00E44869">
              <w:rPr>
                <w:rFonts w:ascii="Times New Roman" w:hAnsi="Times New Roman" w:cs="Times New Roman"/>
                <w:sz w:val="24"/>
                <w:szCs w:val="24"/>
                <w:lang w:eastAsia="ru-RU"/>
              </w:rPr>
              <w:t xml:space="preserve"> связь между словами в предложении. </w:t>
            </w:r>
            <w:r w:rsidRPr="00E44869">
              <w:rPr>
                <w:rFonts w:ascii="Times New Roman" w:hAnsi="Times New Roman" w:cs="Times New Roman"/>
                <w:b/>
                <w:bCs/>
                <w:sz w:val="24"/>
                <w:szCs w:val="24"/>
                <w:lang w:eastAsia="ru-RU"/>
              </w:rPr>
              <w:t>Выделять</w:t>
            </w:r>
            <w:r w:rsidRPr="00E44869">
              <w:rPr>
                <w:rFonts w:ascii="Times New Roman" w:hAnsi="Times New Roman" w:cs="Times New Roman"/>
                <w:sz w:val="24"/>
                <w:szCs w:val="24"/>
                <w:lang w:eastAsia="ru-RU"/>
              </w:rPr>
              <w:t xml:space="preserve"> главные члены в предложении. </w:t>
            </w:r>
            <w:r w:rsidRPr="00E44869">
              <w:rPr>
                <w:rFonts w:ascii="Times New Roman" w:hAnsi="Times New Roman" w:cs="Times New Roman"/>
                <w:b/>
                <w:bCs/>
                <w:sz w:val="24"/>
                <w:szCs w:val="24"/>
                <w:lang w:eastAsia="ru-RU"/>
              </w:rPr>
              <w:t xml:space="preserve">Различать </w:t>
            </w:r>
            <w:r w:rsidRPr="00E44869">
              <w:rPr>
                <w:rFonts w:ascii="Times New Roman" w:hAnsi="Times New Roman" w:cs="Times New Roman"/>
                <w:sz w:val="24"/>
                <w:szCs w:val="24"/>
                <w:lang w:eastAsia="ru-RU"/>
              </w:rPr>
              <w:t xml:space="preserve">главные и второстепенные члены. </w:t>
            </w:r>
            <w:r w:rsidRPr="00E44869">
              <w:rPr>
                <w:rFonts w:ascii="Times New Roman" w:hAnsi="Times New Roman" w:cs="Times New Roman"/>
                <w:b/>
                <w:bCs/>
                <w:sz w:val="24"/>
                <w:szCs w:val="24"/>
                <w:lang w:eastAsia="ru-RU"/>
              </w:rPr>
              <w:t>Выделять</w:t>
            </w:r>
            <w:r w:rsidRPr="00E44869">
              <w:rPr>
                <w:rFonts w:ascii="Times New Roman" w:hAnsi="Times New Roman" w:cs="Times New Roman"/>
                <w:sz w:val="24"/>
                <w:szCs w:val="24"/>
                <w:lang w:eastAsia="ru-RU"/>
              </w:rPr>
              <w:t xml:space="preserve"> в предложении словосочетания.</w:t>
            </w:r>
          </w:p>
          <w:p w:rsidR="00B77AC7" w:rsidRPr="00E44869" w:rsidRDefault="00B77AC7" w:rsidP="00E44869">
            <w:pPr>
              <w:autoSpaceDE w:val="0"/>
              <w:autoSpaceDN w:val="0"/>
              <w:adjustRightInd w:val="0"/>
              <w:spacing w:after="0" w:line="240" w:lineRule="auto"/>
              <w:jc w:val="both"/>
              <w:rPr>
                <w:rFonts w:ascii="Times New Roman" w:hAnsi="Times New Roman" w:cs="Times New Roman"/>
                <w:i/>
                <w:iCs/>
                <w:sz w:val="24"/>
                <w:szCs w:val="24"/>
                <w:lang w:eastAsia="ru-RU"/>
              </w:rPr>
            </w:pPr>
            <w:r w:rsidRPr="00E44869">
              <w:rPr>
                <w:rFonts w:ascii="Times New Roman" w:hAnsi="Times New Roman" w:cs="Times New Roman"/>
                <w:b/>
                <w:bCs/>
                <w:sz w:val="24"/>
                <w:szCs w:val="24"/>
                <w:lang w:eastAsia="ru-RU"/>
              </w:rPr>
              <w:t>Оценивать</w:t>
            </w:r>
            <w:r w:rsidRPr="00E44869">
              <w:rPr>
                <w:rFonts w:ascii="Times New Roman" w:hAnsi="Times New Roman" w:cs="Times New Roman"/>
                <w:sz w:val="24"/>
                <w:szCs w:val="24"/>
                <w:lang w:eastAsia="ru-RU"/>
              </w:rPr>
              <w:t xml:space="preserve"> результаты выполненного задания</w:t>
            </w: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lastRenderedPageBreak/>
              <w:t>2</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Предложение</w:t>
            </w:r>
          </w:p>
        </w:tc>
        <w:tc>
          <w:tcPr>
            <w:tcW w:w="1134" w:type="dxa"/>
          </w:tcPr>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8часов</w:t>
            </w:r>
          </w:p>
        </w:tc>
        <w:tc>
          <w:tcPr>
            <w:tcW w:w="7229" w:type="dxa"/>
          </w:tcPr>
          <w:p w:rsidR="00B77AC7" w:rsidRPr="00E44869" w:rsidRDefault="00B77AC7" w:rsidP="00E44869">
            <w:pPr>
              <w:autoSpaceDE w:val="0"/>
              <w:autoSpaceDN w:val="0"/>
              <w:adjustRightInd w:val="0"/>
              <w:spacing w:after="0" w:line="240" w:lineRule="auto"/>
              <w:jc w:val="both"/>
              <w:rPr>
                <w:rFonts w:ascii="Times New Roman" w:hAnsi="Times New Roman" w:cs="Times New Roman"/>
                <w:b/>
                <w:bCs/>
                <w:sz w:val="24"/>
                <w:szCs w:val="24"/>
                <w:lang w:eastAsia="ru-RU"/>
              </w:rPr>
            </w:pPr>
            <w:r w:rsidRPr="00E44869">
              <w:rPr>
                <w:rFonts w:ascii="Times New Roman" w:hAnsi="Times New Roman" w:cs="Times New Roman"/>
                <w:b/>
                <w:bCs/>
                <w:sz w:val="24"/>
                <w:szCs w:val="24"/>
                <w:lang w:eastAsia="ru-RU"/>
              </w:rPr>
              <w:t>Распознавать</w:t>
            </w:r>
            <w:r w:rsidRPr="00E44869">
              <w:rPr>
                <w:rFonts w:ascii="Times New Roman" w:hAnsi="Times New Roman" w:cs="Times New Roman"/>
                <w:sz w:val="24"/>
                <w:szCs w:val="24"/>
                <w:lang w:eastAsia="ru-RU"/>
              </w:rPr>
              <w:t xml:space="preserve"> предложения с однородными членами и определять как член предложения. </w:t>
            </w:r>
            <w:r w:rsidRPr="00E44869">
              <w:rPr>
                <w:rFonts w:ascii="Times New Roman" w:hAnsi="Times New Roman" w:cs="Times New Roman"/>
                <w:b/>
                <w:bCs/>
                <w:sz w:val="24"/>
                <w:szCs w:val="24"/>
                <w:lang w:eastAsia="ru-RU"/>
              </w:rPr>
              <w:t>Соблюдать</w:t>
            </w:r>
            <w:r w:rsidRPr="00E44869">
              <w:rPr>
                <w:rFonts w:ascii="Times New Roman" w:hAnsi="Times New Roman" w:cs="Times New Roman"/>
                <w:sz w:val="24"/>
                <w:szCs w:val="24"/>
                <w:lang w:eastAsia="ru-RU"/>
              </w:rPr>
              <w:t xml:space="preserve"> интонацию перечисления однородных членов</w:t>
            </w:r>
            <w:r w:rsidRPr="00E44869">
              <w:rPr>
                <w:rFonts w:ascii="Times New Roman" w:hAnsi="Times New Roman" w:cs="Times New Roman"/>
                <w:b/>
                <w:bCs/>
                <w:sz w:val="24"/>
                <w:szCs w:val="24"/>
                <w:lang w:eastAsia="ru-RU"/>
              </w:rPr>
              <w:t>.</w:t>
            </w:r>
          </w:p>
          <w:p w:rsidR="00B77AC7" w:rsidRPr="00E44869" w:rsidRDefault="00B77AC7" w:rsidP="00E44869">
            <w:pPr>
              <w:autoSpaceDE w:val="0"/>
              <w:autoSpaceDN w:val="0"/>
              <w:adjustRightInd w:val="0"/>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предложения. </w:t>
            </w:r>
            <w:r w:rsidRPr="00E44869">
              <w:rPr>
                <w:rFonts w:ascii="Times New Roman" w:hAnsi="Times New Roman" w:cs="Times New Roman"/>
                <w:b/>
                <w:bCs/>
                <w:sz w:val="24"/>
                <w:szCs w:val="24"/>
                <w:lang w:eastAsia="ru-RU"/>
              </w:rPr>
              <w:t>Продолжать</w:t>
            </w:r>
            <w:r w:rsidRPr="00E44869">
              <w:rPr>
                <w:rFonts w:ascii="Times New Roman" w:hAnsi="Times New Roman" w:cs="Times New Roman"/>
                <w:sz w:val="24"/>
                <w:szCs w:val="24"/>
                <w:lang w:eastAsia="ru-RU"/>
              </w:rPr>
              <w:t xml:space="preserve"> ряд однородных членов. </w:t>
            </w:r>
            <w:r w:rsidRPr="00E44869">
              <w:rPr>
                <w:rFonts w:ascii="Times New Roman" w:hAnsi="Times New Roman" w:cs="Times New Roman"/>
                <w:b/>
                <w:bCs/>
                <w:sz w:val="24"/>
                <w:szCs w:val="24"/>
                <w:lang w:eastAsia="ru-RU"/>
              </w:rPr>
              <w:t xml:space="preserve">Оценивать </w:t>
            </w:r>
            <w:r w:rsidRPr="00E44869">
              <w:rPr>
                <w:rFonts w:ascii="Times New Roman" w:hAnsi="Times New Roman" w:cs="Times New Roman"/>
                <w:sz w:val="24"/>
                <w:szCs w:val="24"/>
                <w:lang w:eastAsia="ru-RU"/>
              </w:rPr>
              <w:t xml:space="preserve">текст с точки зрения пунктуационной правильности. </w:t>
            </w:r>
            <w:r w:rsidRPr="00E44869">
              <w:rPr>
                <w:rFonts w:ascii="Times New Roman" w:hAnsi="Times New Roman" w:cs="Times New Roman"/>
                <w:b/>
                <w:bCs/>
                <w:sz w:val="24"/>
                <w:szCs w:val="24"/>
                <w:lang w:eastAsia="ru-RU"/>
              </w:rPr>
              <w:t xml:space="preserve">Сравнивать </w:t>
            </w:r>
            <w:r w:rsidRPr="00E44869">
              <w:rPr>
                <w:rFonts w:ascii="Times New Roman" w:hAnsi="Times New Roman" w:cs="Times New Roman"/>
                <w:sz w:val="24"/>
                <w:szCs w:val="24"/>
                <w:lang w:eastAsia="ru-RU"/>
              </w:rPr>
              <w:t xml:space="preserve">простые и сложные предложения. </w:t>
            </w:r>
            <w:r w:rsidRPr="00E44869">
              <w:rPr>
                <w:rFonts w:ascii="Times New Roman" w:hAnsi="Times New Roman" w:cs="Times New Roman"/>
                <w:b/>
                <w:bCs/>
                <w:sz w:val="24"/>
                <w:szCs w:val="24"/>
                <w:lang w:eastAsia="ru-RU"/>
              </w:rPr>
              <w:t>Ставить</w:t>
            </w:r>
            <w:r w:rsidRPr="00E44869">
              <w:rPr>
                <w:rFonts w:ascii="Times New Roman" w:hAnsi="Times New Roman" w:cs="Times New Roman"/>
                <w:sz w:val="24"/>
                <w:szCs w:val="24"/>
                <w:lang w:eastAsia="ru-RU"/>
              </w:rPr>
              <w:t xml:space="preserve"> запятые между простыми предложениями, входящими в состав сложного. Выделять основы. </w:t>
            </w: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сложные предложения.</w:t>
            </w:r>
            <w:r w:rsidRPr="00E44869">
              <w:rPr>
                <w:rFonts w:ascii="Times New Roman" w:hAnsi="Times New Roman" w:cs="Times New Roman"/>
                <w:b/>
                <w:bCs/>
                <w:sz w:val="24"/>
                <w:szCs w:val="24"/>
                <w:lang w:eastAsia="ru-RU"/>
              </w:rPr>
              <w:t xml:space="preserve"> Оценивать</w:t>
            </w:r>
            <w:r w:rsidRPr="00E44869">
              <w:rPr>
                <w:rFonts w:ascii="Times New Roman" w:hAnsi="Times New Roman" w:cs="Times New Roman"/>
                <w:sz w:val="24"/>
                <w:szCs w:val="24"/>
                <w:lang w:eastAsia="ru-RU"/>
              </w:rPr>
              <w:t xml:space="preserve"> результаты выполненного задания.</w:t>
            </w: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3</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Слово в языке и речи</w:t>
            </w:r>
          </w:p>
        </w:tc>
        <w:tc>
          <w:tcPr>
            <w:tcW w:w="1134" w:type="dxa"/>
          </w:tcPr>
          <w:p w:rsidR="00B77AC7" w:rsidRPr="00E44869" w:rsidRDefault="00B77AC7" w:rsidP="00E44869">
            <w:pPr>
              <w:spacing w:after="0" w:line="240" w:lineRule="auto"/>
              <w:jc w:val="center"/>
              <w:rPr>
                <w:rFonts w:ascii="Times New Roman" w:hAnsi="Times New Roman" w:cs="Times New Roman"/>
                <w:sz w:val="24"/>
                <w:szCs w:val="24"/>
                <w:lang w:eastAsia="ru-RU"/>
              </w:rPr>
            </w:pPr>
            <w:r w:rsidRPr="00E44869">
              <w:rPr>
                <w:rFonts w:ascii="Times New Roman" w:hAnsi="Times New Roman" w:cs="Times New Roman"/>
                <w:sz w:val="24"/>
                <w:szCs w:val="24"/>
                <w:lang w:eastAsia="ru-RU"/>
              </w:rPr>
              <w:t>21час</w:t>
            </w:r>
          </w:p>
        </w:tc>
        <w:tc>
          <w:tcPr>
            <w:tcW w:w="7229"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Анализировать</w:t>
            </w:r>
            <w:r w:rsidRPr="00E44869">
              <w:rPr>
                <w:rFonts w:ascii="Times New Roman" w:hAnsi="Times New Roman" w:cs="Times New Roman"/>
                <w:sz w:val="24"/>
                <w:szCs w:val="24"/>
                <w:lang w:eastAsia="ru-RU"/>
              </w:rPr>
              <w:t xml:space="preserve"> высказывания о русском языке.</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Распознавать</w:t>
            </w:r>
            <w:r w:rsidRPr="00E44869">
              <w:rPr>
                <w:rFonts w:ascii="Times New Roman" w:hAnsi="Times New Roman" w:cs="Times New Roman"/>
                <w:sz w:val="24"/>
                <w:szCs w:val="24"/>
                <w:lang w:eastAsia="ru-RU"/>
              </w:rPr>
              <w:t xml:space="preserve"> многозначные слова, слова в прямом и переносном значении.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сообщение по схеме на тему «Что я знаю о значениях слов русского языка».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Находить </w:t>
            </w:r>
            <w:r w:rsidRPr="00E44869">
              <w:rPr>
                <w:rFonts w:ascii="Times New Roman" w:hAnsi="Times New Roman" w:cs="Times New Roman"/>
                <w:sz w:val="24"/>
                <w:szCs w:val="24"/>
                <w:lang w:eastAsia="ru-RU"/>
              </w:rPr>
              <w:t xml:space="preserve">синонимы, антонимы среди других слов, в предложении, тексте, </w:t>
            </w:r>
            <w:r w:rsidRPr="00E44869">
              <w:rPr>
                <w:rFonts w:ascii="Times New Roman" w:hAnsi="Times New Roman" w:cs="Times New Roman"/>
                <w:b/>
                <w:bCs/>
                <w:sz w:val="24"/>
                <w:szCs w:val="24"/>
                <w:lang w:eastAsia="ru-RU"/>
              </w:rPr>
              <w:t>подбирать</w:t>
            </w:r>
            <w:r w:rsidRPr="00E44869">
              <w:rPr>
                <w:rFonts w:ascii="Times New Roman" w:hAnsi="Times New Roman" w:cs="Times New Roman"/>
                <w:sz w:val="24"/>
                <w:szCs w:val="24"/>
                <w:lang w:eastAsia="ru-RU"/>
              </w:rPr>
              <w:t xml:space="preserve"> к слову синонимы и антонимы.</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Работать</w:t>
            </w:r>
            <w:r w:rsidRPr="00E44869">
              <w:rPr>
                <w:rFonts w:ascii="Times New Roman" w:hAnsi="Times New Roman" w:cs="Times New Roman"/>
                <w:sz w:val="24"/>
                <w:szCs w:val="24"/>
                <w:lang w:eastAsia="ru-RU"/>
              </w:rPr>
              <w:t xml:space="preserve"> с толковым словарем, словарями синонимов и антонимов; </w:t>
            </w:r>
            <w:r w:rsidRPr="00E44869">
              <w:rPr>
                <w:rFonts w:ascii="Times New Roman" w:hAnsi="Times New Roman" w:cs="Times New Roman"/>
                <w:b/>
                <w:bCs/>
                <w:sz w:val="24"/>
                <w:szCs w:val="24"/>
                <w:lang w:eastAsia="ru-RU"/>
              </w:rPr>
              <w:t>находить</w:t>
            </w:r>
            <w:r w:rsidRPr="00E44869">
              <w:rPr>
                <w:rFonts w:ascii="Times New Roman" w:hAnsi="Times New Roman" w:cs="Times New Roman"/>
                <w:sz w:val="24"/>
                <w:szCs w:val="24"/>
                <w:lang w:eastAsia="ru-RU"/>
              </w:rPr>
              <w:t xml:space="preserve"> в них необходимую информацию о слове. </w:t>
            </w:r>
            <w:r w:rsidRPr="00E44869">
              <w:rPr>
                <w:rFonts w:ascii="Times New Roman" w:hAnsi="Times New Roman" w:cs="Times New Roman"/>
                <w:b/>
                <w:bCs/>
                <w:sz w:val="24"/>
                <w:szCs w:val="24"/>
                <w:lang w:eastAsia="ru-RU"/>
              </w:rPr>
              <w:t>Сравнивать</w:t>
            </w:r>
            <w:r w:rsidRPr="00E44869">
              <w:rPr>
                <w:rFonts w:ascii="Times New Roman" w:hAnsi="Times New Roman" w:cs="Times New Roman"/>
                <w:sz w:val="24"/>
                <w:szCs w:val="24"/>
                <w:lang w:eastAsia="ru-RU"/>
              </w:rPr>
              <w:t xml:space="preserve"> прямое и переносное значение слов.</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Распознавать</w:t>
            </w:r>
            <w:r w:rsidRPr="00E44869">
              <w:rPr>
                <w:rFonts w:ascii="Times New Roman" w:hAnsi="Times New Roman" w:cs="Times New Roman"/>
                <w:sz w:val="24"/>
                <w:szCs w:val="24"/>
                <w:lang w:eastAsia="ru-RU"/>
              </w:rPr>
              <w:t xml:space="preserve"> омонимы, объяснять их лексическое значение.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Работать </w:t>
            </w:r>
            <w:r w:rsidRPr="00E44869">
              <w:rPr>
                <w:rFonts w:ascii="Times New Roman" w:hAnsi="Times New Roman" w:cs="Times New Roman"/>
                <w:sz w:val="24"/>
                <w:szCs w:val="24"/>
                <w:lang w:eastAsia="ru-RU"/>
              </w:rPr>
              <w:t>со словарём омонимов, находить в нём нужную информацию о слове.</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Различать </w:t>
            </w:r>
            <w:r w:rsidRPr="00E44869">
              <w:rPr>
                <w:rFonts w:ascii="Times New Roman" w:hAnsi="Times New Roman" w:cs="Times New Roman"/>
                <w:sz w:val="24"/>
                <w:szCs w:val="24"/>
                <w:lang w:eastAsia="ru-RU"/>
              </w:rPr>
              <w:t xml:space="preserve">слово и словосочетание как сложное название предмета. </w:t>
            </w:r>
            <w:r w:rsidRPr="00E44869">
              <w:rPr>
                <w:rFonts w:ascii="Times New Roman" w:hAnsi="Times New Roman" w:cs="Times New Roman"/>
                <w:b/>
                <w:bCs/>
                <w:sz w:val="24"/>
                <w:szCs w:val="24"/>
                <w:lang w:eastAsia="ru-RU"/>
              </w:rPr>
              <w:t>Находить</w:t>
            </w:r>
            <w:r w:rsidRPr="00E44869">
              <w:rPr>
                <w:rFonts w:ascii="Times New Roman" w:hAnsi="Times New Roman" w:cs="Times New Roman"/>
                <w:sz w:val="24"/>
                <w:szCs w:val="24"/>
                <w:lang w:eastAsia="ru-RU"/>
              </w:rPr>
              <w:t xml:space="preserve"> в тексте и в предложении фразеологизмы, </w:t>
            </w:r>
            <w:r w:rsidRPr="00E44869">
              <w:rPr>
                <w:rFonts w:ascii="Times New Roman" w:hAnsi="Times New Roman" w:cs="Times New Roman"/>
                <w:b/>
                <w:bCs/>
                <w:sz w:val="24"/>
                <w:szCs w:val="24"/>
                <w:lang w:eastAsia="ru-RU"/>
              </w:rPr>
              <w:t>объяснять</w:t>
            </w:r>
            <w:r w:rsidRPr="00E44869">
              <w:rPr>
                <w:rFonts w:ascii="Times New Roman" w:hAnsi="Times New Roman" w:cs="Times New Roman"/>
                <w:sz w:val="24"/>
                <w:szCs w:val="24"/>
                <w:lang w:eastAsia="ru-RU"/>
              </w:rPr>
              <w:t xml:space="preserve"> их значение, </w:t>
            </w:r>
            <w:r w:rsidRPr="00E44869">
              <w:rPr>
                <w:rFonts w:ascii="Times New Roman" w:hAnsi="Times New Roman" w:cs="Times New Roman"/>
                <w:b/>
                <w:bCs/>
                <w:sz w:val="24"/>
                <w:szCs w:val="24"/>
                <w:lang w:eastAsia="ru-RU"/>
              </w:rPr>
              <w:t>отличать</w:t>
            </w:r>
            <w:r w:rsidRPr="00E44869">
              <w:rPr>
                <w:rFonts w:ascii="Times New Roman" w:hAnsi="Times New Roman" w:cs="Times New Roman"/>
                <w:sz w:val="24"/>
                <w:szCs w:val="24"/>
                <w:lang w:eastAsia="ru-RU"/>
              </w:rPr>
              <w:t xml:space="preserve"> фразеологизм от неустойчивого словосочетания. </w:t>
            </w:r>
            <w:r w:rsidRPr="00E44869">
              <w:rPr>
                <w:rFonts w:ascii="Times New Roman" w:hAnsi="Times New Roman" w:cs="Times New Roman"/>
                <w:b/>
                <w:bCs/>
                <w:sz w:val="24"/>
                <w:szCs w:val="24"/>
                <w:lang w:eastAsia="ru-RU"/>
              </w:rPr>
              <w:t>Работать</w:t>
            </w:r>
            <w:r w:rsidRPr="00E44869">
              <w:rPr>
                <w:rFonts w:ascii="Times New Roman" w:hAnsi="Times New Roman" w:cs="Times New Roman"/>
                <w:sz w:val="24"/>
                <w:szCs w:val="24"/>
                <w:lang w:eastAsia="ru-RU"/>
              </w:rPr>
              <w:t xml:space="preserve"> со словарем фразеологизмов.</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Выбирать</w:t>
            </w:r>
            <w:r w:rsidRPr="00E44869">
              <w:rPr>
                <w:rFonts w:ascii="Times New Roman" w:hAnsi="Times New Roman" w:cs="Times New Roman"/>
                <w:sz w:val="24"/>
                <w:szCs w:val="24"/>
                <w:lang w:eastAsia="ru-RU"/>
              </w:rPr>
              <w:t xml:space="preserve"> слова в соответствии с целью и адресатом высказывания. </w:t>
            </w:r>
            <w:r w:rsidRPr="00E44869">
              <w:rPr>
                <w:rFonts w:ascii="Times New Roman" w:hAnsi="Times New Roman" w:cs="Times New Roman"/>
                <w:b/>
                <w:bCs/>
                <w:sz w:val="24"/>
                <w:szCs w:val="24"/>
                <w:lang w:eastAsia="ru-RU"/>
              </w:rPr>
              <w:t>Устранять</w:t>
            </w:r>
            <w:r w:rsidRPr="00E44869">
              <w:rPr>
                <w:rFonts w:ascii="Times New Roman" w:hAnsi="Times New Roman" w:cs="Times New Roman"/>
                <w:sz w:val="24"/>
                <w:szCs w:val="24"/>
                <w:lang w:eastAsia="ru-RU"/>
              </w:rPr>
              <w:t xml:space="preserve"> однообразное употребление слова в данном и в собственном тексте.</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Анализировать </w:t>
            </w:r>
            <w:r w:rsidRPr="00E44869">
              <w:rPr>
                <w:rFonts w:ascii="Times New Roman" w:hAnsi="Times New Roman" w:cs="Times New Roman"/>
                <w:sz w:val="24"/>
                <w:szCs w:val="24"/>
                <w:lang w:eastAsia="ru-RU"/>
              </w:rPr>
              <w:t xml:space="preserve">текст с целью выделения слов, выражающих </w:t>
            </w:r>
            <w:r w:rsidRPr="00E44869">
              <w:rPr>
                <w:rFonts w:ascii="Times New Roman" w:hAnsi="Times New Roman" w:cs="Times New Roman"/>
                <w:sz w:val="24"/>
                <w:szCs w:val="24"/>
                <w:lang w:eastAsia="ru-RU"/>
              </w:rPr>
              <w:lastRenderedPageBreak/>
              <w:t>авторское отношение, а также олицетворение, сравнение в авторском тексте и письменно излагать содержание текста- образца.</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Узнавать</w:t>
            </w:r>
            <w:r w:rsidRPr="00E44869">
              <w:rPr>
                <w:rFonts w:ascii="Times New Roman" w:hAnsi="Times New Roman" w:cs="Times New Roman"/>
                <w:sz w:val="24"/>
                <w:szCs w:val="24"/>
                <w:lang w:eastAsia="ru-RU"/>
              </w:rPr>
              <w:t xml:space="preserve"> изученные части речи среди других слов и в предложении, </w:t>
            </w:r>
            <w:r w:rsidRPr="00E44869">
              <w:rPr>
                <w:rFonts w:ascii="Times New Roman" w:hAnsi="Times New Roman" w:cs="Times New Roman"/>
                <w:b/>
                <w:bCs/>
                <w:sz w:val="24"/>
                <w:szCs w:val="24"/>
                <w:lang w:eastAsia="ru-RU"/>
              </w:rPr>
              <w:t>классифицировать</w:t>
            </w:r>
            <w:r w:rsidRPr="00E44869">
              <w:rPr>
                <w:rFonts w:ascii="Times New Roman" w:hAnsi="Times New Roman" w:cs="Times New Roman"/>
                <w:sz w:val="24"/>
                <w:szCs w:val="24"/>
                <w:lang w:eastAsia="ru-RU"/>
              </w:rPr>
              <w:t xml:space="preserve"> их, </w:t>
            </w:r>
            <w:r w:rsidRPr="00E44869">
              <w:rPr>
                <w:rFonts w:ascii="Times New Roman" w:hAnsi="Times New Roman" w:cs="Times New Roman"/>
                <w:b/>
                <w:bCs/>
                <w:sz w:val="24"/>
                <w:szCs w:val="24"/>
                <w:lang w:eastAsia="ru-RU"/>
              </w:rPr>
              <w:t xml:space="preserve">приводить </w:t>
            </w:r>
            <w:r w:rsidRPr="00E44869">
              <w:rPr>
                <w:rFonts w:ascii="Times New Roman" w:hAnsi="Times New Roman" w:cs="Times New Roman"/>
                <w:sz w:val="24"/>
                <w:szCs w:val="24"/>
                <w:lang w:eastAsia="ru-RU"/>
              </w:rPr>
              <w:t>примеры слов изученных частей речи.</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грамматические признаки изученных частей речи и </w:t>
            </w:r>
            <w:r w:rsidRPr="00E44869">
              <w:rPr>
                <w:rFonts w:ascii="Times New Roman" w:hAnsi="Times New Roman" w:cs="Times New Roman"/>
                <w:b/>
                <w:bCs/>
                <w:sz w:val="24"/>
                <w:szCs w:val="24"/>
                <w:lang w:eastAsia="ru-RU"/>
              </w:rPr>
              <w:t>обосновывать</w:t>
            </w:r>
            <w:r w:rsidRPr="00E44869">
              <w:rPr>
                <w:rFonts w:ascii="Times New Roman" w:hAnsi="Times New Roman" w:cs="Times New Roman"/>
                <w:sz w:val="24"/>
                <w:szCs w:val="24"/>
                <w:lang w:eastAsia="ru-RU"/>
              </w:rPr>
              <w:t xml:space="preserve"> правильность их выделения.</w:t>
            </w: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lastRenderedPageBreak/>
              <w:t>4</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Имя существительное</w:t>
            </w:r>
          </w:p>
        </w:tc>
        <w:tc>
          <w:tcPr>
            <w:tcW w:w="1134" w:type="dxa"/>
          </w:tcPr>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39 часов</w:t>
            </w:r>
          </w:p>
        </w:tc>
        <w:tc>
          <w:tcPr>
            <w:tcW w:w="7229"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Различать </w:t>
            </w:r>
            <w:r w:rsidRPr="00E44869">
              <w:rPr>
                <w:rFonts w:ascii="Times New Roman" w:hAnsi="Times New Roman" w:cs="Times New Roman"/>
                <w:sz w:val="24"/>
                <w:szCs w:val="24"/>
                <w:lang w:eastAsia="ru-RU"/>
              </w:rPr>
              <w:t xml:space="preserve">имена  </w:t>
            </w:r>
            <w:proofErr w:type="gramStart"/>
            <w:r w:rsidRPr="00E44869">
              <w:rPr>
                <w:rFonts w:ascii="Times New Roman" w:hAnsi="Times New Roman" w:cs="Times New Roman"/>
                <w:sz w:val="24"/>
                <w:szCs w:val="24"/>
                <w:lang w:eastAsia="ru-RU"/>
              </w:rPr>
              <w:t>существительные</w:t>
            </w:r>
            <w:proofErr w:type="gramEnd"/>
            <w:r w:rsidRPr="00E44869">
              <w:rPr>
                <w:rFonts w:ascii="Times New Roman" w:hAnsi="Times New Roman" w:cs="Times New Roman"/>
                <w:sz w:val="24"/>
                <w:szCs w:val="24"/>
                <w:lang w:eastAsia="ru-RU"/>
              </w:rPr>
              <w:t xml:space="preserve"> одушевлённые от неодушевлённых.</w:t>
            </w:r>
            <w:r w:rsidRPr="00E44869">
              <w:rPr>
                <w:rFonts w:ascii="Times New Roman" w:hAnsi="Times New Roman" w:cs="Times New Roman"/>
                <w:b/>
                <w:bCs/>
                <w:sz w:val="24"/>
                <w:szCs w:val="24"/>
                <w:lang w:eastAsia="ru-RU"/>
              </w:rPr>
              <w:t xml:space="preserve"> Различать</w:t>
            </w:r>
            <w:r w:rsidRPr="00E44869">
              <w:rPr>
                <w:rFonts w:ascii="Times New Roman" w:hAnsi="Times New Roman" w:cs="Times New Roman"/>
                <w:sz w:val="24"/>
                <w:szCs w:val="24"/>
                <w:lang w:eastAsia="ru-RU"/>
              </w:rPr>
              <w:t xml:space="preserve"> неодушевлённые   имена существительные с опорой на вопрос </w:t>
            </w:r>
            <w:r w:rsidRPr="00E44869">
              <w:rPr>
                <w:rFonts w:ascii="Times New Roman" w:hAnsi="Times New Roman" w:cs="Times New Roman"/>
                <w:b/>
                <w:bCs/>
                <w:sz w:val="24"/>
                <w:szCs w:val="24"/>
                <w:lang w:eastAsia="ru-RU"/>
              </w:rPr>
              <w:t>что?</w:t>
            </w:r>
            <w:r w:rsidRPr="00E44869">
              <w:rPr>
                <w:rFonts w:ascii="Times New Roman" w:hAnsi="Times New Roman" w:cs="Times New Roman"/>
                <w:sz w:val="24"/>
                <w:szCs w:val="24"/>
                <w:lang w:eastAsia="ru-RU"/>
              </w:rPr>
              <w:t xml:space="preserve"> П</w:t>
            </w:r>
            <w:r w:rsidRPr="00E44869">
              <w:rPr>
                <w:rFonts w:ascii="Times New Roman" w:hAnsi="Times New Roman" w:cs="Times New Roman"/>
                <w:b/>
                <w:bCs/>
                <w:sz w:val="24"/>
                <w:szCs w:val="24"/>
                <w:lang w:eastAsia="ru-RU"/>
              </w:rPr>
              <w:t>одбирать</w:t>
            </w:r>
            <w:r w:rsidRPr="00E44869">
              <w:rPr>
                <w:rFonts w:ascii="Times New Roman" w:hAnsi="Times New Roman" w:cs="Times New Roman"/>
                <w:sz w:val="24"/>
                <w:szCs w:val="24"/>
                <w:lang w:eastAsia="ru-RU"/>
              </w:rPr>
              <w:t xml:space="preserve"> примеры таких существительных. </w:t>
            </w:r>
            <w:r w:rsidRPr="00E44869">
              <w:rPr>
                <w:rFonts w:ascii="Times New Roman" w:hAnsi="Times New Roman" w:cs="Times New Roman"/>
                <w:b/>
                <w:bCs/>
                <w:color w:val="000000"/>
                <w:sz w:val="24"/>
                <w:szCs w:val="24"/>
                <w:lang w:eastAsia="ru-RU"/>
              </w:rPr>
              <w:t>Объяснять</w:t>
            </w:r>
            <w:r w:rsidRPr="00E44869">
              <w:rPr>
                <w:rFonts w:ascii="Times New Roman" w:hAnsi="Times New Roman" w:cs="Times New Roman"/>
                <w:sz w:val="24"/>
                <w:szCs w:val="24"/>
                <w:lang w:eastAsia="ru-RU"/>
              </w:rPr>
              <w:t xml:space="preserve"> лексическое значение слов- неодушевлённых имён существительных. </w:t>
            </w:r>
            <w:r w:rsidRPr="00E44869">
              <w:rPr>
                <w:rFonts w:ascii="Times New Roman" w:hAnsi="Times New Roman" w:cs="Times New Roman"/>
                <w:b/>
                <w:bCs/>
                <w:sz w:val="24"/>
                <w:szCs w:val="24"/>
                <w:lang w:eastAsia="ru-RU"/>
              </w:rPr>
              <w:t>Классифицировать не</w:t>
            </w:r>
            <w:r w:rsidRPr="00E44869">
              <w:rPr>
                <w:rFonts w:ascii="Times New Roman" w:hAnsi="Times New Roman" w:cs="Times New Roman"/>
                <w:sz w:val="24"/>
                <w:szCs w:val="24"/>
                <w:lang w:eastAsia="ru-RU"/>
              </w:rPr>
              <w:t>одушевлённые имена существительные по значению.</w:t>
            </w:r>
            <w:r w:rsidRPr="00E44869">
              <w:rPr>
                <w:rFonts w:ascii="Times New Roman" w:hAnsi="Times New Roman" w:cs="Times New Roman"/>
                <w:b/>
                <w:bCs/>
                <w:sz w:val="24"/>
                <w:szCs w:val="24"/>
                <w:lang w:eastAsia="ru-RU"/>
              </w:rPr>
              <w:t xml:space="preserve"> Распознавать </w:t>
            </w:r>
            <w:r w:rsidRPr="00E44869">
              <w:rPr>
                <w:rFonts w:ascii="Times New Roman" w:hAnsi="Times New Roman" w:cs="Times New Roman"/>
                <w:sz w:val="24"/>
                <w:szCs w:val="24"/>
                <w:lang w:eastAsia="ru-RU"/>
              </w:rPr>
              <w:t xml:space="preserve">имена существительные, </w:t>
            </w:r>
            <w:r w:rsidRPr="00E44869">
              <w:rPr>
                <w:rFonts w:ascii="Times New Roman" w:hAnsi="Times New Roman" w:cs="Times New Roman"/>
                <w:b/>
                <w:bCs/>
                <w:sz w:val="24"/>
                <w:szCs w:val="24"/>
                <w:lang w:eastAsia="ru-RU"/>
              </w:rPr>
              <w:t>различать</w:t>
            </w:r>
            <w:r w:rsidRPr="00E44869">
              <w:rPr>
                <w:rFonts w:ascii="Times New Roman" w:hAnsi="Times New Roman" w:cs="Times New Roman"/>
                <w:sz w:val="24"/>
                <w:szCs w:val="24"/>
                <w:lang w:eastAsia="ru-RU"/>
              </w:rPr>
              <w:t xml:space="preserve"> имена существительные  одушевлённые и неодушевлённые, </w:t>
            </w:r>
            <w:r w:rsidRPr="00E44869">
              <w:rPr>
                <w:rFonts w:ascii="Times New Roman" w:hAnsi="Times New Roman" w:cs="Times New Roman"/>
                <w:b/>
                <w:bCs/>
                <w:sz w:val="24"/>
                <w:szCs w:val="24"/>
                <w:lang w:eastAsia="ru-RU"/>
              </w:rPr>
              <w:t>ставить</w:t>
            </w:r>
            <w:r w:rsidRPr="00E44869">
              <w:rPr>
                <w:rFonts w:ascii="Times New Roman" w:hAnsi="Times New Roman" w:cs="Times New Roman"/>
                <w:sz w:val="24"/>
                <w:szCs w:val="24"/>
                <w:lang w:eastAsia="ru-RU"/>
              </w:rPr>
              <w:t xml:space="preserve"> к ним вопросы. </w:t>
            </w:r>
            <w:r w:rsidRPr="00E44869">
              <w:rPr>
                <w:rFonts w:ascii="Times New Roman" w:hAnsi="Times New Roman" w:cs="Times New Roman"/>
                <w:b/>
                <w:bCs/>
                <w:sz w:val="24"/>
                <w:szCs w:val="24"/>
                <w:lang w:eastAsia="ru-RU"/>
              </w:rPr>
              <w:t xml:space="preserve">Обосновывать </w:t>
            </w:r>
            <w:r w:rsidRPr="00E44869">
              <w:rPr>
                <w:rFonts w:ascii="Times New Roman" w:hAnsi="Times New Roman" w:cs="Times New Roman"/>
                <w:sz w:val="24"/>
                <w:szCs w:val="24"/>
                <w:lang w:eastAsia="ru-RU"/>
              </w:rPr>
              <w:t>правильность определения имён существительных.</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Писать </w:t>
            </w:r>
            <w:r w:rsidRPr="00E44869">
              <w:rPr>
                <w:rFonts w:ascii="Times New Roman" w:hAnsi="Times New Roman" w:cs="Times New Roman"/>
                <w:sz w:val="24"/>
                <w:szCs w:val="24"/>
                <w:lang w:eastAsia="ru-RU"/>
              </w:rPr>
              <w:t>слова с непроверяемыми орфограммами  (запись слов в две группы: одушевлённые и неодушевлённые имена существительные).</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текст из деформированных слов.</w:t>
            </w:r>
            <w:r w:rsidRPr="00E44869">
              <w:rPr>
                <w:rFonts w:ascii="Times New Roman" w:hAnsi="Times New Roman" w:cs="Times New Roman"/>
                <w:b/>
                <w:bCs/>
                <w:sz w:val="24"/>
                <w:szCs w:val="24"/>
                <w:lang w:eastAsia="ru-RU"/>
              </w:rPr>
              <w:t xml:space="preserve"> Осознавать</w:t>
            </w:r>
            <w:r w:rsidRPr="00E44869">
              <w:rPr>
                <w:rFonts w:ascii="Times New Roman" w:hAnsi="Times New Roman" w:cs="Times New Roman"/>
                <w:sz w:val="24"/>
                <w:szCs w:val="24"/>
                <w:lang w:eastAsia="ru-RU"/>
              </w:rPr>
              <w:t xml:space="preserve"> чувство гордости за богатырей, защитников земли Русской, прославленных в былинах и картинах художников, воспитание патриотизма.</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Находить </w:t>
            </w:r>
            <w:r w:rsidRPr="00E44869">
              <w:rPr>
                <w:rFonts w:ascii="Times New Roman" w:hAnsi="Times New Roman" w:cs="Times New Roman"/>
                <w:sz w:val="24"/>
                <w:szCs w:val="24"/>
                <w:lang w:eastAsia="ru-RU"/>
              </w:rPr>
              <w:t xml:space="preserve">информацию </w:t>
            </w:r>
            <w:proofErr w:type="gramStart"/>
            <w:r w:rsidRPr="00E44869">
              <w:rPr>
                <w:rFonts w:ascii="Times New Roman" w:hAnsi="Times New Roman" w:cs="Times New Roman"/>
                <w:sz w:val="24"/>
                <w:szCs w:val="24"/>
                <w:lang w:eastAsia="ru-RU"/>
              </w:rPr>
              <w:t xml:space="preserve">( </w:t>
            </w:r>
            <w:proofErr w:type="gramEnd"/>
            <w:r w:rsidRPr="00E44869">
              <w:rPr>
                <w:rFonts w:ascii="Times New Roman" w:hAnsi="Times New Roman" w:cs="Times New Roman"/>
                <w:sz w:val="24"/>
                <w:szCs w:val="24"/>
                <w:lang w:eastAsia="ru-RU"/>
              </w:rPr>
              <w:t>с помощью взрослых)   из справочной литературы в библиотеке, из Интернета) о происхождении своей фамилии</w:t>
            </w:r>
            <w:r w:rsidRPr="00E44869">
              <w:rPr>
                <w:rFonts w:ascii="Times New Roman" w:hAnsi="Times New Roman" w:cs="Times New Roman"/>
                <w:b/>
                <w:bCs/>
                <w:sz w:val="24"/>
                <w:szCs w:val="24"/>
                <w:lang w:eastAsia="ru-RU"/>
              </w:rPr>
              <w:t xml:space="preserve">.  Классифицировать </w:t>
            </w:r>
            <w:r w:rsidRPr="00E44869">
              <w:rPr>
                <w:rFonts w:ascii="Times New Roman" w:hAnsi="Times New Roman" w:cs="Times New Roman"/>
                <w:sz w:val="24"/>
                <w:szCs w:val="24"/>
                <w:lang w:eastAsia="ru-RU"/>
              </w:rPr>
              <w:t xml:space="preserve">имена </w:t>
            </w:r>
            <w:proofErr w:type="spellStart"/>
            <w:r w:rsidRPr="00E44869">
              <w:rPr>
                <w:rFonts w:ascii="Times New Roman" w:hAnsi="Times New Roman" w:cs="Times New Roman"/>
                <w:sz w:val="24"/>
                <w:szCs w:val="24"/>
                <w:lang w:eastAsia="ru-RU"/>
              </w:rPr>
              <w:t>существительныеи</w:t>
            </w:r>
            <w:r w:rsidRPr="00E44869">
              <w:rPr>
                <w:rFonts w:ascii="Times New Roman" w:hAnsi="Times New Roman" w:cs="Times New Roman"/>
                <w:b/>
                <w:bCs/>
                <w:sz w:val="24"/>
                <w:szCs w:val="24"/>
                <w:lang w:eastAsia="ru-RU"/>
              </w:rPr>
              <w:t>обосновывать</w:t>
            </w:r>
            <w:proofErr w:type="spellEnd"/>
            <w:r w:rsidRPr="00E44869">
              <w:rPr>
                <w:rFonts w:ascii="Times New Roman" w:hAnsi="Times New Roman" w:cs="Times New Roman"/>
                <w:sz w:val="24"/>
                <w:szCs w:val="24"/>
                <w:lang w:eastAsia="ru-RU"/>
              </w:rPr>
              <w:t xml:space="preserve"> свой ответ.</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Составлять</w:t>
            </w:r>
            <w:r w:rsidRPr="00E44869">
              <w:rPr>
                <w:rFonts w:ascii="Times New Roman" w:hAnsi="Times New Roman" w:cs="Times New Roman"/>
                <w:sz w:val="24"/>
                <w:szCs w:val="24"/>
                <w:lang w:eastAsia="ru-RU"/>
              </w:rPr>
              <w:t xml:space="preserve"> текст-отзыв по репродукциям картин.</w:t>
            </w:r>
          </w:p>
          <w:p w:rsidR="00B77AC7" w:rsidRPr="00E44869" w:rsidRDefault="00B77AC7" w:rsidP="00E44869">
            <w:pPr>
              <w:autoSpaceDE w:val="0"/>
              <w:autoSpaceDN w:val="0"/>
              <w:adjustRightInd w:val="0"/>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Сопоставлять </w:t>
            </w:r>
            <w:r w:rsidRPr="00E44869">
              <w:rPr>
                <w:rFonts w:ascii="Times New Roman" w:hAnsi="Times New Roman" w:cs="Times New Roman"/>
                <w:sz w:val="24"/>
                <w:szCs w:val="24"/>
                <w:lang w:eastAsia="ru-RU"/>
              </w:rPr>
              <w:t xml:space="preserve">формы имен существительных, имеющих окончания Е и </w:t>
            </w:r>
            <w:proofErr w:type="spellStart"/>
            <w:r w:rsidRPr="00E44869">
              <w:rPr>
                <w:rFonts w:ascii="Times New Roman" w:hAnsi="Times New Roman" w:cs="Times New Roman"/>
                <w:sz w:val="24"/>
                <w:szCs w:val="24"/>
                <w:lang w:eastAsia="ru-RU"/>
              </w:rPr>
              <w:t>И</w:t>
            </w:r>
            <w:proofErr w:type="spellEnd"/>
            <w:r w:rsidRPr="00E44869">
              <w:rPr>
                <w:rFonts w:ascii="Times New Roman" w:hAnsi="Times New Roman" w:cs="Times New Roman"/>
                <w:sz w:val="24"/>
                <w:szCs w:val="24"/>
                <w:lang w:eastAsia="ru-RU"/>
              </w:rPr>
              <w:t>.</w:t>
            </w:r>
            <w:r w:rsidRPr="00E44869">
              <w:rPr>
                <w:rFonts w:ascii="Times New Roman" w:hAnsi="Times New Roman" w:cs="Times New Roman"/>
                <w:b/>
                <w:bCs/>
                <w:sz w:val="24"/>
                <w:szCs w:val="24"/>
                <w:lang w:eastAsia="ru-RU"/>
              </w:rPr>
              <w:t xml:space="preserve"> Обосновывать</w:t>
            </w:r>
            <w:r w:rsidRPr="00E44869">
              <w:rPr>
                <w:rFonts w:ascii="Times New Roman" w:hAnsi="Times New Roman" w:cs="Times New Roman"/>
                <w:sz w:val="24"/>
                <w:szCs w:val="24"/>
                <w:lang w:eastAsia="ru-RU"/>
              </w:rPr>
              <w:t xml:space="preserve"> написание безударного падежного окончания. </w:t>
            </w:r>
            <w:r w:rsidRPr="00E44869">
              <w:rPr>
                <w:rFonts w:ascii="Times New Roman" w:hAnsi="Times New Roman" w:cs="Times New Roman"/>
                <w:b/>
                <w:bCs/>
                <w:sz w:val="24"/>
                <w:szCs w:val="24"/>
                <w:lang w:eastAsia="ru-RU"/>
              </w:rPr>
              <w:t>Контролировать</w:t>
            </w:r>
            <w:r w:rsidRPr="00E44869">
              <w:rPr>
                <w:rFonts w:ascii="Times New Roman" w:hAnsi="Times New Roman" w:cs="Times New Roman"/>
                <w:sz w:val="24"/>
                <w:szCs w:val="24"/>
                <w:lang w:eastAsia="ru-RU"/>
              </w:rPr>
              <w:t xml:space="preserve"> записи, </w:t>
            </w:r>
            <w:r w:rsidRPr="00E44869">
              <w:rPr>
                <w:rFonts w:ascii="Times New Roman" w:hAnsi="Times New Roman" w:cs="Times New Roman"/>
                <w:b/>
                <w:bCs/>
                <w:sz w:val="24"/>
                <w:szCs w:val="24"/>
                <w:lang w:eastAsia="ru-RU"/>
              </w:rPr>
              <w:t>находить и исправлять</w:t>
            </w:r>
            <w:r w:rsidRPr="00E44869">
              <w:rPr>
                <w:rFonts w:ascii="Times New Roman" w:hAnsi="Times New Roman" w:cs="Times New Roman"/>
                <w:sz w:val="24"/>
                <w:szCs w:val="24"/>
                <w:lang w:eastAsia="ru-RU"/>
              </w:rPr>
              <w:t xml:space="preserve"> ошибки, используя правила. </w:t>
            </w:r>
            <w:r w:rsidRPr="00E44869">
              <w:rPr>
                <w:rFonts w:ascii="Times New Roman" w:hAnsi="Times New Roman" w:cs="Times New Roman"/>
                <w:b/>
                <w:bCs/>
                <w:sz w:val="24"/>
                <w:szCs w:val="24"/>
                <w:lang w:eastAsia="ru-RU"/>
              </w:rPr>
              <w:t>Исследовать речь</w:t>
            </w:r>
            <w:r w:rsidRPr="00E44869">
              <w:rPr>
                <w:rFonts w:ascii="Times New Roman" w:hAnsi="Times New Roman" w:cs="Times New Roman"/>
                <w:sz w:val="24"/>
                <w:szCs w:val="24"/>
                <w:lang w:eastAsia="ru-RU"/>
              </w:rPr>
              <w:t xml:space="preserve"> взрослых относительно употребления некоторых форм имен существительных.</w:t>
            </w: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5</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Имя прилагательное</w:t>
            </w:r>
          </w:p>
        </w:tc>
        <w:tc>
          <w:tcPr>
            <w:tcW w:w="1134" w:type="dxa"/>
          </w:tcPr>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31 час</w:t>
            </w:r>
          </w:p>
        </w:tc>
        <w:tc>
          <w:tcPr>
            <w:tcW w:w="7229"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 xml:space="preserve">Находить </w:t>
            </w:r>
            <w:r w:rsidRPr="00E44869">
              <w:rPr>
                <w:rFonts w:ascii="Times New Roman" w:hAnsi="Times New Roman" w:cs="Times New Roman"/>
                <w:sz w:val="24"/>
                <w:szCs w:val="24"/>
                <w:lang w:eastAsia="ru-RU"/>
              </w:rPr>
              <w:t xml:space="preserve">имена прилагательные среди других частей речи.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лексическое значение имен прилагательных. </w:t>
            </w:r>
          </w:p>
          <w:p w:rsidR="00B77AC7" w:rsidRPr="00E44869" w:rsidRDefault="00B77AC7" w:rsidP="00E44869">
            <w:pPr>
              <w:spacing w:after="0" w:line="240" w:lineRule="auto"/>
              <w:jc w:val="both"/>
              <w:rPr>
                <w:rFonts w:ascii="Times New Roman" w:hAnsi="Times New Roman" w:cs="Times New Roman"/>
                <w:i/>
                <w:iCs/>
                <w:sz w:val="24"/>
                <w:szCs w:val="24"/>
              </w:rPr>
            </w:pPr>
            <w:r w:rsidRPr="00E44869">
              <w:rPr>
                <w:rFonts w:ascii="Times New Roman" w:hAnsi="Times New Roman" w:cs="Times New Roman"/>
                <w:b/>
                <w:bCs/>
                <w:sz w:val="24"/>
                <w:szCs w:val="24"/>
                <w:lang w:eastAsia="ru-RU"/>
              </w:rPr>
              <w:t>Выделять</w:t>
            </w:r>
            <w:r w:rsidRPr="00E44869">
              <w:rPr>
                <w:rFonts w:ascii="Times New Roman" w:hAnsi="Times New Roman" w:cs="Times New Roman"/>
                <w:sz w:val="24"/>
                <w:szCs w:val="24"/>
                <w:lang w:eastAsia="ru-RU"/>
              </w:rPr>
              <w:t xml:space="preserve"> словосочетания с именами прилагательными из предложения. </w:t>
            </w:r>
            <w:r w:rsidRPr="00E44869">
              <w:rPr>
                <w:rFonts w:ascii="Times New Roman" w:hAnsi="Times New Roman" w:cs="Times New Roman"/>
                <w:b/>
                <w:bCs/>
                <w:sz w:val="24"/>
                <w:szCs w:val="24"/>
                <w:lang w:eastAsia="ru-RU"/>
              </w:rPr>
              <w:t>Подбирать</w:t>
            </w:r>
            <w:r w:rsidRPr="00E44869">
              <w:rPr>
                <w:rFonts w:ascii="Times New Roman" w:hAnsi="Times New Roman" w:cs="Times New Roman"/>
                <w:sz w:val="24"/>
                <w:szCs w:val="24"/>
                <w:lang w:eastAsia="ru-RU"/>
              </w:rPr>
              <w:t xml:space="preserve"> к именам существительным подходящие по смыслу имена прилагательные, а к именам прилагательным – имена существительные. </w:t>
            </w:r>
            <w:r w:rsidRPr="00E44869">
              <w:rPr>
                <w:rFonts w:ascii="Times New Roman" w:hAnsi="Times New Roman" w:cs="Times New Roman"/>
                <w:b/>
                <w:bCs/>
                <w:sz w:val="24"/>
                <w:szCs w:val="24"/>
                <w:lang w:eastAsia="ru-RU"/>
              </w:rPr>
              <w:t>Распознават</w:t>
            </w:r>
            <w:r w:rsidRPr="00E44869">
              <w:rPr>
                <w:rFonts w:ascii="Times New Roman" w:hAnsi="Times New Roman" w:cs="Times New Roman"/>
                <w:sz w:val="24"/>
                <w:szCs w:val="24"/>
                <w:lang w:eastAsia="ru-RU"/>
              </w:rPr>
              <w:t xml:space="preserve">ь сложные имена прилагательные и правильно их записывать (серебристо-белый и др.).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род имен прилагательных, </w:t>
            </w:r>
            <w:r w:rsidRPr="00E44869">
              <w:rPr>
                <w:rFonts w:ascii="Times New Roman" w:hAnsi="Times New Roman" w:cs="Times New Roman"/>
                <w:b/>
                <w:bCs/>
                <w:sz w:val="24"/>
                <w:szCs w:val="24"/>
                <w:lang w:eastAsia="ru-RU"/>
              </w:rPr>
              <w:t>классифицировать</w:t>
            </w:r>
            <w:r w:rsidRPr="00E44869">
              <w:rPr>
                <w:rFonts w:ascii="Times New Roman" w:hAnsi="Times New Roman" w:cs="Times New Roman"/>
                <w:sz w:val="24"/>
                <w:szCs w:val="24"/>
                <w:lang w:eastAsia="ru-RU"/>
              </w:rPr>
              <w:t xml:space="preserve"> имена прилагательные по </w:t>
            </w:r>
            <w:proofErr w:type="spellStart"/>
            <w:r w:rsidRPr="00E44869">
              <w:rPr>
                <w:rFonts w:ascii="Times New Roman" w:hAnsi="Times New Roman" w:cs="Times New Roman"/>
                <w:sz w:val="24"/>
                <w:szCs w:val="24"/>
                <w:lang w:eastAsia="ru-RU"/>
              </w:rPr>
              <w:t>роду</w:t>
            </w:r>
            <w:proofErr w:type="gramStart"/>
            <w:r w:rsidRPr="00E44869">
              <w:rPr>
                <w:rFonts w:ascii="Times New Roman" w:hAnsi="Times New Roman" w:cs="Times New Roman"/>
                <w:sz w:val="24"/>
                <w:szCs w:val="24"/>
                <w:lang w:eastAsia="ru-RU"/>
              </w:rPr>
              <w:t>.</w:t>
            </w:r>
            <w:r w:rsidRPr="00E44869">
              <w:rPr>
                <w:rFonts w:ascii="Times New Roman" w:hAnsi="Times New Roman" w:cs="Times New Roman"/>
                <w:b/>
                <w:bCs/>
                <w:sz w:val="24"/>
                <w:szCs w:val="24"/>
                <w:lang w:eastAsia="ru-RU"/>
              </w:rPr>
              <w:t>И</w:t>
            </w:r>
            <w:proofErr w:type="gramEnd"/>
            <w:r w:rsidRPr="00E44869">
              <w:rPr>
                <w:rFonts w:ascii="Times New Roman" w:hAnsi="Times New Roman" w:cs="Times New Roman"/>
                <w:b/>
                <w:bCs/>
                <w:sz w:val="24"/>
                <w:szCs w:val="24"/>
                <w:lang w:eastAsia="ru-RU"/>
              </w:rPr>
              <w:t>зменять</w:t>
            </w:r>
            <w:proofErr w:type="spellEnd"/>
            <w:r w:rsidRPr="00E44869">
              <w:rPr>
                <w:rFonts w:ascii="Times New Roman" w:hAnsi="Times New Roman" w:cs="Times New Roman"/>
                <w:sz w:val="24"/>
                <w:szCs w:val="24"/>
                <w:lang w:eastAsia="ru-RU"/>
              </w:rPr>
              <w:t xml:space="preserve"> имена прилагательные по родам в единственном числе. </w:t>
            </w:r>
            <w:r w:rsidRPr="00E44869">
              <w:rPr>
                <w:rFonts w:ascii="Times New Roman" w:hAnsi="Times New Roman" w:cs="Times New Roman"/>
                <w:b/>
                <w:bCs/>
                <w:sz w:val="24"/>
                <w:szCs w:val="24"/>
                <w:lang w:eastAsia="ru-RU"/>
              </w:rPr>
              <w:t>Писать</w:t>
            </w:r>
            <w:r w:rsidRPr="00E44869">
              <w:rPr>
                <w:rFonts w:ascii="Times New Roman" w:hAnsi="Times New Roman" w:cs="Times New Roman"/>
                <w:sz w:val="24"/>
                <w:szCs w:val="24"/>
                <w:lang w:eastAsia="ru-RU"/>
              </w:rPr>
              <w:t xml:space="preserve"> правильно родовые окончания имен прилагательных.</w:t>
            </w:r>
            <w:r w:rsidRPr="00E44869">
              <w:rPr>
                <w:rFonts w:ascii="Times New Roman" w:hAnsi="Times New Roman" w:cs="Times New Roman"/>
                <w:b/>
                <w:bCs/>
                <w:sz w:val="24"/>
                <w:szCs w:val="24"/>
              </w:rPr>
              <w:t xml:space="preserve"> Согласовывать</w:t>
            </w:r>
            <w:r w:rsidRPr="00E44869">
              <w:rPr>
                <w:rFonts w:ascii="Times New Roman" w:hAnsi="Times New Roman" w:cs="Times New Roman"/>
                <w:sz w:val="24"/>
                <w:szCs w:val="24"/>
              </w:rPr>
              <w:t xml:space="preserve"> имена прилагательные с именами существительными грамматически, правильно писать родовые окончания имён </w:t>
            </w:r>
            <w:proofErr w:type="spellStart"/>
            <w:r w:rsidRPr="00E44869">
              <w:rPr>
                <w:rFonts w:ascii="Times New Roman" w:hAnsi="Times New Roman" w:cs="Times New Roman"/>
                <w:sz w:val="24"/>
                <w:szCs w:val="24"/>
              </w:rPr>
              <w:t>прилагательных</w:t>
            </w:r>
            <w:proofErr w:type="gramStart"/>
            <w:r w:rsidRPr="00E44869">
              <w:rPr>
                <w:rFonts w:ascii="Times New Roman" w:hAnsi="Times New Roman" w:cs="Times New Roman"/>
                <w:sz w:val="24"/>
                <w:szCs w:val="24"/>
              </w:rPr>
              <w:t>.</w:t>
            </w:r>
            <w:r w:rsidRPr="00E44869">
              <w:rPr>
                <w:rFonts w:ascii="Times New Roman" w:hAnsi="Times New Roman" w:cs="Times New Roman"/>
                <w:b/>
                <w:bCs/>
                <w:sz w:val="24"/>
                <w:szCs w:val="24"/>
                <w:lang w:eastAsia="ru-RU"/>
              </w:rPr>
              <w:t>Р</w:t>
            </w:r>
            <w:proofErr w:type="gramEnd"/>
            <w:r w:rsidRPr="00E44869">
              <w:rPr>
                <w:rFonts w:ascii="Times New Roman" w:hAnsi="Times New Roman" w:cs="Times New Roman"/>
                <w:b/>
                <w:bCs/>
                <w:sz w:val="24"/>
                <w:szCs w:val="24"/>
                <w:lang w:eastAsia="ru-RU"/>
              </w:rPr>
              <w:t>аботать</w:t>
            </w:r>
            <w:r w:rsidRPr="00E44869">
              <w:rPr>
                <w:rFonts w:ascii="Times New Roman" w:hAnsi="Times New Roman" w:cs="Times New Roman"/>
                <w:sz w:val="24"/>
                <w:szCs w:val="24"/>
                <w:lang w:eastAsia="ru-RU"/>
              </w:rPr>
              <w:t>с</w:t>
            </w:r>
            <w:proofErr w:type="spellEnd"/>
            <w:r w:rsidRPr="00E44869">
              <w:rPr>
                <w:rFonts w:ascii="Times New Roman" w:hAnsi="Times New Roman" w:cs="Times New Roman"/>
                <w:sz w:val="24"/>
                <w:szCs w:val="24"/>
                <w:lang w:eastAsia="ru-RU"/>
              </w:rPr>
              <w:t xml:space="preserve"> таблицей в учебнике. Изменять имена прилагательные по падежам. Работать с памяткой « как определить падеж прилагательных»</w:t>
            </w:r>
            <w:r w:rsidRPr="00E44869">
              <w:rPr>
                <w:rFonts w:ascii="Times New Roman" w:hAnsi="Times New Roman" w:cs="Times New Roman"/>
                <w:b/>
                <w:bCs/>
                <w:sz w:val="24"/>
                <w:szCs w:val="24"/>
              </w:rPr>
              <w:t xml:space="preserve"> Определять</w:t>
            </w:r>
            <w:r w:rsidRPr="00E44869">
              <w:rPr>
                <w:rFonts w:ascii="Times New Roman" w:hAnsi="Times New Roman" w:cs="Times New Roman"/>
                <w:sz w:val="24"/>
                <w:szCs w:val="24"/>
              </w:rPr>
              <w:t xml:space="preserve"> падеж прилагательных и </w:t>
            </w:r>
            <w:r w:rsidRPr="00E44869">
              <w:rPr>
                <w:rFonts w:ascii="Times New Roman" w:hAnsi="Times New Roman" w:cs="Times New Roman"/>
                <w:b/>
                <w:bCs/>
                <w:sz w:val="24"/>
                <w:szCs w:val="24"/>
              </w:rPr>
              <w:t>обосновывать</w:t>
            </w:r>
            <w:r w:rsidRPr="00E44869">
              <w:rPr>
                <w:rFonts w:ascii="Times New Roman" w:hAnsi="Times New Roman" w:cs="Times New Roman"/>
                <w:sz w:val="24"/>
                <w:szCs w:val="24"/>
              </w:rPr>
              <w:t xml:space="preserve"> правильность написания. </w:t>
            </w:r>
            <w:r w:rsidRPr="00E44869">
              <w:rPr>
                <w:rFonts w:ascii="Times New Roman" w:hAnsi="Times New Roman" w:cs="Times New Roman"/>
                <w:b/>
                <w:bCs/>
                <w:sz w:val="24"/>
                <w:szCs w:val="24"/>
              </w:rPr>
              <w:t>Сравнивать</w:t>
            </w:r>
            <w:r w:rsidRPr="00E44869">
              <w:rPr>
                <w:rFonts w:ascii="Times New Roman" w:hAnsi="Times New Roman" w:cs="Times New Roman"/>
                <w:sz w:val="24"/>
                <w:szCs w:val="24"/>
              </w:rPr>
              <w:t xml:space="preserve"> падежные </w:t>
            </w:r>
            <w:r w:rsidRPr="00E44869">
              <w:rPr>
                <w:rFonts w:ascii="Times New Roman" w:hAnsi="Times New Roman" w:cs="Times New Roman"/>
                <w:sz w:val="24"/>
                <w:szCs w:val="24"/>
              </w:rPr>
              <w:lastRenderedPageBreak/>
              <w:t xml:space="preserve">окончания прилагательных мужского и среднего рода по таблице. </w:t>
            </w:r>
            <w:r w:rsidRPr="00E44869">
              <w:rPr>
                <w:rFonts w:ascii="Times New Roman" w:hAnsi="Times New Roman" w:cs="Times New Roman"/>
                <w:b/>
                <w:bCs/>
                <w:sz w:val="24"/>
                <w:szCs w:val="24"/>
              </w:rPr>
              <w:t>Контролировать</w:t>
            </w:r>
            <w:r w:rsidRPr="00E44869">
              <w:rPr>
                <w:rFonts w:ascii="Times New Roman" w:hAnsi="Times New Roman" w:cs="Times New Roman"/>
                <w:sz w:val="24"/>
                <w:szCs w:val="24"/>
              </w:rPr>
              <w:t xml:space="preserve"> записи, </w:t>
            </w:r>
            <w:r w:rsidRPr="00E44869">
              <w:rPr>
                <w:rFonts w:ascii="Times New Roman" w:hAnsi="Times New Roman" w:cs="Times New Roman"/>
                <w:b/>
                <w:bCs/>
                <w:sz w:val="24"/>
                <w:szCs w:val="24"/>
              </w:rPr>
              <w:t>находить и исправлять</w:t>
            </w:r>
            <w:r w:rsidRPr="00E44869">
              <w:rPr>
                <w:rFonts w:ascii="Times New Roman" w:hAnsi="Times New Roman" w:cs="Times New Roman"/>
                <w:sz w:val="24"/>
                <w:szCs w:val="24"/>
              </w:rPr>
              <w:t xml:space="preserve"> ошибки, используя правила.</w:t>
            </w: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lastRenderedPageBreak/>
              <w:t>6</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Личные местоимения</w:t>
            </w:r>
          </w:p>
        </w:tc>
        <w:tc>
          <w:tcPr>
            <w:tcW w:w="1134" w:type="dxa"/>
          </w:tcPr>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9часов</w:t>
            </w:r>
          </w:p>
        </w:tc>
        <w:tc>
          <w:tcPr>
            <w:tcW w:w="7229" w:type="dxa"/>
          </w:tcPr>
          <w:p w:rsidR="00B77AC7" w:rsidRPr="00E44869" w:rsidRDefault="00B77AC7" w:rsidP="00E44869">
            <w:pPr>
              <w:autoSpaceDE w:val="0"/>
              <w:autoSpaceDN w:val="0"/>
              <w:adjustRightInd w:val="0"/>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Распознавать</w:t>
            </w:r>
            <w:r w:rsidRPr="00E44869">
              <w:rPr>
                <w:rFonts w:ascii="Times New Roman" w:hAnsi="Times New Roman" w:cs="Times New Roman"/>
                <w:sz w:val="24"/>
                <w:szCs w:val="24"/>
                <w:lang w:eastAsia="ru-RU"/>
              </w:rPr>
              <w:t xml:space="preserve"> местоимения среди других частей речи.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их наличие в тексте.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лицо, число, род у личных местоимений 3 лица. </w:t>
            </w:r>
            <w:r w:rsidRPr="00E44869">
              <w:rPr>
                <w:rFonts w:ascii="Times New Roman" w:hAnsi="Times New Roman" w:cs="Times New Roman"/>
                <w:b/>
                <w:bCs/>
                <w:sz w:val="24"/>
                <w:szCs w:val="24"/>
                <w:lang w:eastAsia="ru-RU"/>
              </w:rPr>
              <w:t>Работать</w:t>
            </w:r>
            <w:r w:rsidRPr="00E44869">
              <w:rPr>
                <w:rFonts w:ascii="Times New Roman" w:hAnsi="Times New Roman" w:cs="Times New Roman"/>
                <w:sz w:val="24"/>
                <w:szCs w:val="24"/>
                <w:lang w:eastAsia="ru-RU"/>
              </w:rPr>
              <w:t xml:space="preserve"> с таблицами склонений личных местоимений; изменять их по падежам. Различать начальную и косвенную формы </w:t>
            </w:r>
            <w:proofErr w:type="spellStart"/>
            <w:r w:rsidRPr="00E44869">
              <w:rPr>
                <w:rFonts w:ascii="Times New Roman" w:hAnsi="Times New Roman" w:cs="Times New Roman"/>
                <w:sz w:val="24"/>
                <w:szCs w:val="24"/>
                <w:lang w:eastAsia="ru-RU"/>
              </w:rPr>
              <w:t>л.м</w:t>
            </w:r>
            <w:proofErr w:type="spellEnd"/>
            <w:r w:rsidRPr="00E44869">
              <w:rPr>
                <w:rFonts w:ascii="Times New Roman" w:hAnsi="Times New Roman" w:cs="Times New Roman"/>
                <w:sz w:val="24"/>
                <w:szCs w:val="24"/>
                <w:lang w:eastAsia="ru-RU"/>
              </w:rPr>
              <w:t xml:space="preserve">.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падеж. </w:t>
            </w:r>
            <w:r w:rsidRPr="00E44869">
              <w:rPr>
                <w:rFonts w:ascii="Times New Roman" w:hAnsi="Times New Roman" w:cs="Times New Roman"/>
                <w:b/>
                <w:bCs/>
                <w:sz w:val="24"/>
                <w:szCs w:val="24"/>
                <w:lang w:eastAsia="ru-RU"/>
              </w:rPr>
              <w:t>Заменять</w:t>
            </w:r>
            <w:r w:rsidRPr="00E44869">
              <w:rPr>
                <w:rFonts w:ascii="Times New Roman" w:hAnsi="Times New Roman" w:cs="Times New Roman"/>
                <w:sz w:val="24"/>
                <w:szCs w:val="24"/>
                <w:lang w:eastAsia="ru-RU"/>
              </w:rPr>
              <w:t xml:space="preserve"> повторяющиеся в тексте существительные на местоимения. </w:t>
            </w:r>
            <w:r w:rsidRPr="00E44869">
              <w:rPr>
                <w:rFonts w:ascii="Times New Roman" w:hAnsi="Times New Roman" w:cs="Times New Roman"/>
                <w:b/>
                <w:bCs/>
                <w:sz w:val="24"/>
                <w:szCs w:val="24"/>
                <w:lang w:eastAsia="ru-RU"/>
              </w:rPr>
              <w:t>Соблюдать</w:t>
            </w:r>
            <w:r w:rsidRPr="00E44869">
              <w:rPr>
                <w:rFonts w:ascii="Times New Roman" w:hAnsi="Times New Roman" w:cs="Times New Roman"/>
                <w:sz w:val="24"/>
                <w:szCs w:val="24"/>
                <w:lang w:eastAsia="ru-RU"/>
              </w:rPr>
              <w:t xml:space="preserve"> нормы употребления местоимений и их форм. </w:t>
            </w:r>
            <w:r w:rsidRPr="00E44869">
              <w:rPr>
                <w:rFonts w:ascii="Times New Roman" w:hAnsi="Times New Roman" w:cs="Times New Roman"/>
                <w:b/>
                <w:bCs/>
                <w:sz w:val="24"/>
                <w:szCs w:val="24"/>
                <w:lang w:eastAsia="ru-RU"/>
              </w:rPr>
              <w:t>Устанавливать</w:t>
            </w:r>
            <w:r w:rsidRPr="00E44869">
              <w:rPr>
                <w:rFonts w:ascii="Times New Roman" w:hAnsi="Times New Roman" w:cs="Times New Roman"/>
                <w:sz w:val="24"/>
                <w:szCs w:val="24"/>
                <w:lang w:eastAsia="ru-RU"/>
              </w:rPr>
              <w:t xml:space="preserve"> орфограммы в местоимениях.</w:t>
            </w:r>
            <w:r w:rsidRPr="00E44869">
              <w:rPr>
                <w:rFonts w:ascii="Times New Roman" w:hAnsi="Times New Roman" w:cs="Times New Roman"/>
                <w:b/>
                <w:bCs/>
                <w:sz w:val="24"/>
                <w:szCs w:val="24"/>
                <w:lang w:eastAsia="ru-RU"/>
              </w:rPr>
              <w:t xml:space="preserve"> Контролировать</w:t>
            </w:r>
            <w:r w:rsidRPr="00E44869">
              <w:rPr>
                <w:rFonts w:ascii="Times New Roman" w:hAnsi="Times New Roman" w:cs="Times New Roman"/>
                <w:sz w:val="24"/>
                <w:szCs w:val="24"/>
                <w:lang w:eastAsia="ru-RU"/>
              </w:rPr>
              <w:t xml:space="preserve"> записи, </w:t>
            </w:r>
            <w:r w:rsidRPr="00E44869">
              <w:rPr>
                <w:rFonts w:ascii="Times New Roman" w:hAnsi="Times New Roman" w:cs="Times New Roman"/>
                <w:b/>
                <w:bCs/>
                <w:sz w:val="24"/>
                <w:szCs w:val="24"/>
                <w:lang w:eastAsia="ru-RU"/>
              </w:rPr>
              <w:t>находить и исправлять</w:t>
            </w:r>
            <w:r w:rsidRPr="00E44869">
              <w:rPr>
                <w:rFonts w:ascii="Times New Roman" w:hAnsi="Times New Roman" w:cs="Times New Roman"/>
                <w:sz w:val="24"/>
                <w:szCs w:val="24"/>
                <w:lang w:eastAsia="ru-RU"/>
              </w:rPr>
              <w:t xml:space="preserve"> ошибки, используя правила. </w:t>
            </w:r>
            <w:r w:rsidRPr="00E44869">
              <w:rPr>
                <w:rFonts w:ascii="Times New Roman" w:hAnsi="Times New Roman" w:cs="Times New Roman"/>
                <w:b/>
                <w:bCs/>
                <w:sz w:val="24"/>
                <w:szCs w:val="24"/>
                <w:lang w:eastAsia="ru-RU"/>
              </w:rPr>
              <w:t>Писать</w:t>
            </w:r>
            <w:r w:rsidRPr="00E44869">
              <w:rPr>
                <w:rFonts w:ascii="Times New Roman" w:hAnsi="Times New Roman" w:cs="Times New Roman"/>
                <w:sz w:val="24"/>
                <w:szCs w:val="24"/>
                <w:lang w:eastAsia="ru-RU"/>
              </w:rPr>
              <w:t xml:space="preserve"> раздельно местоимения с предлогами.</w:t>
            </w:r>
          </w:p>
          <w:p w:rsidR="00B77AC7" w:rsidRPr="00E44869" w:rsidRDefault="00B77AC7" w:rsidP="00E44869">
            <w:pPr>
              <w:autoSpaceDE w:val="0"/>
              <w:autoSpaceDN w:val="0"/>
              <w:adjustRightInd w:val="0"/>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Выполнять</w:t>
            </w:r>
            <w:r w:rsidRPr="00E44869">
              <w:rPr>
                <w:rFonts w:ascii="Times New Roman" w:hAnsi="Times New Roman" w:cs="Times New Roman"/>
                <w:sz w:val="24"/>
                <w:szCs w:val="24"/>
                <w:lang w:eastAsia="ru-RU"/>
              </w:rPr>
              <w:t xml:space="preserve"> разбор местоимения как части речи.</w:t>
            </w:r>
            <w:r w:rsidRPr="00E44869">
              <w:rPr>
                <w:rFonts w:ascii="Times New Roman" w:hAnsi="Times New Roman" w:cs="Times New Roman"/>
                <w:b/>
                <w:bCs/>
                <w:sz w:val="24"/>
                <w:szCs w:val="24"/>
                <w:lang w:eastAsia="ru-RU"/>
              </w:rPr>
              <w:t xml:space="preserve"> Оценивать</w:t>
            </w:r>
            <w:r w:rsidRPr="00E44869">
              <w:rPr>
                <w:rFonts w:ascii="Times New Roman" w:hAnsi="Times New Roman" w:cs="Times New Roman"/>
                <w:sz w:val="24"/>
                <w:szCs w:val="24"/>
                <w:lang w:eastAsia="ru-RU"/>
              </w:rPr>
              <w:t xml:space="preserve"> результаты выполненного задания.</w:t>
            </w: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7</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sz w:val="24"/>
                <w:szCs w:val="24"/>
                <w:lang w:eastAsia="ru-RU"/>
              </w:rPr>
              <w:t>Глагол</w:t>
            </w:r>
          </w:p>
        </w:tc>
        <w:tc>
          <w:tcPr>
            <w:tcW w:w="1134" w:type="dxa"/>
          </w:tcPr>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34часа</w:t>
            </w:r>
          </w:p>
        </w:tc>
        <w:tc>
          <w:tcPr>
            <w:tcW w:w="7229" w:type="dxa"/>
            <w:vMerge w:val="restart"/>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Распознавать</w:t>
            </w:r>
            <w:r w:rsidRPr="00E44869">
              <w:rPr>
                <w:rFonts w:ascii="Times New Roman" w:hAnsi="Times New Roman" w:cs="Times New Roman"/>
                <w:sz w:val="24"/>
                <w:szCs w:val="24"/>
                <w:lang w:eastAsia="ru-RU"/>
              </w:rPr>
              <w:t xml:space="preserve"> глаголы среди других частей речи.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Различать</w:t>
            </w:r>
            <w:r w:rsidRPr="00E44869">
              <w:rPr>
                <w:rFonts w:ascii="Times New Roman" w:hAnsi="Times New Roman" w:cs="Times New Roman"/>
                <w:sz w:val="24"/>
                <w:szCs w:val="24"/>
                <w:lang w:eastAsia="ru-RU"/>
              </w:rPr>
              <w:t xml:space="preserve"> глаголы, отвечающие на определенный вопрос. </w:t>
            </w:r>
          </w:p>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лексическое значение глаголов и грамматические признаки глаголов ( число, время, роль в предложении)</w:t>
            </w:r>
            <w:proofErr w:type="gramStart"/>
            <w:r w:rsidRPr="00E44869">
              <w:rPr>
                <w:rFonts w:ascii="Times New Roman" w:hAnsi="Times New Roman" w:cs="Times New Roman"/>
                <w:sz w:val="24"/>
                <w:szCs w:val="24"/>
                <w:lang w:eastAsia="ru-RU"/>
              </w:rPr>
              <w:t>.</w:t>
            </w:r>
            <w:r w:rsidRPr="00E44869">
              <w:rPr>
                <w:rFonts w:ascii="Times New Roman" w:hAnsi="Times New Roman" w:cs="Times New Roman"/>
                <w:b/>
                <w:bCs/>
                <w:sz w:val="24"/>
                <w:szCs w:val="24"/>
                <w:lang w:eastAsia="ru-RU"/>
              </w:rPr>
              <w:t>Т</w:t>
            </w:r>
            <w:proofErr w:type="gramEnd"/>
            <w:r w:rsidRPr="00E44869">
              <w:rPr>
                <w:rFonts w:ascii="Times New Roman" w:hAnsi="Times New Roman" w:cs="Times New Roman"/>
                <w:b/>
                <w:bCs/>
                <w:sz w:val="24"/>
                <w:szCs w:val="24"/>
                <w:lang w:eastAsia="ru-RU"/>
              </w:rPr>
              <w:t>рансформировать</w:t>
            </w:r>
            <w:r w:rsidRPr="00E44869">
              <w:rPr>
                <w:rFonts w:ascii="Times New Roman" w:hAnsi="Times New Roman" w:cs="Times New Roman"/>
                <w:sz w:val="24"/>
                <w:szCs w:val="24"/>
                <w:lang w:eastAsia="ru-RU"/>
              </w:rPr>
              <w:t xml:space="preserve"> текст, изменяя время глагола. </w:t>
            </w:r>
            <w:r w:rsidRPr="00E44869">
              <w:rPr>
                <w:rFonts w:ascii="Times New Roman" w:hAnsi="Times New Roman" w:cs="Times New Roman"/>
                <w:b/>
                <w:bCs/>
                <w:sz w:val="24"/>
                <w:szCs w:val="24"/>
                <w:lang w:eastAsia="ru-RU"/>
              </w:rPr>
              <w:t>Различать</w:t>
            </w:r>
            <w:r w:rsidRPr="00E44869">
              <w:rPr>
                <w:rFonts w:ascii="Times New Roman" w:hAnsi="Times New Roman" w:cs="Times New Roman"/>
                <w:sz w:val="24"/>
                <w:szCs w:val="24"/>
                <w:lang w:eastAsia="ru-RU"/>
              </w:rPr>
              <w:t xml:space="preserve"> неопределённую форму глагола. </w:t>
            </w:r>
            <w:r w:rsidRPr="00E44869">
              <w:rPr>
                <w:rFonts w:ascii="Times New Roman" w:hAnsi="Times New Roman" w:cs="Times New Roman"/>
                <w:b/>
                <w:bCs/>
                <w:sz w:val="24"/>
                <w:szCs w:val="24"/>
                <w:lang w:eastAsia="ru-RU"/>
              </w:rPr>
              <w:t>Образовывать</w:t>
            </w:r>
            <w:r w:rsidRPr="00E44869">
              <w:rPr>
                <w:rFonts w:ascii="Times New Roman" w:hAnsi="Times New Roman" w:cs="Times New Roman"/>
                <w:sz w:val="24"/>
                <w:szCs w:val="24"/>
                <w:lang w:eastAsia="ru-RU"/>
              </w:rPr>
              <w:t xml:space="preserve"> временные формы глагола. Классифицировать глаголы, отвечающие на вопросы что делать и что сделать. </w:t>
            </w:r>
            <w:r w:rsidRPr="00E44869">
              <w:rPr>
                <w:rFonts w:ascii="Times New Roman" w:hAnsi="Times New Roman" w:cs="Times New Roman"/>
                <w:b/>
                <w:bCs/>
                <w:sz w:val="24"/>
                <w:szCs w:val="24"/>
                <w:lang w:eastAsia="ru-RU"/>
              </w:rPr>
              <w:t>Образовывать</w:t>
            </w:r>
            <w:r w:rsidRPr="00E44869">
              <w:rPr>
                <w:rFonts w:ascii="Times New Roman" w:hAnsi="Times New Roman" w:cs="Times New Roman"/>
                <w:sz w:val="24"/>
                <w:szCs w:val="24"/>
                <w:lang w:eastAsia="ru-RU"/>
              </w:rPr>
              <w:t xml:space="preserve"> глаголы при помощи приставок и суффиксов. </w:t>
            </w:r>
            <w:r w:rsidRPr="00E44869">
              <w:rPr>
                <w:rFonts w:ascii="Times New Roman" w:hAnsi="Times New Roman" w:cs="Times New Roman"/>
                <w:b/>
                <w:bCs/>
                <w:sz w:val="24"/>
                <w:szCs w:val="24"/>
                <w:lang w:eastAsia="ru-RU"/>
              </w:rPr>
              <w:t xml:space="preserve">Работать </w:t>
            </w:r>
            <w:r w:rsidRPr="00E44869">
              <w:rPr>
                <w:rFonts w:ascii="Times New Roman" w:hAnsi="Times New Roman" w:cs="Times New Roman"/>
                <w:sz w:val="24"/>
                <w:szCs w:val="24"/>
                <w:lang w:eastAsia="ru-RU"/>
              </w:rPr>
              <w:t xml:space="preserve">с таблицами изменения глаголов настоящего и будущего времени по лицам и числам. </w:t>
            </w:r>
            <w:r w:rsidRPr="00E44869">
              <w:rPr>
                <w:rFonts w:ascii="Times New Roman" w:hAnsi="Times New Roman" w:cs="Times New Roman"/>
                <w:b/>
                <w:bCs/>
                <w:sz w:val="24"/>
                <w:szCs w:val="24"/>
                <w:lang w:eastAsia="ru-RU"/>
              </w:rPr>
              <w:t xml:space="preserve">Определять </w:t>
            </w:r>
            <w:r w:rsidRPr="00E44869">
              <w:rPr>
                <w:rFonts w:ascii="Times New Roman" w:hAnsi="Times New Roman" w:cs="Times New Roman"/>
                <w:sz w:val="24"/>
                <w:szCs w:val="24"/>
                <w:lang w:eastAsia="ru-RU"/>
              </w:rPr>
              <w:t xml:space="preserve">лицо и число глаголов. </w:t>
            </w:r>
            <w:r w:rsidRPr="00E44869">
              <w:rPr>
                <w:rFonts w:ascii="Times New Roman" w:hAnsi="Times New Roman" w:cs="Times New Roman"/>
                <w:b/>
                <w:bCs/>
                <w:sz w:val="24"/>
                <w:szCs w:val="24"/>
                <w:lang w:eastAsia="ru-RU"/>
              </w:rPr>
              <w:t xml:space="preserve">Выделять </w:t>
            </w:r>
            <w:r w:rsidRPr="00E44869">
              <w:rPr>
                <w:rFonts w:ascii="Times New Roman" w:hAnsi="Times New Roman" w:cs="Times New Roman"/>
                <w:sz w:val="24"/>
                <w:szCs w:val="24"/>
                <w:lang w:eastAsia="ru-RU"/>
              </w:rPr>
              <w:t xml:space="preserve">личные окончания глаголов.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роль Ь в окончаниях глаголов 2 лица </w:t>
            </w:r>
            <w:proofErr w:type="spellStart"/>
            <w:r w:rsidRPr="00E44869">
              <w:rPr>
                <w:rFonts w:ascii="Times New Roman" w:hAnsi="Times New Roman" w:cs="Times New Roman"/>
                <w:sz w:val="24"/>
                <w:szCs w:val="24"/>
                <w:lang w:eastAsia="ru-RU"/>
              </w:rPr>
              <w:t>ед.ч</w:t>
            </w:r>
            <w:proofErr w:type="spellEnd"/>
            <w:r w:rsidRPr="00E44869">
              <w:rPr>
                <w:rFonts w:ascii="Times New Roman" w:hAnsi="Times New Roman" w:cs="Times New Roman"/>
                <w:sz w:val="24"/>
                <w:szCs w:val="24"/>
                <w:lang w:eastAsia="ru-RU"/>
              </w:rPr>
              <w:t xml:space="preserve">. в настоящем и будущем времени и </w:t>
            </w:r>
            <w:r w:rsidRPr="00E44869">
              <w:rPr>
                <w:rFonts w:ascii="Times New Roman" w:hAnsi="Times New Roman" w:cs="Times New Roman"/>
                <w:b/>
                <w:bCs/>
                <w:sz w:val="24"/>
                <w:szCs w:val="24"/>
                <w:lang w:eastAsia="ru-RU"/>
              </w:rPr>
              <w:t>использовать</w:t>
            </w:r>
            <w:r w:rsidRPr="00E44869">
              <w:rPr>
                <w:rFonts w:ascii="Times New Roman" w:hAnsi="Times New Roman" w:cs="Times New Roman"/>
                <w:sz w:val="24"/>
                <w:szCs w:val="24"/>
                <w:lang w:eastAsia="ru-RU"/>
              </w:rPr>
              <w:t xml:space="preserve"> правило при написании. Работать с таблицами спряжения глаголов.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спряжения глаголов и </w:t>
            </w:r>
            <w:r w:rsidRPr="00E44869">
              <w:rPr>
                <w:rFonts w:ascii="Times New Roman" w:hAnsi="Times New Roman" w:cs="Times New Roman"/>
                <w:b/>
                <w:bCs/>
                <w:sz w:val="24"/>
                <w:szCs w:val="24"/>
                <w:lang w:eastAsia="ru-RU"/>
              </w:rPr>
              <w:t xml:space="preserve">уметь их классифицировать. Уметь </w:t>
            </w:r>
            <w:r w:rsidRPr="00E44869">
              <w:rPr>
                <w:rFonts w:ascii="Times New Roman" w:hAnsi="Times New Roman" w:cs="Times New Roman"/>
                <w:sz w:val="24"/>
                <w:szCs w:val="24"/>
                <w:lang w:eastAsia="ru-RU"/>
              </w:rPr>
              <w:t xml:space="preserve">работать с памяткой определения безударного личного окончания глагола по неопределенной форме. </w:t>
            </w:r>
            <w:r w:rsidRPr="00E44869">
              <w:rPr>
                <w:rFonts w:ascii="Times New Roman" w:hAnsi="Times New Roman" w:cs="Times New Roman"/>
                <w:b/>
                <w:bCs/>
                <w:sz w:val="24"/>
                <w:szCs w:val="24"/>
                <w:lang w:eastAsia="ru-RU"/>
              </w:rPr>
              <w:t>Устанавливать</w:t>
            </w:r>
            <w:r w:rsidRPr="00E44869">
              <w:rPr>
                <w:rFonts w:ascii="Times New Roman" w:hAnsi="Times New Roman" w:cs="Times New Roman"/>
                <w:sz w:val="24"/>
                <w:szCs w:val="24"/>
                <w:lang w:eastAsia="ru-RU"/>
              </w:rPr>
              <w:t xml:space="preserve"> наличие в глаголах орфограмм, доказывать правильность их написания. </w:t>
            </w:r>
            <w:r w:rsidRPr="00E44869">
              <w:rPr>
                <w:rFonts w:ascii="Times New Roman" w:hAnsi="Times New Roman" w:cs="Times New Roman"/>
                <w:b/>
                <w:bCs/>
                <w:sz w:val="24"/>
                <w:szCs w:val="24"/>
                <w:lang w:eastAsia="ru-RU"/>
              </w:rPr>
              <w:t xml:space="preserve">Узнавать </w:t>
            </w:r>
            <w:r w:rsidRPr="00E44869">
              <w:rPr>
                <w:rFonts w:ascii="Times New Roman" w:hAnsi="Times New Roman" w:cs="Times New Roman"/>
                <w:sz w:val="24"/>
                <w:szCs w:val="24"/>
                <w:lang w:eastAsia="ru-RU"/>
              </w:rPr>
              <w:t xml:space="preserve">возвратные глаголы среди других форм. Правильно </w:t>
            </w:r>
            <w:r w:rsidRPr="00E44869">
              <w:rPr>
                <w:rFonts w:ascii="Times New Roman" w:hAnsi="Times New Roman" w:cs="Times New Roman"/>
                <w:b/>
                <w:bCs/>
                <w:sz w:val="24"/>
                <w:szCs w:val="24"/>
                <w:lang w:eastAsia="ru-RU"/>
              </w:rPr>
              <w:t>произносить и писать</w:t>
            </w:r>
            <w:r w:rsidRPr="00E44869">
              <w:rPr>
                <w:rFonts w:ascii="Times New Roman" w:hAnsi="Times New Roman" w:cs="Times New Roman"/>
                <w:sz w:val="24"/>
                <w:szCs w:val="24"/>
                <w:lang w:eastAsia="ru-RU"/>
              </w:rPr>
              <w:t xml:space="preserve"> их. </w:t>
            </w:r>
            <w:r w:rsidRPr="00E44869">
              <w:rPr>
                <w:rFonts w:ascii="Times New Roman" w:hAnsi="Times New Roman" w:cs="Times New Roman"/>
                <w:b/>
                <w:bCs/>
                <w:sz w:val="24"/>
                <w:szCs w:val="24"/>
                <w:lang w:eastAsia="ru-RU"/>
              </w:rPr>
              <w:t>Определять</w:t>
            </w:r>
            <w:r w:rsidRPr="00E44869">
              <w:rPr>
                <w:rFonts w:ascii="Times New Roman" w:hAnsi="Times New Roman" w:cs="Times New Roman"/>
                <w:sz w:val="24"/>
                <w:szCs w:val="24"/>
                <w:lang w:eastAsia="ru-RU"/>
              </w:rPr>
              <w:t xml:space="preserve"> и образовывать формы глаголов в прошедшем времени. </w:t>
            </w:r>
            <w:r w:rsidRPr="00E44869">
              <w:rPr>
                <w:rFonts w:ascii="Times New Roman" w:hAnsi="Times New Roman" w:cs="Times New Roman"/>
                <w:b/>
                <w:bCs/>
                <w:sz w:val="24"/>
                <w:szCs w:val="24"/>
                <w:lang w:eastAsia="ru-RU"/>
              </w:rPr>
              <w:t>Обосновывать</w:t>
            </w:r>
            <w:r w:rsidRPr="00E44869">
              <w:rPr>
                <w:rFonts w:ascii="Times New Roman" w:hAnsi="Times New Roman" w:cs="Times New Roman"/>
                <w:sz w:val="24"/>
                <w:szCs w:val="24"/>
                <w:lang w:eastAsia="ru-RU"/>
              </w:rPr>
              <w:t xml:space="preserve"> правильность написания родовых окончаний глаголов. </w:t>
            </w:r>
            <w:r w:rsidRPr="00E44869">
              <w:rPr>
                <w:rFonts w:ascii="Times New Roman" w:hAnsi="Times New Roman" w:cs="Times New Roman"/>
                <w:b/>
                <w:bCs/>
                <w:sz w:val="24"/>
                <w:szCs w:val="24"/>
                <w:lang w:eastAsia="ru-RU"/>
              </w:rPr>
              <w:t>Соблюдать</w:t>
            </w:r>
            <w:r w:rsidRPr="00E44869">
              <w:rPr>
                <w:rFonts w:ascii="Times New Roman" w:hAnsi="Times New Roman" w:cs="Times New Roman"/>
                <w:sz w:val="24"/>
                <w:szCs w:val="24"/>
                <w:lang w:eastAsia="ru-RU"/>
              </w:rPr>
              <w:t xml:space="preserve"> орфоэпические нормы произношения глаголов прошедшего времени с частицей НЕ и без неё.</w:t>
            </w:r>
          </w:p>
          <w:p w:rsidR="00B77AC7" w:rsidRPr="00E44869" w:rsidRDefault="00B77AC7" w:rsidP="00E44869">
            <w:pPr>
              <w:autoSpaceDE w:val="0"/>
              <w:autoSpaceDN w:val="0"/>
              <w:adjustRightInd w:val="0"/>
              <w:spacing w:after="0" w:line="240" w:lineRule="auto"/>
              <w:jc w:val="both"/>
              <w:rPr>
                <w:rFonts w:ascii="Times New Roman" w:hAnsi="Times New Roman" w:cs="Times New Roman"/>
                <w:i/>
                <w:iCs/>
                <w:sz w:val="24"/>
                <w:szCs w:val="24"/>
                <w:lang w:eastAsia="ru-RU"/>
              </w:rPr>
            </w:pPr>
          </w:p>
        </w:tc>
      </w:tr>
      <w:tr w:rsidR="00B77AC7" w:rsidRPr="00797DD5" w:rsidTr="005A2E51">
        <w:trPr>
          <w:trHeight w:val="144"/>
        </w:trPr>
        <w:tc>
          <w:tcPr>
            <w:tcW w:w="694"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lang w:eastAsia="ru-RU"/>
              </w:rPr>
              <w:t>8</w:t>
            </w:r>
          </w:p>
        </w:tc>
        <w:tc>
          <w:tcPr>
            <w:tcW w:w="1257" w:type="dxa"/>
          </w:tcPr>
          <w:p w:rsidR="00B77AC7" w:rsidRPr="00E44869" w:rsidRDefault="00B77AC7" w:rsidP="00E44869">
            <w:pPr>
              <w:spacing w:after="0" w:line="240" w:lineRule="auto"/>
              <w:jc w:val="both"/>
              <w:rPr>
                <w:rFonts w:ascii="Times New Roman" w:hAnsi="Times New Roman" w:cs="Times New Roman"/>
                <w:sz w:val="24"/>
                <w:szCs w:val="24"/>
                <w:lang w:eastAsia="ru-RU"/>
              </w:rPr>
            </w:pPr>
            <w:r w:rsidRPr="00E44869">
              <w:rPr>
                <w:rFonts w:ascii="Times New Roman" w:hAnsi="Times New Roman" w:cs="Times New Roman"/>
                <w:lang w:eastAsia="ru-RU"/>
              </w:rPr>
              <w:t>Повторение</w:t>
            </w:r>
          </w:p>
        </w:tc>
        <w:tc>
          <w:tcPr>
            <w:tcW w:w="1134" w:type="dxa"/>
          </w:tcPr>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lang w:eastAsia="ru-RU"/>
              </w:rPr>
              <w:t>7 часов</w:t>
            </w:r>
          </w:p>
        </w:tc>
        <w:tc>
          <w:tcPr>
            <w:tcW w:w="7229" w:type="dxa"/>
            <w:vMerge/>
          </w:tcPr>
          <w:p w:rsidR="00B77AC7" w:rsidRPr="00E44869" w:rsidRDefault="00B77AC7" w:rsidP="00E44869">
            <w:pPr>
              <w:autoSpaceDE w:val="0"/>
              <w:autoSpaceDN w:val="0"/>
              <w:adjustRightInd w:val="0"/>
              <w:spacing w:after="0" w:line="240" w:lineRule="auto"/>
              <w:jc w:val="both"/>
              <w:rPr>
                <w:rFonts w:ascii="Times New Roman" w:hAnsi="Times New Roman" w:cs="Times New Roman"/>
                <w:i/>
                <w:iCs/>
                <w:sz w:val="24"/>
                <w:szCs w:val="24"/>
                <w:lang w:eastAsia="ru-RU"/>
              </w:rPr>
            </w:pPr>
          </w:p>
        </w:tc>
      </w:tr>
    </w:tbl>
    <w:p w:rsidR="005A2E51" w:rsidRDefault="005A2E51" w:rsidP="00E44869">
      <w:pPr>
        <w:spacing w:after="0" w:line="240" w:lineRule="auto"/>
        <w:rPr>
          <w:rFonts w:ascii="Times New Roman" w:hAnsi="Times New Roman" w:cs="Times New Roman"/>
          <w:sz w:val="24"/>
          <w:szCs w:val="24"/>
          <w:lang w:eastAsia="ru-RU"/>
        </w:rPr>
      </w:pPr>
      <w:bookmarkStart w:id="3" w:name="_GoBack"/>
      <w:bookmarkEnd w:id="3"/>
    </w:p>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 xml:space="preserve">Согласовано                                                                 </w:t>
      </w:r>
      <w:proofErr w:type="spellStart"/>
      <w:proofErr w:type="gramStart"/>
      <w:r w:rsidRPr="00E44869">
        <w:rPr>
          <w:rFonts w:ascii="Times New Roman" w:hAnsi="Times New Roman" w:cs="Times New Roman"/>
          <w:sz w:val="24"/>
          <w:szCs w:val="24"/>
          <w:lang w:eastAsia="ru-RU"/>
        </w:rPr>
        <w:t>Согласовано</w:t>
      </w:r>
      <w:proofErr w:type="spellEnd"/>
      <w:proofErr w:type="gramEnd"/>
    </w:p>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 xml:space="preserve">Протокол заседания                                                    Заместитель директора по УМР </w:t>
      </w:r>
    </w:p>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 xml:space="preserve">методического объединения                                       </w:t>
      </w:r>
      <w:r w:rsidR="005A2E51">
        <w:rPr>
          <w:rFonts w:ascii="Times New Roman" w:hAnsi="Times New Roman" w:cs="Times New Roman"/>
          <w:sz w:val="24"/>
          <w:szCs w:val="24"/>
          <w:lang w:eastAsia="ru-RU"/>
        </w:rPr>
        <w:t xml:space="preserve">___________________ </w:t>
      </w:r>
      <w:proofErr w:type="gramStart"/>
      <w:r w:rsidR="005A2E51">
        <w:rPr>
          <w:rFonts w:ascii="Times New Roman" w:hAnsi="Times New Roman" w:cs="Times New Roman"/>
          <w:sz w:val="24"/>
          <w:szCs w:val="24"/>
          <w:lang w:eastAsia="ru-RU"/>
        </w:rPr>
        <w:t>Долгая</w:t>
      </w:r>
      <w:proofErr w:type="gramEnd"/>
      <w:r w:rsidR="005A2E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О.К.</w:t>
      </w:r>
    </w:p>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учителей начальных классов                                     «</w:t>
      </w:r>
      <w:r>
        <w:rPr>
          <w:rFonts w:ascii="Times New Roman" w:hAnsi="Times New Roman" w:cs="Times New Roman"/>
          <w:sz w:val="24"/>
          <w:szCs w:val="24"/>
          <w:lang w:eastAsia="ru-RU"/>
        </w:rPr>
        <w:t>28» августа 2020</w:t>
      </w:r>
      <w:r w:rsidRPr="00E44869">
        <w:rPr>
          <w:rFonts w:ascii="Times New Roman" w:hAnsi="Times New Roman" w:cs="Times New Roman"/>
          <w:sz w:val="24"/>
          <w:szCs w:val="24"/>
          <w:lang w:eastAsia="ru-RU"/>
        </w:rPr>
        <w:t xml:space="preserve"> г.</w:t>
      </w:r>
    </w:p>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от __________________ № 1</w:t>
      </w:r>
    </w:p>
    <w:p w:rsidR="00B77AC7" w:rsidRPr="00E44869" w:rsidRDefault="00B77AC7" w:rsidP="00E44869">
      <w:pPr>
        <w:spacing w:after="0" w:line="240" w:lineRule="auto"/>
        <w:rPr>
          <w:rFonts w:ascii="Times New Roman" w:hAnsi="Times New Roman" w:cs="Times New Roman"/>
          <w:sz w:val="24"/>
          <w:szCs w:val="24"/>
          <w:lang w:eastAsia="ru-RU"/>
        </w:rPr>
      </w:pPr>
      <w:r w:rsidRPr="00E44869">
        <w:rPr>
          <w:rFonts w:ascii="Times New Roman" w:hAnsi="Times New Roman" w:cs="Times New Roman"/>
          <w:sz w:val="24"/>
          <w:szCs w:val="24"/>
          <w:lang w:eastAsia="ru-RU"/>
        </w:rPr>
        <w:t>____________ Пономаренко С. Н.</w:t>
      </w:r>
    </w:p>
    <w:p w:rsidR="00B77AC7" w:rsidRPr="00E44869" w:rsidRDefault="00B77AC7" w:rsidP="00E44869">
      <w:pPr>
        <w:spacing w:after="0" w:line="240" w:lineRule="auto"/>
        <w:rPr>
          <w:rFonts w:ascii="Times New Roman" w:hAnsi="Times New Roman" w:cs="Times New Roman"/>
          <w:sz w:val="24"/>
          <w:szCs w:val="24"/>
          <w:lang w:eastAsia="ru-RU"/>
        </w:rPr>
      </w:pPr>
    </w:p>
    <w:p w:rsidR="00B77AC7" w:rsidRPr="00641345" w:rsidRDefault="00B77AC7" w:rsidP="00641345">
      <w:pPr>
        <w:spacing w:after="0" w:line="240" w:lineRule="auto"/>
        <w:jc w:val="center"/>
        <w:rPr>
          <w:rFonts w:ascii="Times New Roman" w:hAnsi="Times New Roman" w:cs="Times New Roman"/>
          <w:b/>
          <w:bCs/>
          <w:sz w:val="28"/>
          <w:szCs w:val="28"/>
        </w:rPr>
      </w:pPr>
    </w:p>
    <w:p w:rsidR="00B77AC7" w:rsidRPr="00641345" w:rsidRDefault="00B77AC7" w:rsidP="00D90914">
      <w:pPr>
        <w:shd w:val="clear" w:color="auto" w:fill="FFFFFF"/>
        <w:spacing w:after="150" w:line="240" w:lineRule="auto"/>
        <w:jc w:val="center"/>
        <w:rPr>
          <w:rFonts w:ascii="Times New Roman" w:hAnsi="Times New Roman" w:cs="Times New Roman"/>
          <w:color w:val="333333"/>
          <w:sz w:val="28"/>
          <w:szCs w:val="28"/>
          <w:lang w:eastAsia="ru-RU"/>
        </w:rPr>
      </w:pPr>
    </w:p>
    <w:sectPr w:rsidR="00B77AC7" w:rsidRPr="00641345" w:rsidSect="005A2E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Times-Roma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B0C28C"/>
    <w:lvl w:ilvl="0">
      <w:start w:val="1"/>
      <w:numFmt w:val="bullet"/>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3"/>
    <w:multiLevelType w:val="multilevel"/>
    <w:tmpl w:val="00000003"/>
    <w:name w:val="WW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4"/>
    <w:multiLevelType w:val="multilevel"/>
    <w:tmpl w:val="00000004"/>
    <w:name w:val="WWNum28"/>
    <w:lvl w:ilvl="0">
      <w:start w:val="1"/>
      <w:numFmt w:val="decimal"/>
      <w:lvlText w:val="%1)"/>
      <w:lvlJc w:val="left"/>
      <w:pPr>
        <w:tabs>
          <w:tab w:val="num" w:pos="0"/>
        </w:tabs>
        <w:ind w:left="720" w:hanging="360"/>
      </w:pPr>
      <w:rPr>
        <w:rFonts w:eastAsia="Times New Roman"/>
        <w:b/>
        <w:bCs/>
        <w:i/>
        <w:iCs/>
        <w:smallCaps/>
        <w:strike/>
        <w:color w:val="000000"/>
        <w:spacing w:val="3"/>
        <w:w w:val="100"/>
        <w:position w:val="0"/>
        <w:sz w:val="17"/>
        <w:szCs w:val="17"/>
        <w:u w:val="none"/>
        <w:vertAlign w:val="baseline"/>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00000006"/>
    <w:multiLevelType w:val="singleLevel"/>
    <w:tmpl w:val="00000006"/>
    <w:name w:val="WW8Num34"/>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35"/>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38"/>
    <w:lvl w:ilvl="0">
      <w:start w:val="1"/>
      <w:numFmt w:val="bullet"/>
      <w:lvlText w:val=""/>
      <w:lvlJc w:val="left"/>
      <w:pPr>
        <w:tabs>
          <w:tab w:val="num" w:pos="720"/>
        </w:tabs>
        <w:ind w:left="720" w:hanging="360"/>
      </w:pPr>
      <w:rPr>
        <w:rFonts w:ascii="Symbol" w:hAnsi="Symbol" w:cs="Symbol"/>
      </w:rPr>
    </w:lvl>
  </w:abstractNum>
  <w:abstractNum w:abstractNumId="8">
    <w:nsid w:val="00000009"/>
    <w:multiLevelType w:val="singleLevel"/>
    <w:tmpl w:val="00000009"/>
    <w:lvl w:ilvl="0">
      <w:numFmt w:val="bullet"/>
      <w:lvlText w:val=""/>
      <w:lvlJc w:val="left"/>
      <w:pPr>
        <w:tabs>
          <w:tab w:val="num" w:pos="720"/>
        </w:tabs>
        <w:ind w:left="720" w:hanging="360"/>
      </w:pPr>
      <w:rPr>
        <w:rFonts w:ascii="Symbol" w:hAnsi="Symbol" w:cs="Symbol"/>
      </w:rPr>
    </w:lvl>
  </w:abstractNum>
  <w:abstractNum w:abstractNumId="9">
    <w:nsid w:val="0000000A"/>
    <w:multiLevelType w:val="singleLevel"/>
    <w:tmpl w:val="0000000A"/>
    <w:lvl w:ilvl="0">
      <w:numFmt w:val="bullet"/>
      <w:lvlText w:val=""/>
      <w:lvlJc w:val="left"/>
      <w:pPr>
        <w:tabs>
          <w:tab w:val="num" w:pos="720"/>
        </w:tabs>
        <w:ind w:left="720" w:hanging="360"/>
      </w:pPr>
      <w:rPr>
        <w:rFonts w:ascii="Symbol" w:hAnsi="Symbol" w:cs="Symbol"/>
      </w:rPr>
    </w:lvl>
  </w:abstractNum>
  <w:abstractNum w:abstractNumId="10">
    <w:nsid w:val="0000000B"/>
    <w:multiLevelType w:val="singleLevel"/>
    <w:tmpl w:val="0000000B"/>
    <w:lvl w:ilvl="0">
      <w:numFmt w:val="bullet"/>
      <w:lvlText w:val=""/>
      <w:lvlJc w:val="left"/>
      <w:pPr>
        <w:tabs>
          <w:tab w:val="num" w:pos="1080"/>
        </w:tabs>
        <w:ind w:left="1080" w:hanging="360"/>
      </w:pPr>
      <w:rPr>
        <w:rFonts w:ascii="Symbol" w:hAnsi="Symbol" w:cs="Symbol"/>
      </w:rPr>
    </w:lvl>
  </w:abstractNum>
  <w:abstractNum w:abstractNumId="11">
    <w:nsid w:val="0000000C"/>
    <w:multiLevelType w:val="singleLevel"/>
    <w:tmpl w:val="0000000C"/>
    <w:lvl w:ilvl="0">
      <w:numFmt w:val="bullet"/>
      <w:lvlText w:val=""/>
      <w:lvlJc w:val="left"/>
      <w:pPr>
        <w:tabs>
          <w:tab w:val="num" w:pos="800"/>
        </w:tabs>
        <w:ind w:left="800" w:hanging="360"/>
      </w:pPr>
      <w:rPr>
        <w:rFonts w:ascii="Symbol" w:hAnsi="Symbol" w:cs="Symbol"/>
      </w:rPr>
    </w:lvl>
  </w:abstractNum>
  <w:abstractNum w:abstractNumId="12">
    <w:nsid w:val="0000000D"/>
    <w:multiLevelType w:val="singleLevel"/>
    <w:tmpl w:val="0000000D"/>
    <w:lvl w:ilvl="0">
      <w:numFmt w:val="bullet"/>
      <w:lvlText w:val=""/>
      <w:lvlJc w:val="left"/>
      <w:pPr>
        <w:tabs>
          <w:tab w:val="num" w:pos="1080"/>
        </w:tabs>
        <w:ind w:left="1080" w:hanging="360"/>
      </w:pPr>
      <w:rPr>
        <w:rFonts w:ascii="Symbol" w:hAnsi="Symbol" w:cs="Symbol"/>
      </w:rPr>
    </w:lvl>
  </w:abstractNum>
  <w:abstractNum w:abstractNumId="13">
    <w:nsid w:val="0000000E"/>
    <w:multiLevelType w:val="singleLevel"/>
    <w:tmpl w:val="0000000E"/>
    <w:lvl w:ilvl="0">
      <w:numFmt w:val="bullet"/>
      <w:lvlText w:val=""/>
      <w:lvlJc w:val="left"/>
      <w:pPr>
        <w:tabs>
          <w:tab w:val="num" w:pos="1080"/>
        </w:tabs>
        <w:ind w:left="1080" w:hanging="360"/>
      </w:pPr>
      <w:rPr>
        <w:rFonts w:ascii="Symbol" w:hAnsi="Symbol" w:cs="Symbol"/>
      </w:rPr>
    </w:lvl>
  </w:abstractNum>
  <w:abstractNum w:abstractNumId="14">
    <w:nsid w:val="0000000F"/>
    <w:multiLevelType w:val="singleLevel"/>
    <w:tmpl w:val="0000000F"/>
    <w:lvl w:ilvl="0">
      <w:numFmt w:val="bullet"/>
      <w:lvlText w:val=""/>
      <w:lvlJc w:val="left"/>
      <w:pPr>
        <w:tabs>
          <w:tab w:val="num" w:pos="720"/>
        </w:tabs>
        <w:ind w:left="720" w:hanging="360"/>
      </w:pPr>
      <w:rPr>
        <w:rFonts w:ascii="Symbol" w:hAnsi="Symbol" w:cs="Symbol"/>
      </w:rPr>
    </w:lvl>
  </w:abstractNum>
  <w:abstractNum w:abstractNumId="15">
    <w:nsid w:val="00000010"/>
    <w:multiLevelType w:val="singleLevel"/>
    <w:tmpl w:val="00000010"/>
    <w:lvl w:ilvl="0">
      <w:numFmt w:val="bullet"/>
      <w:lvlText w:val=""/>
      <w:lvlJc w:val="left"/>
      <w:pPr>
        <w:tabs>
          <w:tab w:val="num" w:pos="720"/>
        </w:tabs>
        <w:ind w:left="720" w:hanging="360"/>
      </w:pPr>
      <w:rPr>
        <w:rFonts w:ascii="Symbol" w:hAnsi="Symbol" w:cs="Symbol"/>
      </w:rPr>
    </w:lvl>
  </w:abstractNum>
  <w:abstractNum w:abstractNumId="16">
    <w:nsid w:val="00000011"/>
    <w:multiLevelType w:val="singleLevel"/>
    <w:tmpl w:val="00000011"/>
    <w:lvl w:ilvl="0">
      <w:numFmt w:val="bullet"/>
      <w:lvlText w:val=""/>
      <w:lvlJc w:val="left"/>
      <w:pPr>
        <w:tabs>
          <w:tab w:val="num" w:pos="720"/>
        </w:tabs>
        <w:ind w:left="720" w:hanging="360"/>
      </w:pPr>
      <w:rPr>
        <w:rFonts w:ascii="Symbol" w:hAnsi="Symbol" w:cs="Symbol"/>
      </w:rPr>
    </w:lvl>
  </w:abstractNum>
  <w:abstractNum w:abstractNumId="17">
    <w:nsid w:val="00000012"/>
    <w:multiLevelType w:val="singleLevel"/>
    <w:tmpl w:val="00000012"/>
    <w:lvl w:ilvl="0">
      <w:numFmt w:val="bullet"/>
      <w:lvlText w:val=""/>
      <w:lvlJc w:val="left"/>
      <w:pPr>
        <w:tabs>
          <w:tab w:val="num" w:pos="720"/>
        </w:tabs>
        <w:ind w:left="720" w:hanging="360"/>
      </w:pPr>
      <w:rPr>
        <w:rFonts w:ascii="Symbol" w:hAnsi="Symbol" w:cs="Symbol"/>
      </w:rPr>
    </w:lvl>
  </w:abstractNum>
  <w:abstractNum w:abstractNumId="18">
    <w:nsid w:val="03284338"/>
    <w:multiLevelType w:val="hybridMultilevel"/>
    <w:tmpl w:val="0EF657D0"/>
    <w:lvl w:ilvl="0" w:tplc="04190001">
      <w:start w:val="1"/>
      <w:numFmt w:val="bullet"/>
      <w:lvlText w:val=""/>
      <w:lvlJc w:val="left"/>
      <w:pPr>
        <w:tabs>
          <w:tab w:val="num" w:pos="436"/>
        </w:tabs>
        <w:ind w:left="436" w:hanging="360"/>
      </w:pPr>
      <w:rPr>
        <w:rFonts w:ascii="Symbol" w:hAnsi="Symbol" w:cs="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cs="Wingdings" w:hint="default"/>
      </w:rPr>
    </w:lvl>
    <w:lvl w:ilvl="3" w:tplc="04190001">
      <w:start w:val="1"/>
      <w:numFmt w:val="bullet"/>
      <w:lvlText w:val=""/>
      <w:lvlJc w:val="left"/>
      <w:pPr>
        <w:tabs>
          <w:tab w:val="num" w:pos="2596"/>
        </w:tabs>
        <w:ind w:left="2596" w:hanging="360"/>
      </w:pPr>
      <w:rPr>
        <w:rFonts w:ascii="Symbol" w:hAnsi="Symbol" w:cs="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cs="Wingdings" w:hint="default"/>
      </w:rPr>
    </w:lvl>
    <w:lvl w:ilvl="6" w:tplc="04190001">
      <w:start w:val="1"/>
      <w:numFmt w:val="bullet"/>
      <w:lvlText w:val=""/>
      <w:lvlJc w:val="left"/>
      <w:pPr>
        <w:tabs>
          <w:tab w:val="num" w:pos="4756"/>
        </w:tabs>
        <w:ind w:left="4756" w:hanging="360"/>
      </w:pPr>
      <w:rPr>
        <w:rFonts w:ascii="Symbol" w:hAnsi="Symbol" w:cs="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cs="Wingdings" w:hint="default"/>
      </w:rPr>
    </w:lvl>
  </w:abstractNum>
  <w:abstractNum w:abstractNumId="19">
    <w:nsid w:val="0760244F"/>
    <w:multiLevelType w:val="hybridMultilevel"/>
    <w:tmpl w:val="608A2B9E"/>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0A2B522A"/>
    <w:multiLevelType w:val="hybridMultilevel"/>
    <w:tmpl w:val="3FC86E82"/>
    <w:lvl w:ilvl="0" w:tplc="0419000F">
      <w:start w:val="1"/>
      <w:numFmt w:val="decimal"/>
      <w:lvlText w:val="%1."/>
      <w:lvlJc w:val="left"/>
      <w:pPr>
        <w:tabs>
          <w:tab w:val="num" w:pos="720"/>
        </w:tabs>
        <w:ind w:left="720" w:hanging="360"/>
      </w:pPr>
    </w:lvl>
    <w:lvl w:ilvl="1" w:tplc="86F85BD2">
      <w:start w:val="1"/>
      <w:numFmt w:val="decimal"/>
      <w:lvlText w:val="%2."/>
      <w:lvlJc w:val="left"/>
      <w:pPr>
        <w:tabs>
          <w:tab w:val="num" w:pos="1875"/>
        </w:tabs>
        <w:ind w:left="1875" w:hanging="79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0036C41"/>
    <w:multiLevelType w:val="hybridMultilevel"/>
    <w:tmpl w:val="AAB6727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10F25744"/>
    <w:multiLevelType w:val="hybridMultilevel"/>
    <w:tmpl w:val="05888F8A"/>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3">
    <w:nsid w:val="12BC5AE5"/>
    <w:multiLevelType w:val="hybridMultilevel"/>
    <w:tmpl w:val="92DC68F4"/>
    <w:lvl w:ilvl="0" w:tplc="E7F8B09A">
      <w:start w:val="1"/>
      <w:numFmt w:val="decimal"/>
      <w:lvlText w:val="%1."/>
      <w:lvlJc w:val="left"/>
      <w:pPr>
        <w:tabs>
          <w:tab w:val="num" w:pos="720"/>
        </w:tabs>
        <w:ind w:left="720" w:hanging="360"/>
      </w:pPr>
      <w:rPr>
        <w:rFonts w:ascii="Arial" w:hAnsi="Arial" w:cs="Arial" w:hint="default"/>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152A30EA"/>
    <w:multiLevelType w:val="hybridMultilevel"/>
    <w:tmpl w:val="A63485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164F103A"/>
    <w:multiLevelType w:val="hybridMultilevel"/>
    <w:tmpl w:val="7E3E88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18E82975"/>
    <w:multiLevelType w:val="hybridMultilevel"/>
    <w:tmpl w:val="2BC23F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1CBD420C"/>
    <w:multiLevelType w:val="hybridMultilevel"/>
    <w:tmpl w:val="F18888F4"/>
    <w:lvl w:ilvl="0" w:tplc="04190001">
      <w:start w:val="1"/>
      <w:numFmt w:val="bullet"/>
      <w:lvlText w:val=""/>
      <w:lvlJc w:val="left"/>
      <w:pPr>
        <w:tabs>
          <w:tab w:val="num" w:pos="436"/>
        </w:tabs>
        <w:ind w:left="436" w:hanging="360"/>
      </w:pPr>
      <w:rPr>
        <w:rFonts w:ascii="Symbol" w:hAnsi="Symbol" w:cs="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cs="Wingdings" w:hint="default"/>
      </w:rPr>
    </w:lvl>
    <w:lvl w:ilvl="3" w:tplc="04190001">
      <w:start w:val="1"/>
      <w:numFmt w:val="bullet"/>
      <w:lvlText w:val=""/>
      <w:lvlJc w:val="left"/>
      <w:pPr>
        <w:tabs>
          <w:tab w:val="num" w:pos="2596"/>
        </w:tabs>
        <w:ind w:left="2596" w:hanging="360"/>
      </w:pPr>
      <w:rPr>
        <w:rFonts w:ascii="Symbol" w:hAnsi="Symbol" w:cs="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cs="Wingdings" w:hint="default"/>
      </w:rPr>
    </w:lvl>
    <w:lvl w:ilvl="6" w:tplc="04190001">
      <w:start w:val="1"/>
      <w:numFmt w:val="bullet"/>
      <w:lvlText w:val=""/>
      <w:lvlJc w:val="left"/>
      <w:pPr>
        <w:tabs>
          <w:tab w:val="num" w:pos="4756"/>
        </w:tabs>
        <w:ind w:left="4756" w:hanging="360"/>
      </w:pPr>
      <w:rPr>
        <w:rFonts w:ascii="Symbol" w:hAnsi="Symbol" w:cs="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cs="Wingdings" w:hint="default"/>
      </w:rPr>
    </w:lvl>
  </w:abstractNum>
  <w:abstractNum w:abstractNumId="28">
    <w:nsid w:val="1D8F3B65"/>
    <w:multiLevelType w:val="hybridMultilevel"/>
    <w:tmpl w:val="915E44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1FC7563D"/>
    <w:multiLevelType w:val="multilevel"/>
    <w:tmpl w:val="31005028"/>
    <w:lvl w:ilvl="0">
      <w:start w:val="1"/>
      <w:numFmt w:val="bullet"/>
      <w:lvlText w:val="-"/>
      <w:lvlJc w:val="left"/>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vertAlign w:val="sub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DDF71B8"/>
    <w:multiLevelType w:val="hybridMultilevel"/>
    <w:tmpl w:val="7956666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2F4938B7"/>
    <w:multiLevelType w:val="hybridMultilevel"/>
    <w:tmpl w:val="E88AB008"/>
    <w:lvl w:ilvl="0" w:tplc="04190001">
      <w:start w:val="1"/>
      <w:numFmt w:val="bullet"/>
      <w:lvlText w:val=""/>
      <w:lvlJc w:val="left"/>
      <w:pPr>
        <w:tabs>
          <w:tab w:val="num" w:pos="436"/>
        </w:tabs>
        <w:ind w:left="436" w:hanging="360"/>
      </w:pPr>
      <w:rPr>
        <w:rFonts w:ascii="Symbol" w:hAnsi="Symbol" w:cs="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cs="Wingdings" w:hint="default"/>
      </w:rPr>
    </w:lvl>
    <w:lvl w:ilvl="3" w:tplc="04190001">
      <w:start w:val="1"/>
      <w:numFmt w:val="bullet"/>
      <w:lvlText w:val=""/>
      <w:lvlJc w:val="left"/>
      <w:pPr>
        <w:tabs>
          <w:tab w:val="num" w:pos="2596"/>
        </w:tabs>
        <w:ind w:left="2596" w:hanging="360"/>
      </w:pPr>
      <w:rPr>
        <w:rFonts w:ascii="Symbol" w:hAnsi="Symbol" w:cs="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cs="Wingdings" w:hint="default"/>
      </w:rPr>
    </w:lvl>
    <w:lvl w:ilvl="6" w:tplc="04190001">
      <w:start w:val="1"/>
      <w:numFmt w:val="bullet"/>
      <w:lvlText w:val=""/>
      <w:lvlJc w:val="left"/>
      <w:pPr>
        <w:tabs>
          <w:tab w:val="num" w:pos="4756"/>
        </w:tabs>
        <w:ind w:left="4756" w:hanging="360"/>
      </w:pPr>
      <w:rPr>
        <w:rFonts w:ascii="Symbol" w:hAnsi="Symbol" w:cs="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cs="Wingdings" w:hint="default"/>
      </w:rPr>
    </w:lvl>
  </w:abstractNum>
  <w:abstractNum w:abstractNumId="32">
    <w:nsid w:val="34474A00"/>
    <w:multiLevelType w:val="multilevel"/>
    <w:tmpl w:val="4F6E86EA"/>
    <w:lvl w:ilvl="0">
      <w:start w:val="1"/>
      <w:numFmt w:val="bullet"/>
      <w:pStyle w:val="2"/>
      <w:lvlText w:val="-"/>
      <w:lvlJc w:val="left"/>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DB6379"/>
    <w:multiLevelType w:val="hybridMultilevel"/>
    <w:tmpl w:val="C1B23C04"/>
    <w:lvl w:ilvl="0" w:tplc="04190001">
      <w:start w:val="1"/>
      <w:numFmt w:val="bullet"/>
      <w:lvlText w:val=""/>
      <w:lvlJc w:val="left"/>
      <w:pPr>
        <w:tabs>
          <w:tab w:val="num" w:pos="436"/>
        </w:tabs>
        <w:ind w:left="436" w:hanging="360"/>
      </w:pPr>
      <w:rPr>
        <w:rFonts w:ascii="Symbol" w:hAnsi="Symbol" w:cs="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start w:val="1"/>
      <w:numFmt w:val="bullet"/>
      <w:lvlText w:val=""/>
      <w:lvlJc w:val="left"/>
      <w:pPr>
        <w:tabs>
          <w:tab w:val="num" w:pos="1876"/>
        </w:tabs>
        <w:ind w:left="1876" w:hanging="360"/>
      </w:pPr>
      <w:rPr>
        <w:rFonts w:ascii="Wingdings" w:hAnsi="Wingdings" w:cs="Wingdings" w:hint="default"/>
      </w:rPr>
    </w:lvl>
    <w:lvl w:ilvl="3" w:tplc="04190001">
      <w:start w:val="1"/>
      <w:numFmt w:val="bullet"/>
      <w:lvlText w:val=""/>
      <w:lvlJc w:val="left"/>
      <w:pPr>
        <w:tabs>
          <w:tab w:val="num" w:pos="2596"/>
        </w:tabs>
        <w:ind w:left="2596" w:hanging="360"/>
      </w:pPr>
      <w:rPr>
        <w:rFonts w:ascii="Symbol" w:hAnsi="Symbol" w:cs="Symbol" w:hint="default"/>
      </w:rPr>
    </w:lvl>
    <w:lvl w:ilvl="4" w:tplc="04190003">
      <w:start w:val="1"/>
      <w:numFmt w:val="bullet"/>
      <w:lvlText w:val="o"/>
      <w:lvlJc w:val="left"/>
      <w:pPr>
        <w:tabs>
          <w:tab w:val="num" w:pos="3316"/>
        </w:tabs>
        <w:ind w:left="3316" w:hanging="360"/>
      </w:pPr>
      <w:rPr>
        <w:rFonts w:ascii="Courier New" w:hAnsi="Courier New" w:cs="Courier New" w:hint="default"/>
      </w:rPr>
    </w:lvl>
    <w:lvl w:ilvl="5" w:tplc="04190005">
      <w:start w:val="1"/>
      <w:numFmt w:val="bullet"/>
      <w:lvlText w:val=""/>
      <w:lvlJc w:val="left"/>
      <w:pPr>
        <w:tabs>
          <w:tab w:val="num" w:pos="4036"/>
        </w:tabs>
        <w:ind w:left="4036" w:hanging="360"/>
      </w:pPr>
      <w:rPr>
        <w:rFonts w:ascii="Wingdings" w:hAnsi="Wingdings" w:cs="Wingdings" w:hint="default"/>
      </w:rPr>
    </w:lvl>
    <w:lvl w:ilvl="6" w:tplc="04190001">
      <w:start w:val="1"/>
      <w:numFmt w:val="bullet"/>
      <w:lvlText w:val=""/>
      <w:lvlJc w:val="left"/>
      <w:pPr>
        <w:tabs>
          <w:tab w:val="num" w:pos="4756"/>
        </w:tabs>
        <w:ind w:left="4756" w:hanging="360"/>
      </w:pPr>
      <w:rPr>
        <w:rFonts w:ascii="Symbol" w:hAnsi="Symbol" w:cs="Symbol" w:hint="default"/>
      </w:rPr>
    </w:lvl>
    <w:lvl w:ilvl="7" w:tplc="04190003">
      <w:start w:val="1"/>
      <w:numFmt w:val="bullet"/>
      <w:lvlText w:val="o"/>
      <w:lvlJc w:val="left"/>
      <w:pPr>
        <w:tabs>
          <w:tab w:val="num" w:pos="5476"/>
        </w:tabs>
        <w:ind w:left="5476" w:hanging="360"/>
      </w:pPr>
      <w:rPr>
        <w:rFonts w:ascii="Courier New" w:hAnsi="Courier New" w:cs="Courier New" w:hint="default"/>
      </w:rPr>
    </w:lvl>
    <w:lvl w:ilvl="8" w:tplc="04190005">
      <w:start w:val="1"/>
      <w:numFmt w:val="bullet"/>
      <w:lvlText w:val=""/>
      <w:lvlJc w:val="left"/>
      <w:pPr>
        <w:tabs>
          <w:tab w:val="num" w:pos="6196"/>
        </w:tabs>
        <w:ind w:left="6196" w:hanging="360"/>
      </w:pPr>
      <w:rPr>
        <w:rFonts w:ascii="Wingdings" w:hAnsi="Wingdings" w:cs="Wingdings" w:hint="default"/>
      </w:rPr>
    </w:lvl>
  </w:abstractNum>
  <w:abstractNum w:abstractNumId="34">
    <w:nsid w:val="36786206"/>
    <w:multiLevelType w:val="hybridMultilevel"/>
    <w:tmpl w:val="824C3E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4D0B6B5D"/>
    <w:multiLevelType w:val="hybridMultilevel"/>
    <w:tmpl w:val="25EEA3C2"/>
    <w:lvl w:ilvl="0" w:tplc="B9382846">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nsid w:val="4F594A5A"/>
    <w:multiLevelType w:val="multilevel"/>
    <w:tmpl w:val="506C999C"/>
    <w:lvl w:ilvl="0">
      <w:start w:val="1"/>
      <w:numFmt w:val="bullet"/>
      <w:lvlText w:val="-"/>
      <w:lvlJc w:val="left"/>
      <w:rPr>
        <w:rFonts w:ascii="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F720D4E"/>
    <w:multiLevelType w:val="hybridMultilevel"/>
    <w:tmpl w:val="E7E24C20"/>
    <w:lvl w:ilvl="0" w:tplc="DACA276E">
      <w:start w:val="1"/>
      <w:numFmt w:val="decimal"/>
      <w:lvlText w:val="%1."/>
      <w:lvlJc w:val="left"/>
      <w:pPr>
        <w:tabs>
          <w:tab w:val="num" w:pos="900"/>
        </w:tabs>
        <w:ind w:left="900" w:hanging="360"/>
      </w:pPr>
      <w:rPr>
        <w:rFonts w:ascii="Arial" w:hAnsi="Arial" w:cs="Arial"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8">
    <w:nsid w:val="50DE15B8"/>
    <w:multiLevelType w:val="hybridMultilevel"/>
    <w:tmpl w:val="DB18E3C8"/>
    <w:lvl w:ilvl="0" w:tplc="B9382846">
      <w:start w:val="1"/>
      <w:numFmt w:val="bullet"/>
      <w:lvlText w:val=""/>
      <w:lvlJc w:val="left"/>
      <w:pPr>
        <w:tabs>
          <w:tab w:val="num" w:pos="1216"/>
        </w:tabs>
        <w:ind w:left="1216" w:hanging="360"/>
      </w:pPr>
      <w:rPr>
        <w:rFonts w:ascii="Symbol" w:hAnsi="Symbol" w:cs="Symbol" w:hint="default"/>
      </w:rPr>
    </w:lvl>
    <w:lvl w:ilvl="1" w:tplc="04190003">
      <w:start w:val="1"/>
      <w:numFmt w:val="bullet"/>
      <w:lvlText w:val="o"/>
      <w:lvlJc w:val="left"/>
      <w:pPr>
        <w:tabs>
          <w:tab w:val="num" w:pos="1936"/>
        </w:tabs>
        <w:ind w:left="1936" w:hanging="360"/>
      </w:pPr>
      <w:rPr>
        <w:rFonts w:ascii="Courier New" w:hAnsi="Courier New" w:cs="Courier New" w:hint="default"/>
      </w:rPr>
    </w:lvl>
    <w:lvl w:ilvl="2" w:tplc="04190005">
      <w:start w:val="1"/>
      <w:numFmt w:val="bullet"/>
      <w:lvlText w:val=""/>
      <w:lvlJc w:val="left"/>
      <w:pPr>
        <w:tabs>
          <w:tab w:val="num" w:pos="2656"/>
        </w:tabs>
        <w:ind w:left="2656" w:hanging="360"/>
      </w:pPr>
      <w:rPr>
        <w:rFonts w:ascii="Wingdings" w:hAnsi="Wingdings" w:cs="Wingdings" w:hint="default"/>
      </w:rPr>
    </w:lvl>
    <w:lvl w:ilvl="3" w:tplc="04190001">
      <w:start w:val="1"/>
      <w:numFmt w:val="bullet"/>
      <w:lvlText w:val=""/>
      <w:lvlJc w:val="left"/>
      <w:pPr>
        <w:tabs>
          <w:tab w:val="num" w:pos="3376"/>
        </w:tabs>
        <w:ind w:left="3376" w:hanging="360"/>
      </w:pPr>
      <w:rPr>
        <w:rFonts w:ascii="Symbol" w:hAnsi="Symbol" w:cs="Symbol" w:hint="default"/>
      </w:rPr>
    </w:lvl>
    <w:lvl w:ilvl="4" w:tplc="04190003">
      <w:start w:val="1"/>
      <w:numFmt w:val="bullet"/>
      <w:lvlText w:val="o"/>
      <w:lvlJc w:val="left"/>
      <w:pPr>
        <w:tabs>
          <w:tab w:val="num" w:pos="4096"/>
        </w:tabs>
        <w:ind w:left="4096" w:hanging="360"/>
      </w:pPr>
      <w:rPr>
        <w:rFonts w:ascii="Courier New" w:hAnsi="Courier New" w:cs="Courier New" w:hint="default"/>
      </w:rPr>
    </w:lvl>
    <w:lvl w:ilvl="5" w:tplc="04190005">
      <w:start w:val="1"/>
      <w:numFmt w:val="bullet"/>
      <w:lvlText w:val=""/>
      <w:lvlJc w:val="left"/>
      <w:pPr>
        <w:tabs>
          <w:tab w:val="num" w:pos="4816"/>
        </w:tabs>
        <w:ind w:left="4816" w:hanging="360"/>
      </w:pPr>
      <w:rPr>
        <w:rFonts w:ascii="Wingdings" w:hAnsi="Wingdings" w:cs="Wingdings" w:hint="default"/>
      </w:rPr>
    </w:lvl>
    <w:lvl w:ilvl="6" w:tplc="04190001">
      <w:start w:val="1"/>
      <w:numFmt w:val="bullet"/>
      <w:lvlText w:val=""/>
      <w:lvlJc w:val="left"/>
      <w:pPr>
        <w:tabs>
          <w:tab w:val="num" w:pos="5536"/>
        </w:tabs>
        <w:ind w:left="5536" w:hanging="360"/>
      </w:pPr>
      <w:rPr>
        <w:rFonts w:ascii="Symbol" w:hAnsi="Symbol" w:cs="Symbol" w:hint="default"/>
      </w:rPr>
    </w:lvl>
    <w:lvl w:ilvl="7" w:tplc="04190003">
      <w:start w:val="1"/>
      <w:numFmt w:val="bullet"/>
      <w:lvlText w:val="o"/>
      <w:lvlJc w:val="left"/>
      <w:pPr>
        <w:tabs>
          <w:tab w:val="num" w:pos="6256"/>
        </w:tabs>
        <w:ind w:left="6256" w:hanging="360"/>
      </w:pPr>
      <w:rPr>
        <w:rFonts w:ascii="Courier New" w:hAnsi="Courier New" w:cs="Courier New" w:hint="default"/>
      </w:rPr>
    </w:lvl>
    <w:lvl w:ilvl="8" w:tplc="04190005">
      <w:start w:val="1"/>
      <w:numFmt w:val="bullet"/>
      <w:lvlText w:val=""/>
      <w:lvlJc w:val="left"/>
      <w:pPr>
        <w:tabs>
          <w:tab w:val="num" w:pos="6976"/>
        </w:tabs>
        <w:ind w:left="6976" w:hanging="360"/>
      </w:pPr>
      <w:rPr>
        <w:rFonts w:ascii="Wingdings" w:hAnsi="Wingdings" w:cs="Wingdings" w:hint="default"/>
      </w:rPr>
    </w:lvl>
  </w:abstractNum>
  <w:abstractNum w:abstractNumId="39">
    <w:nsid w:val="538568FC"/>
    <w:multiLevelType w:val="hybridMultilevel"/>
    <w:tmpl w:val="D89EC7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54114AA8"/>
    <w:multiLevelType w:val="hybridMultilevel"/>
    <w:tmpl w:val="AB92AF22"/>
    <w:lvl w:ilvl="0" w:tplc="02E68D7E">
      <w:start w:val="1"/>
      <w:numFmt w:val="decimal"/>
      <w:lvlText w:val="%1."/>
      <w:lvlJc w:val="left"/>
      <w:pPr>
        <w:tabs>
          <w:tab w:val="num" w:pos="1395"/>
        </w:tabs>
        <w:ind w:left="1395" w:hanging="85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1">
    <w:nsid w:val="545E4F69"/>
    <w:multiLevelType w:val="hybridMultilevel"/>
    <w:tmpl w:val="35A66AAA"/>
    <w:lvl w:ilvl="0" w:tplc="A658FF06">
      <w:start w:val="76"/>
      <w:numFmt w:val="bullet"/>
      <w:lvlText w:val=""/>
      <w:lvlJc w:val="left"/>
      <w:pPr>
        <w:tabs>
          <w:tab w:val="num" w:pos="720"/>
        </w:tabs>
        <w:ind w:left="720" w:hanging="360"/>
      </w:pPr>
      <w:rPr>
        <w:rFonts w:ascii="Symbol" w:eastAsia="Times New Roman" w:hAnsi="Symbol" w:hint="default"/>
        <w:b w:val="0"/>
        <w:b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65D3195E"/>
    <w:multiLevelType w:val="hybridMultilevel"/>
    <w:tmpl w:val="A04E73C0"/>
    <w:lvl w:ilvl="0" w:tplc="04190001">
      <w:start w:val="1"/>
      <w:numFmt w:val="bullet"/>
      <w:lvlText w:val=""/>
      <w:lvlJc w:val="left"/>
      <w:pPr>
        <w:tabs>
          <w:tab w:val="num" w:pos="496"/>
        </w:tabs>
        <w:ind w:left="496" w:hanging="360"/>
      </w:pPr>
      <w:rPr>
        <w:rFonts w:ascii="Symbol" w:hAnsi="Symbol" w:cs="Symbol" w:hint="default"/>
      </w:rPr>
    </w:lvl>
    <w:lvl w:ilvl="1" w:tplc="04190003">
      <w:start w:val="1"/>
      <w:numFmt w:val="bullet"/>
      <w:lvlText w:val="o"/>
      <w:lvlJc w:val="left"/>
      <w:pPr>
        <w:tabs>
          <w:tab w:val="num" w:pos="1216"/>
        </w:tabs>
        <w:ind w:left="1216" w:hanging="360"/>
      </w:pPr>
      <w:rPr>
        <w:rFonts w:ascii="Courier New" w:hAnsi="Courier New" w:cs="Courier New" w:hint="default"/>
      </w:rPr>
    </w:lvl>
    <w:lvl w:ilvl="2" w:tplc="04190005">
      <w:start w:val="1"/>
      <w:numFmt w:val="bullet"/>
      <w:lvlText w:val=""/>
      <w:lvlJc w:val="left"/>
      <w:pPr>
        <w:tabs>
          <w:tab w:val="num" w:pos="1936"/>
        </w:tabs>
        <w:ind w:left="1936" w:hanging="360"/>
      </w:pPr>
      <w:rPr>
        <w:rFonts w:ascii="Wingdings" w:hAnsi="Wingdings" w:cs="Wingdings" w:hint="default"/>
      </w:rPr>
    </w:lvl>
    <w:lvl w:ilvl="3" w:tplc="04190001">
      <w:start w:val="1"/>
      <w:numFmt w:val="bullet"/>
      <w:lvlText w:val=""/>
      <w:lvlJc w:val="left"/>
      <w:pPr>
        <w:tabs>
          <w:tab w:val="num" w:pos="2656"/>
        </w:tabs>
        <w:ind w:left="2656" w:hanging="360"/>
      </w:pPr>
      <w:rPr>
        <w:rFonts w:ascii="Symbol" w:hAnsi="Symbol" w:cs="Symbol" w:hint="default"/>
      </w:rPr>
    </w:lvl>
    <w:lvl w:ilvl="4" w:tplc="04190003">
      <w:start w:val="1"/>
      <w:numFmt w:val="bullet"/>
      <w:lvlText w:val="o"/>
      <w:lvlJc w:val="left"/>
      <w:pPr>
        <w:tabs>
          <w:tab w:val="num" w:pos="3376"/>
        </w:tabs>
        <w:ind w:left="3376" w:hanging="360"/>
      </w:pPr>
      <w:rPr>
        <w:rFonts w:ascii="Courier New" w:hAnsi="Courier New" w:cs="Courier New" w:hint="default"/>
      </w:rPr>
    </w:lvl>
    <w:lvl w:ilvl="5" w:tplc="04190005">
      <w:start w:val="1"/>
      <w:numFmt w:val="bullet"/>
      <w:lvlText w:val=""/>
      <w:lvlJc w:val="left"/>
      <w:pPr>
        <w:tabs>
          <w:tab w:val="num" w:pos="4096"/>
        </w:tabs>
        <w:ind w:left="4096" w:hanging="360"/>
      </w:pPr>
      <w:rPr>
        <w:rFonts w:ascii="Wingdings" w:hAnsi="Wingdings" w:cs="Wingdings" w:hint="default"/>
      </w:rPr>
    </w:lvl>
    <w:lvl w:ilvl="6" w:tplc="04190001">
      <w:start w:val="1"/>
      <w:numFmt w:val="bullet"/>
      <w:lvlText w:val=""/>
      <w:lvlJc w:val="left"/>
      <w:pPr>
        <w:tabs>
          <w:tab w:val="num" w:pos="4816"/>
        </w:tabs>
        <w:ind w:left="4816" w:hanging="360"/>
      </w:pPr>
      <w:rPr>
        <w:rFonts w:ascii="Symbol" w:hAnsi="Symbol" w:cs="Symbol" w:hint="default"/>
      </w:rPr>
    </w:lvl>
    <w:lvl w:ilvl="7" w:tplc="04190003">
      <w:start w:val="1"/>
      <w:numFmt w:val="bullet"/>
      <w:lvlText w:val="o"/>
      <w:lvlJc w:val="left"/>
      <w:pPr>
        <w:tabs>
          <w:tab w:val="num" w:pos="5536"/>
        </w:tabs>
        <w:ind w:left="5536" w:hanging="360"/>
      </w:pPr>
      <w:rPr>
        <w:rFonts w:ascii="Courier New" w:hAnsi="Courier New" w:cs="Courier New" w:hint="default"/>
      </w:rPr>
    </w:lvl>
    <w:lvl w:ilvl="8" w:tplc="04190005">
      <w:start w:val="1"/>
      <w:numFmt w:val="bullet"/>
      <w:lvlText w:val=""/>
      <w:lvlJc w:val="left"/>
      <w:pPr>
        <w:tabs>
          <w:tab w:val="num" w:pos="6256"/>
        </w:tabs>
        <w:ind w:left="6256" w:hanging="360"/>
      </w:pPr>
      <w:rPr>
        <w:rFonts w:ascii="Wingdings" w:hAnsi="Wingdings" w:cs="Wingdings" w:hint="default"/>
      </w:rPr>
    </w:lvl>
  </w:abstractNum>
  <w:abstractNum w:abstractNumId="43">
    <w:nsid w:val="68554DFF"/>
    <w:multiLevelType w:val="hybridMultilevel"/>
    <w:tmpl w:val="DC02E0D4"/>
    <w:lvl w:ilvl="0" w:tplc="B938284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4">
    <w:nsid w:val="738D3C98"/>
    <w:multiLevelType w:val="hybridMultilevel"/>
    <w:tmpl w:val="9AF411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0"/>
  </w:num>
  <w:num w:numId="3">
    <w:abstractNumId w:val="29"/>
  </w:num>
  <w:num w:numId="4">
    <w:abstractNumId w:val="36"/>
  </w:num>
  <w:num w:numId="5">
    <w:abstractNumId w:val="32"/>
  </w:num>
  <w:num w:numId="6">
    <w:abstractNumId w:val="43"/>
  </w:num>
  <w:num w:numId="7">
    <w:abstractNumId w:val="35"/>
  </w:num>
  <w:num w:numId="8">
    <w:abstractNumId w:val="0"/>
  </w:num>
  <w:num w:numId="9">
    <w:abstractNumId w:val="28"/>
  </w:num>
  <w:num w:numId="10">
    <w:abstractNumId w:val="38"/>
  </w:num>
  <w:num w:numId="11">
    <w:abstractNumId w:val="24"/>
  </w:num>
  <w:num w:numId="12">
    <w:abstractNumId w:val="34"/>
  </w:num>
  <w:num w:numId="13">
    <w:abstractNumId w:val="44"/>
  </w:num>
  <w:num w:numId="14">
    <w:abstractNumId w:val="41"/>
  </w:num>
  <w:num w:numId="15">
    <w:abstractNumId w:val="26"/>
  </w:num>
  <w:num w:numId="16">
    <w:abstractNumId w:val="30"/>
  </w:num>
  <w:num w:numId="17">
    <w:abstractNumId w:val="25"/>
  </w:num>
  <w:num w:numId="18">
    <w:abstractNumId w:val="20"/>
  </w:num>
  <w:num w:numId="19">
    <w:abstractNumId w:val="23"/>
  </w:num>
  <w:num w:numId="20">
    <w:abstractNumId w:val="22"/>
  </w:num>
  <w:num w:numId="21">
    <w:abstractNumId w:val="37"/>
  </w:num>
  <w:num w:numId="22">
    <w:abstractNumId w:val="19"/>
  </w:num>
  <w:num w:numId="23">
    <w:abstractNumId w:val="40"/>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
  </w:num>
  <w:num w:numId="27">
    <w:abstractNumId w:val="3"/>
  </w:num>
  <w:num w:numId="28">
    <w:abstractNumId w:val="4"/>
  </w:num>
  <w:num w:numId="29">
    <w:abstractNumId w:val="39"/>
  </w:num>
  <w:num w:numId="30">
    <w:abstractNumId w:val="18"/>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 w:numId="44">
    <w:abstractNumId w:val="33"/>
  </w:num>
  <w:num w:numId="45">
    <w:abstractNumId w:val="42"/>
  </w:num>
  <w:num w:numId="46">
    <w:abstractNumId w:val="31"/>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6B53"/>
    <w:rsid w:val="000238DD"/>
    <w:rsid w:val="000275A9"/>
    <w:rsid w:val="0008724F"/>
    <w:rsid w:val="00142B47"/>
    <w:rsid w:val="00182837"/>
    <w:rsid w:val="001A77AA"/>
    <w:rsid w:val="001E5C51"/>
    <w:rsid w:val="001F1C46"/>
    <w:rsid w:val="00243D20"/>
    <w:rsid w:val="002B6D1E"/>
    <w:rsid w:val="002F6178"/>
    <w:rsid w:val="003A73B7"/>
    <w:rsid w:val="003E6B53"/>
    <w:rsid w:val="00450FFA"/>
    <w:rsid w:val="0046231C"/>
    <w:rsid w:val="00533F0F"/>
    <w:rsid w:val="00587CA2"/>
    <w:rsid w:val="005A2E51"/>
    <w:rsid w:val="00641345"/>
    <w:rsid w:val="006D3B9E"/>
    <w:rsid w:val="00714BA9"/>
    <w:rsid w:val="007866B4"/>
    <w:rsid w:val="00797DD5"/>
    <w:rsid w:val="00812B5B"/>
    <w:rsid w:val="008654AB"/>
    <w:rsid w:val="008936D3"/>
    <w:rsid w:val="008B4E78"/>
    <w:rsid w:val="008C31C7"/>
    <w:rsid w:val="008C5724"/>
    <w:rsid w:val="009212D1"/>
    <w:rsid w:val="00982E9A"/>
    <w:rsid w:val="009E46ED"/>
    <w:rsid w:val="00B120A5"/>
    <w:rsid w:val="00B30A85"/>
    <w:rsid w:val="00B43357"/>
    <w:rsid w:val="00B77AC7"/>
    <w:rsid w:val="00C014E5"/>
    <w:rsid w:val="00C24A6D"/>
    <w:rsid w:val="00CC0885"/>
    <w:rsid w:val="00CC15A5"/>
    <w:rsid w:val="00D90914"/>
    <w:rsid w:val="00D94526"/>
    <w:rsid w:val="00E44869"/>
    <w:rsid w:val="00E467E1"/>
    <w:rsid w:val="00E92290"/>
    <w:rsid w:val="00E97881"/>
    <w:rsid w:val="00EA570C"/>
    <w:rsid w:val="00EA77AE"/>
    <w:rsid w:val="00EE6F0B"/>
    <w:rsid w:val="00FA4D78"/>
    <w:rsid w:val="00FC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footnote reference" w:locked="1" w:uiPriority="0"/>
    <w:lsdException w:name="page number" w:locked="1" w:uiPriority="0"/>
    <w:lsdException w:name="endnote reference" w:locked="1" w:uiPriority="0"/>
    <w:lsdException w:name="endnote text" w:locked="1" w:uiPriority="0"/>
    <w:lsdException w:name="List" w:locked="1" w:uiPriority="0"/>
    <w:lsdException w:name="List 2"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List Continue 2" w:locked="1" w:uiPriority="0"/>
    <w:lsdException w:name="Subtitle" w:locked="1" w:semiHidden="0" w:uiPriority="0" w:unhideWhenUsed="0" w:qFormat="1"/>
    <w:lsdException w:name="Body Text First Indent" w:locked="1" w:semiHidden="0" w:uiPriority="0" w:unhideWhenUsed="0"/>
    <w:lsdException w:name="Body Text First Indent 2" w:locked="1" w:uiPriority="0"/>
    <w:lsdException w:name="Body Text 2" w:locked="1" w:uiPriority="0"/>
    <w:lsdException w:name="Body Text 3" w:locked="1" w:uiPriority="0"/>
    <w:lsdException w:name="Body Text Indent 2" w:locked="1" w:uiPriority="0"/>
    <w:lsdException w:name="Body Text Indent 3" w:locked="1" w:uiPriority="0"/>
    <w:lsdException w:name="Hyperlink" w:locked="1" w:uiPriority="0"/>
    <w:lsdException w:name="Strong" w:locked="1" w:semiHidden="0" w:uiPriority="0" w:unhideWhenUsed="0" w:qFormat="1"/>
    <w:lsdException w:name="Emphasis" w:locked="1" w:semiHidden="0" w:uiPriority="0" w:unhideWhenUsed="0" w:qFormat="1"/>
    <w:lsdException w:name="Document Map" w:locked="1" w:uiPriority="0"/>
    <w:lsdException w:name="HTML Preformatted" w:locked="1" w:uiPriority="0"/>
    <w:lsdException w:name="Table Grid 1"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B53"/>
    <w:pPr>
      <w:spacing w:after="200" w:line="276" w:lineRule="auto"/>
    </w:pPr>
    <w:rPr>
      <w:rFonts w:cs="Calibri"/>
      <w:sz w:val="22"/>
      <w:szCs w:val="22"/>
      <w:lang w:eastAsia="en-US"/>
    </w:rPr>
  </w:style>
  <w:style w:type="paragraph" w:styleId="1">
    <w:name w:val="heading 1"/>
    <w:basedOn w:val="a"/>
    <w:next w:val="a"/>
    <w:link w:val="10"/>
    <w:uiPriority w:val="99"/>
    <w:qFormat/>
    <w:rsid w:val="00E92290"/>
    <w:pPr>
      <w:keepNext/>
      <w:spacing w:before="240" w:after="60"/>
      <w:outlineLvl w:val="0"/>
    </w:pPr>
    <w:rPr>
      <w:rFonts w:ascii="Cambria" w:eastAsia="Times New Roman" w:hAnsi="Cambria" w:cs="Cambria"/>
      <w:b/>
      <w:bCs/>
      <w:kern w:val="32"/>
      <w:sz w:val="32"/>
      <w:szCs w:val="32"/>
    </w:rPr>
  </w:style>
  <w:style w:type="paragraph" w:styleId="20">
    <w:name w:val="heading 2"/>
    <w:basedOn w:val="a"/>
    <w:next w:val="a"/>
    <w:link w:val="21"/>
    <w:uiPriority w:val="99"/>
    <w:qFormat/>
    <w:rsid w:val="00E9229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E92290"/>
    <w:pPr>
      <w:keepNext/>
      <w:spacing w:before="240" w:after="60" w:line="240" w:lineRule="auto"/>
      <w:outlineLvl w:val="2"/>
    </w:pPr>
    <w:rPr>
      <w:rFonts w:ascii="Tahoma" w:eastAsia="Times New Roman" w:hAnsi="Tahoma" w:cs="Tahoma"/>
      <w:sz w:val="16"/>
      <w:szCs w:val="16"/>
      <w:lang w:eastAsia="ru-RU"/>
    </w:rPr>
  </w:style>
  <w:style w:type="paragraph" w:styleId="4">
    <w:name w:val="heading 4"/>
    <w:basedOn w:val="a"/>
    <w:next w:val="a"/>
    <w:link w:val="40"/>
    <w:uiPriority w:val="99"/>
    <w:qFormat/>
    <w:rsid w:val="00E9229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E9229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E92290"/>
    <w:pPr>
      <w:spacing w:before="240" w:after="60" w:line="240" w:lineRule="auto"/>
      <w:outlineLvl w:val="5"/>
    </w:pPr>
    <w:rPr>
      <w:rFonts w:ascii="Times New Roman" w:eastAsia="Times New Roman" w:hAnsi="Times New Roman" w:cs="Times New Roman"/>
      <w:sz w:val="24"/>
      <w:szCs w:val="24"/>
      <w:lang w:eastAsia="ru-RU"/>
    </w:rPr>
  </w:style>
  <w:style w:type="paragraph" w:styleId="7">
    <w:name w:val="heading 7"/>
    <w:basedOn w:val="a"/>
    <w:next w:val="a"/>
    <w:link w:val="70"/>
    <w:uiPriority w:val="99"/>
    <w:qFormat/>
    <w:rsid w:val="00E9229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E9229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E9229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92290"/>
    <w:rPr>
      <w:rFonts w:ascii="Cambria" w:hAnsi="Cambria" w:cs="Cambria"/>
      <w:b/>
      <w:bCs/>
      <w:kern w:val="32"/>
      <w:sz w:val="32"/>
      <w:szCs w:val="32"/>
    </w:rPr>
  </w:style>
  <w:style w:type="character" w:customStyle="1" w:styleId="21">
    <w:name w:val="Заголовок 2 Знак"/>
    <w:link w:val="20"/>
    <w:uiPriority w:val="99"/>
    <w:locked/>
    <w:rsid w:val="00E92290"/>
    <w:rPr>
      <w:rFonts w:ascii="Arial" w:hAnsi="Arial" w:cs="Arial"/>
      <w:b/>
      <w:bCs/>
      <w:i/>
      <w:iCs/>
      <w:sz w:val="28"/>
      <w:szCs w:val="28"/>
      <w:lang w:eastAsia="ru-RU"/>
    </w:rPr>
  </w:style>
  <w:style w:type="character" w:customStyle="1" w:styleId="30">
    <w:name w:val="Заголовок 3 Знак"/>
    <w:link w:val="3"/>
    <w:uiPriority w:val="99"/>
    <w:locked/>
    <w:rsid w:val="00E92290"/>
    <w:rPr>
      <w:rFonts w:ascii="Tahoma" w:hAnsi="Tahoma" w:cs="Tahoma"/>
      <w:sz w:val="16"/>
      <w:szCs w:val="16"/>
      <w:lang w:val="ru-RU" w:eastAsia="ru-RU"/>
    </w:rPr>
  </w:style>
  <w:style w:type="character" w:customStyle="1" w:styleId="40">
    <w:name w:val="Заголовок 4 Знак"/>
    <w:link w:val="4"/>
    <w:uiPriority w:val="99"/>
    <w:locked/>
    <w:rsid w:val="00E92290"/>
    <w:rPr>
      <w:rFonts w:ascii="Times New Roman" w:hAnsi="Times New Roman" w:cs="Times New Roman"/>
      <w:b/>
      <w:bCs/>
      <w:sz w:val="28"/>
      <w:szCs w:val="28"/>
      <w:lang w:eastAsia="ru-RU"/>
    </w:rPr>
  </w:style>
  <w:style w:type="character" w:customStyle="1" w:styleId="50">
    <w:name w:val="Заголовок 5 Знак"/>
    <w:link w:val="5"/>
    <w:uiPriority w:val="99"/>
    <w:locked/>
    <w:rsid w:val="00E92290"/>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E92290"/>
    <w:rPr>
      <w:rFonts w:ascii="Times New Roman" w:hAnsi="Times New Roman" w:cs="Times New Roman"/>
      <w:sz w:val="24"/>
      <w:szCs w:val="24"/>
      <w:lang w:val="ru-RU" w:eastAsia="ru-RU"/>
    </w:rPr>
  </w:style>
  <w:style w:type="character" w:customStyle="1" w:styleId="70">
    <w:name w:val="Заголовок 7 Знак"/>
    <w:link w:val="7"/>
    <w:uiPriority w:val="99"/>
    <w:locked/>
    <w:rsid w:val="00E92290"/>
    <w:rPr>
      <w:rFonts w:ascii="Times New Roman" w:hAnsi="Times New Roman" w:cs="Times New Roman"/>
      <w:sz w:val="24"/>
      <w:szCs w:val="24"/>
      <w:lang w:val="ru-RU" w:eastAsia="ru-RU"/>
    </w:rPr>
  </w:style>
  <w:style w:type="character" w:customStyle="1" w:styleId="80">
    <w:name w:val="Заголовок 8 Знак"/>
    <w:link w:val="8"/>
    <w:uiPriority w:val="99"/>
    <w:locked/>
    <w:rsid w:val="00E92290"/>
    <w:rPr>
      <w:rFonts w:ascii="Times New Roman" w:hAnsi="Times New Roman" w:cs="Times New Roman"/>
      <w:i/>
      <w:iCs/>
      <w:sz w:val="24"/>
      <w:szCs w:val="24"/>
      <w:lang w:eastAsia="ru-RU"/>
    </w:rPr>
  </w:style>
  <w:style w:type="character" w:customStyle="1" w:styleId="90">
    <w:name w:val="Заголовок 9 Знак"/>
    <w:link w:val="9"/>
    <w:uiPriority w:val="99"/>
    <w:locked/>
    <w:rsid w:val="00E92290"/>
    <w:rPr>
      <w:rFonts w:ascii="Arial" w:hAnsi="Arial" w:cs="Arial"/>
      <w:lang w:eastAsia="ru-RU"/>
    </w:rPr>
  </w:style>
  <w:style w:type="table" w:styleId="a3">
    <w:name w:val="Table Grid"/>
    <w:basedOn w:val="a1"/>
    <w:uiPriority w:val="99"/>
    <w:rsid w:val="00E9229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E92290"/>
    <w:pPr>
      <w:spacing w:after="120"/>
      <w:ind w:left="283"/>
    </w:pPr>
  </w:style>
  <w:style w:type="character" w:customStyle="1" w:styleId="a5">
    <w:name w:val="Основной текст с отступом Знак"/>
    <w:link w:val="a4"/>
    <w:uiPriority w:val="99"/>
    <w:locked/>
    <w:rsid w:val="00E92290"/>
    <w:rPr>
      <w:rFonts w:ascii="Calibri" w:eastAsia="Times New Roman" w:hAnsi="Calibri" w:cs="Calibri"/>
    </w:rPr>
  </w:style>
  <w:style w:type="paragraph" w:styleId="a6">
    <w:name w:val="Normal (Web)"/>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semiHidden/>
    <w:rsid w:val="00E92290"/>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link w:val="a7"/>
    <w:uiPriority w:val="99"/>
    <w:locked/>
    <w:rsid w:val="00E92290"/>
    <w:rPr>
      <w:rFonts w:ascii="Times New Roman" w:hAnsi="Times New Roman" w:cs="Times New Roman"/>
      <w:sz w:val="20"/>
      <w:szCs w:val="20"/>
      <w:lang w:eastAsia="ru-RU"/>
    </w:rPr>
  </w:style>
  <w:style w:type="character" w:styleId="a9">
    <w:name w:val="footnote reference"/>
    <w:uiPriority w:val="99"/>
    <w:semiHidden/>
    <w:rsid w:val="00E92290"/>
    <w:rPr>
      <w:vertAlign w:val="superscript"/>
    </w:rPr>
  </w:style>
  <w:style w:type="character" w:styleId="aa">
    <w:name w:val="Hyperlink"/>
    <w:uiPriority w:val="99"/>
    <w:rsid w:val="00E92290"/>
    <w:rPr>
      <w:color w:val="0000FF"/>
      <w:u w:val="single"/>
    </w:rPr>
  </w:style>
  <w:style w:type="paragraph" w:styleId="ab">
    <w:name w:val="header"/>
    <w:basedOn w:val="a"/>
    <w:link w:val="ac"/>
    <w:uiPriority w:val="99"/>
    <w:rsid w:val="00E92290"/>
    <w:pPr>
      <w:tabs>
        <w:tab w:val="center" w:pos="4677"/>
        <w:tab w:val="right" w:pos="9355"/>
      </w:tabs>
      <w:spacing w:after="0" w:line="240" w:lineRule="auto"/>
    </w:pPr>
  </w:style>
  <w:style w:type="character" w:customStyle="1" w:styleId="ac">
    <w:name w:val="Верхний колонтитул Знак"/>
    <w:link w:val="ab"/>
    <w:uiPriority w:val="99"/>
    <w:locked/>
    <w:rsid w:val="00E92290"/>
    <w:rPr>
      <w:rFonts w:ascii="Calibri" w:eastAsia="Times New Roman" w:hAnsi="Calibri" w:cs="Calibri"/>
    </w:rPr>
  </w:style>
  <w:style w:type="paragraph" w:styleId="ad">
    <w:name w:val="footer"/>
    <w:basedOn w:val="a"/>
    <w:link w:val="ae"/>
    <w:uiPriority w:val="99"/>
    <w:rsid w:val="00E92290"/>
    <w:pPr>
      <w:tabs>
        <w:tab w:val="center" w:pos="4677"/>
        <w:tab w:val="right" w:pos="9355"/>
      </w:tabs>
      <w:spacing w:after="0" w:line="240" w:lineRule="auto"/>
    </w:pPr>
  </w:style>
  <w:style w:type="character" w:customStyle="1" w:styleId="ae">
    <w:name w:val="Нижний колонтитул Знак"/>
    <w:link w:val="ad"/>
    <w:uiPriority w:val="99"/>
    <w:locked/>
    <w:rsid w:val="00E92290"/>
    <w:rPr>
      <w:rFonts w:ascii="Calibri" w:eastAsia="Times New Roman" w:hAnsi="Calibri" w:cs="Calibri"/>
    </w:rPr>
  </w:style>
  <w:style w:type="paragraph" w:styleId="af">
    <w:name w:val="Balloon Text"/>
    <w:basedOn w:val="a"/>
    <w:link w:val="af0"/>
    <w:uiPriority w:val="99"/>
    <w:semiHidden/>
    <w:rsid w:val="00E92290"/>
    <w:pPr>
      <w:spacing w:after="0" w:line="240" w:lineRule="auto"/>
    </w:pPr>
    <w:rPr>
      <w:rFonts w:ascii="Tahoma" w:hAnsi="Tahoma" w:cs="Tahoma"/>
      <w:sz w:val="16"/>
      <w:szCs w:val="16"/>
    </w:rPr>
  </w:style>
  <w:style w:type="character" w:customStyle="1" w:styleId="af0">
    <w:name w:val="Текст выноски Знак"/>
    <w:link w:val="af"/>
    <w:uiPriority w:val="99"/>
    <w:locked/>
    <w:rsid w:val="00E92290"/>
    <w:rPr>
      <w:rFonts w:ascii="Tahoma" w:eastAsia="Times New Roman" w:hAnsi="Tahoma" w:cs="Tahoma"/>
      <w:sz w:val="16"/>
      <w:szCs w:val="16"/>
    </w:rPr>
  </w:style>
  <w:style w:type="table" w:customStyle="1" w:styleId="11">
    <w:name w:val="Сетка таблицы1"/>
    <w:uiPriority w:val="99"/>
    <w:rsid w:val="00E9229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Стиль"/>
    <w:basedOn w:val="a"/>
    <w:next w:val="a"/>
    <w:uiPriority w:val="99"/>
    <w:rsid w:val="00E92290"/>
    <w:pPr>
      <w:spacing w:before="240" w:after="60" w:line="240" w:lineRule="auto"/>
      <w:jc w:val="center"/>
      <w:outlineLvl w:val="0"/>
    </w:pPr>
    <w:rPr>
      <w:rFonts w:ascii="Cambria" w:eastAsia="Times New Roman" w:hAnsi="Cambria" w:cs="Cambria"/>
      <w:b/>
      <w:bCs/>
      <w:kern w:val="28"/>
      <w:sz w:val="32"/>
      <w:szCs w:val="32"/>
      <w:lang w:eastAsia="ru-RU"/>
    </w:rPr>
  </w:style>
  <w:style w:type="character" w:customStyle="1" w:styleId="22">
    <w:name w:val="Название Знак2"/>
    <w:link w:val="af2"/>
    <w:uiPriority w:val="99"/>
    <w:locked/>
    <w:rsid w:val="00E92290"/>
    <w:rPr>
      <w:rFonts w:ascii="Cambria" w:hAnsi="Cambria" w:cs="Cambria"/>
      <w:b/>
      <w:bCs/>
      <w:kern w:val="28"/>
      <w:sz w:val="32"/>
      <w:szCs w:val="32"/>
      <w:lang w:val="ru-RU" w:eastAsia="ru-RU"/>
    </w:rPr>
  </w:style>
  <w:style w:type="paragraph" w:customStyle="1" w:styleId="Style6">
    <w:name w:val="Style6"/>
    <w:basedOn w:val="a"/>
    <w:uiPriority w:val="99"/>
    <w:rsid w:val="00E92290"/>
    <w:pPr>
      <w:widowControl w:val="0"/>
      <w:autoSpaceDE w:val="0"/>
      <w:autoSpaceDN w:val="0"/>
      <w:adjustRightInd w:val="0"/>
      <w:spacing w:after="0" w:line="271"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E92290"/>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E92290"/>
    <w:pPr>
      <w:widowControl w:val="0"/>
      <w:autoSpaceDE w:val="0"/>
      <w:autoSpaceDN w:val="0"/>
      <w:adjustRightInd w:val="0"/>
      <w:spacing w:after="0" w:line="266"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E922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92290"/>
    <w:pPr>
      <w:widowControl w:val="0"/>
      <w:autoSpaceDE w:val="0"/>
      <w:autoSpaceDN w:val="0"/>
      <w:adjustRightInd w:val="0"/>
      <w:spacing w:after="0" w:line="260" w:lineRule="exact"/>
    </w:pPr>
    <w:rPr>
      <w:rFonts w:ascii="Times New Roman" w:eastAsia="Times New Roman" w:hAnsi="Times New Roman" w:cs="Times New Roman"/>
      <w:sz w:val="24"/>
      <w:szCs w:val="24"/>
      <w:lang w:eastAsia="ru-RU"/>
    </w:rPr>
  </w:style>
  <w:style w:type="character" w:customStyle="1" w:styleId="FontStyle16">
    <w:name w:val="Font Style16"/>
    <w:uiPriority w:val="99"/>
    <w:rsid w:val="00E92290"/>
    <w:rPr>
      <w:rFonts w:ascii="Times New Roman" w:hAnsi="Times New Roman" w:cs="Times New Roman"/>
      <w:sz w:val="20"/>
      <w:szCs w:val="20"/>
    </w:rPr>
  </w:style>
  <w:style w:type="character" w:customStyle="1" w:styleId="FontStyle20">
    <w:name w:val="Font Style20"/>
    <w:uiPriority w:val="99"/>
    <w:rsid w:val="00E92290"/>
    <w:rPr>
      <w:rFonts w:ascii="Times New Roman" w:hAnsi="Times New Roman" w:cs="Times New Roman"/>
      <w:b/>
      <w:bCs/>
      <w:sz w:val="18"/>
      <w:szCs w:val="18"/>
    </w:rPr>
  </w:style>
  <w:style w:type="character" w:customStyle="1" w:styleId="af3">
    <w:name w:val="Схема документа Знак"/>
    <w:link w:val="af4"/>
    <w:uiPriority w:val="99"/>
    <w:semiHidden/>
    <w:locked/>
    <w:rsid w:val="00E92290"/>
    <w:rPr>
      <w:rFonts w:ascii="Tahoma" w:hAnsi="Tahoma" w:cs="Tahoma"/>
      <w:shd w:val="clear" w:color="auto" w:fill="000080"/>
    </w:rPr>
  </w:style>
  <w:style w:type="paragraph" w:styleId="af4">
    <w:name w:val="Document Map"/>
    <w:basedOn w:val="a"/>
    <w:link w:val="af3"/>
    <w:uiPriority w:val="99"/>
    <w:semiHidden/>
    <w:rsid w:val="00E92290"/>
    <w:pPr>
      <w:shd w:val="clear" w:color="auto" w:fill="000080"/>
      <w:spacing w:after="0" w:line="240" w:lineRule="auto"/>
    </w:pPr>
    <w:rPr>
      <w:rFonts w:ascii="Tahoma" w:hAnsi="Tahoma" w:cs="Tahoma"/>
      <w:sz w:val="20"/>
      <w:szCs w:val="20"/>
      <w:shd w:val="clear" w:color="auto" w:fill="000080"/>
      <w:lang w:eastAsia="ru-RU"/>
    </w:rPr>
  </w:style>
  <w:style w:type="character" w:customStyle="1" w:styleId="DocumentMapChar1">
    <w:name w:val="Document Map Char1"/>
    <w:uiPriority w:val="99"/>
    <w:semiHidden/>
    <w:rsid w:val="00D00AA4"/>
    <w:rPr>
      <w:rFonts w:ascii="Times New Roman" w:hAnsi="Times New Roman"/>
      <w:sz w:val="0"/>
      <w:szCs w:val="0"/>
      <w:lang w:eastAsia="en-US"/>
    </w:rPr>
  </w:style>
  <w:style w:type="character" w:customStyle="1" w:styleId="12">
    <w:name w:val="Схема документа Знак1"/>
    <w:uiPriority w:val="99"/>
    <w:semiHidden/>
    <w:rsid w:val="00E92290"/>
    <w:rPr>
      <w:rFonts w:ascii="Segoe UI" w:hAnsi="Segoe UI" w:cs="Segoe UI"/>
      <w:sz w:val="16"/>
      <w:szCs w:val="16"/>
    </w:rPr>
  </w:style>
  <w:style w:type="paragraph" w:customStyle="1" w:styleId="zagbig">
    <w:name w:val="zag_big"/>
    <w:basedOn w:val="a"/>
    <w:uiPriority w:val="99"/>
    <w:rsid w:val="00E92290"/>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character" w:styleId="af5">
    <w:name w:val="Strong"/>
    <w:uiPriority w:val="99"/>
    <w:qFormat/>
    <w:rsid w:val="00E92290"/>
    <w:rPr>
      <w:b/>
      <w:bCs/>
    </w:rPr>
  </w:style>
  <w:style w:type="paragraph" w:customStyle="1" w:styleId="body">
    <w:name w:val="body"/>
    <w:basedOn w:val="a"/>
    <w:uiPriority w:val="99"/>
    <w:rsid w:val="00E9229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6">
    <w:name w:val="Emphasis"/>
    <w:uiPriority w:val="99"/>
    <w:qFormat/>
    <w:rsid w:val="00E92290"/>
    <w:rPr>
      <w:i/>
      <w:iCs/>
    </w:rPr>
  </w:style>
  <w:style w:type="paragraph" w:styleId="af7">
    <w:name w:val="List Paragraph"/>
    <w:basedOn w:val="a"/>
    <w:uiPriority w:val="99"/>
    <w:qFormat/>
    <w:rsid w:val="00E92290"/>
    <w:pPr>
      <w:spacing w:after="0" w:line="240" w:lineRule="auto"/>
      <w:ind w:left="720"/>
    </w:pPr>
    <w:rPr>
      <w:rFonts w:ascii="Times New Roman" w:eastAsia="Times New Roman" w:hAnsi="Times New Roman" w:cs="Times New Roman"/>
      <w:sz w:val="20"/>
      <w:szCs w:val="20"/>
      <w:lang w:eastAsia="ru-RU"/>
    </w:rPr>
  </w:style>
  <w:style w:type="paragraph" w:styleId="23">
    <w:name w:val="Body Text Indent 2"/>
    <w:basedOn w:val="a"/>
    <w:link w:val="24"/>
    <w:uiPriority w:val="99"/>
    <w:rsid w:val="00E92290"/>
    <w:pPr>
      <w:spacing w:after="0" w:line="240" w:lineRule="auto"/>
      <w:ind w:firstLine="706"/>
      <w:jc w:val="both"/>
    </w:pPr>
    <w:rPr>
      <w:rFonts w:ascii="Times New Roman" w:eastAsia="Times New Roman" w:hAnsi="Times New Roman" w:cs="Times New Roman"/>
      <w:sz w:val="28"/>
      <w:szCs w:val="28"/>
      <w:lang w:eastAsia="ru-RU"/>
    </w:rPr>
  </w:style>
  <w:style w:type="character" w:customStyle="1" w:styleId="24">
    <w:name w:val="Основной текст с отступом 2 Знак"/>
    <w:link w:val="23"/>
    <w:uiPriority w:val="99"/>
    <w:locked/>
    <w:rsid w:val="00E92290"/>
    <w:rPr>
      <w:rFonts w:ascii="Times New Roman" w:hAnsi="Times New Roman" w:cs="Times New Roman"/>
      <w:sz w:val="24"/>
      <w:szCs w:val="24"/>
      <w:lang w:eastAsia="ru-RU"/>
    </w:rPr>
  </w:style>
  <w:style w:type="paragraph" w:styleId="25">
    <w:name w:val="Body Text 2"/>
    <w:basedOn w:val="a"/>
    <w:link w:val="26"/>
    <w:uiPriority w:val="99"/>
    <w:rsid w:val="00E92290"/>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link w:val="25"/>
    <w:uiPriority w:val="99"/>
    <w:locked/>
    <w:rsid w:val="00E92290"/>
    <w:rPr>
      <w:rFonts w:ascii="Times New Roman" w:hAnsi="Times New Roman" w:cs="Times New Roman"/>
      <w:sz w:val="24"/>
      <w:szCs w:val="24"/>
      <w:lang w:eastAsia="ru-RU"/>
    </w:rPr>
  </w:style>
  <w:style w:type="paragraph" w:styleId="af8">
    <w:name w:val="Body Text"/>
    <w:basedOn w:val="a"/>
    <w:link w:val="af9"/>
    <w:uiPriority w:val="99"/>
    <w:rsid w:val="00E92290"/>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Основной текст Знак"/>
    <w:link w:val="af8"/>
    <w:uiPriority w:val="99"/>
    <w:locked/>
    <w:rsid w:val="00E92290"/>
    <w:rPr>
      <w:rFonts w:ascii="Times New Roman" w:hAnsi="Times New Roman" w:cs="Times New Roman"/>
      <w:sz w:val="24"/>
      <w:szCs w:val="24"/>
      <w:lang w:eastAsia="ru-RU"/>
    </w:rPr>
  </w:style>
  <w:style w:type="paragraph" w:customStyle="1" w:styleId="afa">
    <w:name w:val="Знак"/>
    <w:basedOn w:val="a"/>
    <w:uiPriority w:val="99"/>
    <w:rsid w:val="00E92290"/>
    <w:pPr>
      <w:spacing w:after="160" w:line="240" w:lineRule="exact"/>
    </w:pPr>
    <w:rPr>
      <w:rFonts w:ascii="Verdana" w:eastAsia="Times New Roman" w:hAnsi="Verdana" w:cs="Verdana"/>
      <w:sz w:val="20"/>
      <w:szCs w:val="20"/>
      <w:lang w:val="en-US"/>
    </w:rPr>
  </w:style>
  <w:style w:type="paragraph" w:styleId="afb">
    <w:name w:val="No Spacing"/>
    <w:uiPriority w:val="99"/>
    <w:qFormat/>
    <w:rsid w:val="00E92290"/>
    <w:rPr>
      <w:rFonts w:cs="Calibri"/>
      <w:sz w:val="22"/>
      <w:szCs w:val="22"/>
      <w:lang w:eastAsia="en-US"/>
    </w:rPr>
  </w:style>
  <w:style w:type="character" w:styleId="afc">
    <w:name w:val="page number"/>
    <w:basedOn w:val="a0"/>
    <w:uiPriority w:val="99"/>
    <w:rsid w:val="00E92290"/>
  </w:style>
  <w:style w:type="paragraph" w:customStyle="1" w:styleId="Default">
    <w:name w:val="Default"/>
    <w:uiPriority w:val="99"/>
    <w:rsid w:val="00E92290"/>
    <w:pPr>
      <w:autoSpaceDE w:val="0"/>
      <w:autoSpaceDN w:val="0"/>
      <w:adjustRightInd w:val="0"/>
    </w:pPr>
    <w:rPr>
      <w:color w:val="000000"/>
      <w:sz w:val="24"/>
      <w:szCs w:val="24"/>
    </w:rPr>
  </w:style>
  <w:style w:type="character" w:customStyle="1" w:styleId="FontStyle17">
    <w:name w:val="Font Style17"/>
    <w:uiPriority w:val="99"/>
    <w:rsid w:val="00E92290"/>
    <w:rPr>
      <w:rFonts w:ascii="Times New Roman" w:hAnsi="Times New Roman" w:cs="Times New Roman"/>
      <w:b/>
      <w:bCs/>
      <w:sz w:val="16"/>
      <w:szCs w:val="16"/>
    </w:rPr>
  </w:style>
  <w:style w:type="paragraph" w:customStyle="1" w:styleId="Style5">
    <w:name w:val="Style5"/>
    <w:basedOn w:val="a"/>
    <w:uiPriority w:val="99"/>
    <w:rsid w:val="00E92290"/>
    <w:pPr>
      <w:widowControl w:val="0"/>
      <w:autoSpaceDE w:val="0"/>
      <w:autoSpaceDN w:val="0"/>
      <w:adjustRightInd w:val="0"/>
      <w:spacing w:after="0" w:line="192" w:lineRule="exact"/>
      <w:jc w:val="both"/>
    </w:pPr>
    <w:rPr>
      <w:rFonts w:ascii="Tahoma" w:eastAsia="Times New Roman" w:hAnsi="Tahoma" w:cs="Tahoma"/>
      <w:sz w:val="24"/>
      <w:szCs w:val="24"/>
      <w:lang w:eastAsia="ru-RU"/>
    </w:rPr>
  </w:style>
  <w:style w:type="character" w:customStyle="1" w:styleId="FontStyle19">
    <w:name w:val="Font Style19"/>
    <w:uiPriority w:val="99"/>
    <w:rsid w:val="00E92290"/>
    <w:rPr>
      <w:rFonts w:ascii="Times New Roman" w:hAnsi="Times New Roman" w:cs="Times New Roman"/>
      <w:sz w:val="16"/>
      <w:szCs w:val="16"/>
    </w:rPr>
  </w:style>
  <w:style w:type="character" w:customStyle="1" w:styleId="FontStyle18">
    <w:name w:val="Font Style18"/>
    <w:uiPriority w:val="99"/>
    <w:rsid w:val="00E92290"/>
    <w:rPr>
      <w:rFonts w:ascii="Times New Roman" w:hAnsi="Times New Roman" w:cs="Times New Roman"/>
      <w:i/>
      <w:iCs/>
      <w:sz w:val="16"/>
      <w:szCs w:val="16"/>
    </w:rPr>
  </w:style>
  <w:style w:type="paragraph" w:customStyle="1" w:styleId="Style3">
    <w:name w:val="Style3"/>
    <w:basedOn w:val="a"/>
    <w:uiPriority w:val="99"/>
    <w:rsid w:val="00E92290"/>
    <w:pPr>
      <w:widowControl w:val="0"/>
      <w:autoSpaceDE w:val="0"/>
      <w:autoSpaceDN w:val="0"/>
      <w:adjustRightInd w:val="0"/>
      <w:spacing w:after="0" w:line="192" w:lineRule="exact"/>
    </w:pPr>
    <w:rPr>
      <w:rFonts w:ascii="Tahoma" w:eastAsia="Times New Roman" w:hAnsi="Tahoma" w:cs="Tahoma"/>
      <w:sz w:val="24"/>
      <w:szCs w:val="24"/>
      <w:lang w:eastAsia="ru-RU"/>
    </w:rPr>
  </w:style>
  <w:style w:type="paragraph" w:customStyle="1" w:styleId="Style11">
    <w:name w:val="Style11"/>
    <w:basedOn w:val="a"/>
    <w:uiPriority w:val="99"/>
    <w:rsid w:val="00E92290"/>
    <w:pPr>
      <w:widowControl w:val="0"/>
      <w:autoSpaceDE w:val="0"/>
      <w:autoSpaceDN w:val="0"/>
      <w:adjustRightInd w:val="0"/>
      <w:spacing w:after="0" w:line="193" w:lineRule="exact"/>
      <w:ind w:firstLine="1546"/>
    </w:pPr>
    <w:rPr>
      <w:rFonts w:ascii="Tahoma" w:eastAsia="Times New Roman" w:hAnsi="Tahoma" w:cs="Tahoma"/>
      <w:sz w:val="24"/>
      <w:szCs w:val="24"/>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E92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E92290"/>
    <w:rPr>
      <w:rFonts w:ascii="Courier New" w:hAnsi="Courier New" w:cs="Courier New"/>
      <w:sz w:val="24"/>
      <w:szCs w:val="24"/>
      <w:lang w:eastAsia="ru-RU"/>
    </w:rPr>
  </w:style>
  <w:style w:type="character" w:customStyle="1" w:styleId="HTML0">
    <w:name w:val="Стандартный HTML Знак"/>
    <w:uiPriority w:val="99"/>
    <w:semiHidden/>
    <w:rsid w:val="00E92290"/>
    <w:rPr>
      <w:rFonts w:ascii="Consolas" w:hAnsi="Consolas" w:cs="Consolas"/>
      <w:sz w:val="20"/>
      <w:szCs w:val="20"/>
    </w:rPr>
  </w:style>
  <w:style w:type="paragraph" w:customStyle="1" w:styleId="Style12">
    <w:name w:val="Style12"/>
    <w:basedOn w:val="a"/>
    <w:uiPriority w:val="99"/>
    <w:rsid w:val="00E92290"/>
    <w:pPr>
      <w:widowControl w:val="0"/>
      <w:autoSpaceDE w:val="0"/>
      <w:autoSpaceDN w:val="0"/>
      <w:adjustRightInd w:val="0"/>
      <w:spacing w:after="0" w:line="191" w:lineRule="exact"/>
      <w:jc w:val="both"/>
    </w:pPr>
    <w:rPr>
      <w:rFonts w:ascii="Tahoma" w:eastAsia="Times New Roman" w:hAnsi="Tahoma" w:cs="Tahoma"/>
      <w:sz w:val="24"/>
      <w:szCs w:val="24"/>
      <w:lang w:eastAsia="ru-RU"/>
    </w:rPr>
  </w:style>
  <w:style w:type="paragraph" w:styleId="2">
    <w:name w:val="List Bullet 2"/>
    <w:basedOn w:val="a"/>
    <w:uiPriority w:val="99"/>
    <w:rsid w:val="00E92290"/>
    <w:pPr>
      <w:numPr>
        <w:numId w:val="5"/>
      </w:numPr>
      <w:spacing w:after="0" w:line="240" w:lineRule="auto"/>
    </w:pPr>
    <w:rPr>
      <w:rFonts w:ascii="Times New Roman" w:eastAsia="Times New Roman" w:hAnsi="Times New Roman" w:cs="Times New Roman"/>
      <w:sz w:val="24"/>
      <w:szCs w:val="24"/>
      <w:lang w:eastAsia="ru-RU"/>
    </w:rPr>
  </w:style>
  <w:style w:type="paragraph" w:customStyle="1" w:styleId="31">
    <w:name w:val="Стиль3"/>
    <w:basedOn w:val="a"/>
    <w:link w:val="32"/>
    <w:uiPriority w:val="99"/>
    <w:rsid w:val="00E92290"/>
    <w:pPr>
      <w:spacing w:after="0" w:line="240" w:lineRule="auto"/>
      <w:jc w:val="both"/>
    </w:pPr>
    <w:rPr>
      <w:rFonts w:ascii="Arial" w:eastAsia="Times New Roman" w:hAnsi="Arial" w:cs="Arial"/>
      <w:sz w:val="20"/>
      <w:szCs w:val="20"/>
      <w:lang w:eastAsia="ru-RU"/>
    </w:rPr>
  </w:style>
  <w:style w:type="character" w:customStyle="1" w:styleId="32">
    <w:name w:val="Стиль3 Знак"/>
    <w:link w:val="31"/>
    <w:uiPriority w:val="99"/>
    <w:locked/>
    <w:rsid w:val="00E92290"/>
    <w:rPr>
      <w:rFonts w:ascii="Arial" w:hAnsi="Arial" w:cs="Arial"/>
      <w:sz w:val="20"/>
      <w:szCs w:val="20"/>
      <w:lang w:eastAsia="ru-RU"/>
    </w:rPr>
  </w:style>
  <w:style w:type="paragraph" w:customStyle="1" w:styleId="afd">
    <w:name w:val="Новый"/>
    <w:basedOn w:val="a"/>
    <w:uiPriority w:val="99"/>
    <w:rsid w:val="00E92290"/>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Zag11">
    <w:name w:val="Zag_11"/>
    <w:uiPriority w:val="99"/>
    <w:rsid w:val="00E92290"/>
  </w:style>
  <w:style w:type="paragraph" w:customStyle="1" w:styleId="33">
    <w:name w:val="Заголовок 3+"/>
    <w:basedOn w:val="a"/>
    <w:uiPriority w:val="99"/>
    <w:rsid w:val="00E92290"/>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bCs/>
      <w:sz w:val="28"/>
      <w:szCs w:val="28"/>
      <w:lang w:eastAsia="ru-RU"/>
    </w:rPr>
  </w:style>
  <w:style w:type="character" w:customStyle="1" w:styleId="apple-converted-space">
    <w:name w:val="apple-converted-space"/>
    <w:basedOn w:val="a0"/>
    <w:uiPriority w:val="99"/>
    <w:rsid w:val="00E92290"/>
  </w:style>
  <w:style w:type="table" w:customStyle="1" w:styleId="27">
    <w:name w:val="Сетка таблицы2"/>
    <w:uiPriority w:val="99"/>
    <w:rsid w:val="00E9229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5c0">
    <w:name w:val="c15 c0"/>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uiPriority w:val="99"/>
    <w:rsid w:val="00E92290"/>
  </w:style>
  <w:style w:type="character" w:customStyle="1" w:styleId="c35c21">
    <w:name w:val="c35 c21"/>
    <w:basedOn w:val="a0"/>
    <w:uiPriority w:val="99"/>
    <w:rsid w:val="00E92290"/>
  </w:style>
  <w:style w:type="paragraph" w:customStyle="1" w:styleId="c32c0">
    <w:name w:val="c32 c0"/>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c8c9">
    <w:name w:val="c21 c8 c9"/>
    <w:basedOn w:val="a0"/>
    <w:uiPriority w:val="99"/>
    <w:rsid w:val="00E92290"/>
  </w:style>
  <w:style w:type="paragraph" w:customStyle="1" w:styleId="c0c32">
    <w:name w:val="c0 c32"/>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E92290"/>
  </w:style>
  <w:style w:type="character" w:customStyle="1" w:styleId="c1c24c7">
    <w:name w:val="c1 c24 c7"/>
    <w:basedOn w:val="a0"/>
    <w:uiPriority w:val="99"/>
    <w:rsid w:val="00E92290"/>
  </w:style>
  <w:style w:type="paragraph" w:customStyle="1" w:styleId="c7">
    <w:name w:val="c7"/>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2">
    <w:name w:val="c1 c12"/>
    <w:basedOn w:val="a0"/>
    <w:uiPriority w:val="99"/>
    <w:rsid w:val="00E92290"/>
  </w:style>
  <w:style w:type="character" w:customStyle="1" w:styleId="c1c12c3">
    <w:name w:val="c1 c12 c3"/>
    <w:basedOn w:val="a0"/>
    <w:uiPriority w:val="99"/>
    <w:rsid w:val="00E92290"/>
  </w:style>
  <w:style w:type="character" w:customStyle="1" w:styleId="c1c3">
    <w:name w:val="c1 c3"/>
    <w:basedOn w:val="a0"/>
    <w:uiPriority w:val="99"/>
    <w:rsid w:val="00E92290"/>
  </w:style>
  <w:style w:type="paragraph" w:customStyle="1" w:styleId="13">
    <w:name w:val="Стиль1"/>
    <w:basedOn w:val="a"/>
    <w:uiPriority w:val="99"/>
    <w:rsid w:val="00E92290"/>
    <w:pPr>
      <w:spacing w:after="0" w:line="240" w:lineRule="auto"/>
      <w:jc w:val="both"/>
    </w:pPr>
    <w:rPr>
      <w:rFonts w:ascii="Arial" w:eastAsia="Times New Roman" w:hAnsi="Arial" w:cs="Arial"/>
      <w:color w:val="444444"/>
      <w:lang w:eastAsia="ru-RU"/>
    </w:rPr>
  </w:style>
  <w:style w:type="paragraph" w:customStyle="1" w:styleId="28">
    <w:name w:val="Стиль2"/>
    <w:basedOn w:val="a"/>
    <w:uiPriority w:val="99"/>
    <w:rsid w:val="00E92290"/>
    <w:pPr>
      <w:spacing w:after="0" w:line="240" w:lineRule="auto"/>
      <w:ind w:firstLine="708"/>
      <w:jc w:val="both"/>
    </w:pPr>
    <w:rPr>
      <w:rFonts w:ascii="Arial" w:eastAsia="Times New Roman" w:hAnsi="Arial" w:cs="Arial"/>
      <w:lang w:eastAsia="ru-RU"/>
    </w:rPr>
  </w:style>
  <w:style w:type="paragraph" w:customStyle="1" w:styleId="western">
    <w:name w:val="western"/>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List"/>
    <w:basedOn w:val="a"/>
    <w:uiPriority w:val="99"/>
    <w:rsid w:val="00E92290"/>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2"/>
    <w:basedOn w:val="a"/>
    <w:uiPriority w:val="99"/>
    <w:rsid w:val="00E92290"/>
    <w:pPr>
      <w:spacing w:after="0" w:line="240" w:lineRule="auto"/>
      <w:ind w:left="566" w:hanging="283"/>
    </w:pPr>
    <w:rPr>
      <w:rFonts w:ascii="Times New Roman" w:eastAsia="Times New Roman" w:hAnsi="Times New Roman" w:cs="Times New Roman"/>
      <w:sz w:val="24"/>
      <w:szCs w:val="24"/>
      <w:lang w:eastAsia="ru-RU"/>
    </w:rPr>
  </w:style>
  <w:style w:type="paragraph" w:styleId="2a">
    <w:name w:val="List Continue 2"/>
    <w:basedOn w:val="a"/>
    <w:uiPriority w:val="99"/>
    <w:rsid w:val="00E92290"/>
    <w:pPr>
      <w:spacing w:after="120" w:line="240" w:lineRule="auto"/>
      <w:ind w:left="566"/>
    </w:pPr>
    <w:rPr>
      <w:rFonts w:ascii="Times New Roman" w:eastAsia="Times New Roman" w:hAnsi="Times New Roman" w:cs="Times New Roman"/>
      <w:sz w:val="24"/>
      <w:szCs w:val="24"/>
      <w:lang w:eastAsia="ru-RU"/>
    </w:rPr>
  </w:style>
  <w:style w:type="paragraph" w:customStyle="1" w:styleId="aff">
    <w:name w:val="Внутренний адрес"/>
    <w:basedOn w:val="a"/>
    <w:uiPriority w:val="99"/>
    <w:rsid w:val="00E92290"/>
    <w:pPr>
      <w:spacing w:after="0" w:line="240" w:lineRule="auto"/>
    </w:pPr>
    <w:rPr>
      <w:rFonts w:ascii="Times New Roman" w:eastAsia="Times New Roman" w:hAnsi="Times New Roman" w:cs="Times New Roman"/>
      <w:sz w:val="24"/>
      <w:szCs w:val="24"/>
      <w:lang w:eastAsia="ru-RU"/>
    </w:rPr>
  </w:style>
  <w:style w:type="paragraph" w:styleId="aff0">
    <w:name w:val="caption"/>
    <w:basedOn w:val="a"/>
    <w:next w:val="a"/>
    <w:uiPriority w:val="99"/>
    <w:qFormat/>
    <w:rsid w:val="00E92290"/>
    <w:pPr>
      <w:spacing w:after="0" w:line="240" w:lineRule="auto"/>
    </w:pPr>
    <w:rPr>
      <w:rFonts w:ascii="Times New Roman" w:eastAsia="Times New Roman" w:hAnsi="Times New Roman" w:cs="Times New Roman"/>
      <w:b/>
      <w:bCs/>
      <w:sz w:val="20"/>
      <w:szCs w:val="20"/>
      <w:lang w:eastAsia="ru-RU"/>
    </w:rPr>
  </w:style>
  <w:style w:type="paragraph" w:styleId="aff1">
    <w:name w:val="Body Text First Indent"/>
    <w:basedOn w:val="af8"/>
    <w:link w:val="aff2"/>
    <w:uiPriority w:val="99"/>
    <w:rsid w:val="00E92290"/>
    <w:pPr>
      <w:spacing w:after="120"/>
      <w:ind w:firstLine="210"/>
      <w:jc w:val="left"/>
    </w:pPr>
    <w:rPr>
      <w:sz w:val="24"/>
      <w:szCs w:val="24"/>
    </w:rPr>
  </w:style>
  <w:style w:type="character" w:customStyle="1" w:styleId="aff2">
    <w:name w:val="Красная строка Знак"/>
    <w:link w:val="aff1"/>
    <w:uiPriority w:val="99"/>
    <w:locked/>
    <w:rsid w:val="00E92290"/>
    <w:rPr>
      <w:rFonts w:ascii="Times New Roman" w:hAnsi="Times New Roman" w:cs="Times New Roman"/>
      <w:sz w:val="24"/>
      <w:szCs w:val="24"/>
      <w:lang w:eastAsia="ru-RU"/>
    </w:rPr>
  </w:style>
  <w:style w:type="paragraph" w:styleId="2b">
    <w:name w:val="Body Text First Indent 2"/>
    <w:basedOn w:val="a4"/>
    <w:link w:val="2c"/>
    <w:uiPriority w:val="99"/>
    <w:rsid w:val="00E92290"/>
    <w:pPr>
      <w:spacing w:line="240" w:lineRule="auto"/>
      <w:ind w:firstLine="210"/>
    </w:pPr>
    <w:rPr>
      <w:rFonts w:ascii="Times New Roman" w:eastAsia="Times New Roman" w:hAnsi="Times New Roman" w:cs="Times New Roman"/>
      <w:sz w:val="24"/>
      <w:szCs w:val="24"/>
      <w:lang w:eastAsia="ru-RU"/>
    </w:rPr>
  </w:style>
  <w:style w:type="character" w:customStyle="1" w:styleId="2c">
    <w:name w:val="Красная строка 2 Знак"/>
    <w:link w:val="2b"/>
    <w:uiPriority w:val="99"/>
    <w:locked/>
    <w:rsid w:val="00E92290"/>
    <w:rPr>
      <w:rFonts w:ascii="Times New Roman" w:eastAsia="Times New Roman" w:hAnsi="Times New Roman" w:cs="Times New Roman"/>
      <w:sz w:val="24"/>
      <w:szCs w:val="24"/>
      <w:lang w:eastAsia="ru-RU"/>
    </w:rPr>
  </w:style>
  <w:style w:type="paragraph" w:styleId="34">
    <w:name w:val="Body Text 3"/>
    <w:basedOn w:val="a"/>
    <w:link w:val="35"/>
    <w:uiPriority w:val="99"/>
    <w:rsid w:val="00E92290"/>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link w:val="34"/>
    <w:uiPriority w:val="99"/>
    <w:locked/>
    <w:rsid w:val="00E92290"/>
    <w:rPr>
      <w:rFonts w:ascii="Times New Roman" w:hAnsi="Times New Roman" w:cs="Times New Roman"/>
      <w:sz w:val="16"/>
      <w:szCs w:val="16"/>
      <w:lang w:eastAsia="ru-RU"/>
    </w:rPr>
  </w:style>
  <w:style w:type="character" w:customStyle="1" w:styleId="c3c22">
    <w:name w:val="c3 c22"/>
    <w:basedOn w:val="a0"/>
    <w:uiPriority w:val="99"/>
    <w:rsid w:val="00E92290"/>
  </w:style>
  <w:style w:type="character" w:customStyle="1" w:styleId="c3">
    <w:name w:val="c3"/>
    <w:basedOn w:val="a0"/>
    <w:uiPriority w:val="99"/>
    <w:rsid w:val="00E92290"/>
  </w:style>
  <w:style w:type="paragraph" w:customStyle="1" w:styleId="41">
    <w:name w:val="Стиль4"/>
    <w:basedOn w:val="a"/>
    <w:uiPriority w:val="99"/>
    <w:rsid w:val="00E92290"/>
    <w:pPr>
      <w:spacing w:after="0" w:line="240" w:lineRule="auto"/>
      <w:ind w:firstLine="708"/>
      <w:jc w:val="both"/>
    </w:pPr>
    <w:rPr>
      <w:rFonts w:ascii="Arial" w:eastAsia="Times New Roman" w:hAnsi="Arial" w:cs="Arial"/>
      <w:shd w:val="clear" w:color="auto" w:fill="FFFFFF"/>
      <w:lang w:eastAsia="ru-RU"/>
    </w:rPr>
  </w:style>
  <w:style w:type="paragraph" w:customStyle="1" w:styleId="Style46">
    <w:name w:val="Style46"/>
    <w:basedOn w:val="a"/>
    <w:uiPriority w:val="99"/>
    <w:rsid w:val="00E92290"/>
    <w:pPr>
      <w:widowControl w:val="0"/>
      <w:autoSpaceDE w:val="0"/>
      <w:autoSpaceDN w:val="0"/>
      <w:adjustRightInd w:val="0"/>
      <w:spacing w:after="0" w:line="240" w:lineRule="auto"/>
    </w:pPr>
    <w:rPr>
      <w:rFonts w:ascii="Arial Black" w:eastAsia="Times New Roman" w:hAnsi="Arial Black" w:cs="Arial Black"/>
      <w:sz w:val="24"/>
      <w:szCs w:val="24"/>
      <w:lang w:eastAsia="ru-RU"/>
    </w:rPr>
  </w:style>
  <w:style w:type="character" w:customStyle="1" w:styleId="FontStyle97">
    <w:name w:val="Font Style97"/>
    <w:uiPriority w:val="99"/>
    <w:rsid w:val="00E92290"/>
    <w:rPr>
      <w:rFonts w:ascii="Arial Black" w:hAnsi="Arial Black" w:cs="Arial Black"/>
      <w:sz w:val="16"/>
      <w:szCs w:val="16"/>
    </w:rPr>
  </w:style>
  <w:style w:type="table" w:customStyle="1" w:styleId="36">
    <w:name w:val="Сетка таблицы3"/>
    <w:uiPriority w:val="99"/>
    <w:rsid w:val="00E9229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Стиль5"/>
    <w:uiPriority w:val="99"/>
    <w:rsid w:val="00E92290"/>
    <w:pPr>
      <w:widowControl w:val="0"/>
      <w:autoSpaceDE w:val="0"/>
      <w:autoSpaceDN w:val="0"/>
      <w:adjustRightInd w:val="0"/>
    </w:pPr>
    <w:rPr>
      <w:rFonts w:ascii="Times New Roman" w:eastAsia="Times New Roman" w:hAnsi="Times New Roman"/>
      <w:sz w:val="24"/>
      <w:szCs w:val="24"/>
    </w:rPr>
  </w:style>
  <w:style w:type="paragraph" w:customStyle="1" w:styleId="u-2-msonormal">
    <w:name w:val="u-2-msonormal"/>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uiPriority w:val="99"/>
    <w:rsid w:val="00E9229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14">
    <w:name w:val="Table Grid 1"/>
    <w:basedOn w:val="a1"/>
    <w:uiPriority w:val="99"/>
    <w:rsid w:val="00E9229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3">
    <w:name w:val="endnote text"/>
    <w:basedOn w:val="a"/>
    <w:link w:val="aff4"/>
    <w:uiPriority w:val="99"/>
    <w:semiHidden/>
    <w:rsid w:val="00E92290"/>
    <w:pPr>
      <w:spacing w:after="0" w:line="240" w:lineRule="auto"/>
    </w:pPr>
    <w:rPr>
      <w:rFonts w:ascii="Times New Roman" w:eastAsia="Times New Roman" w:hAnsi="Times New Roman" w:cs="Times New Roman"/>
      <w:sz w:val="20"/>
      <w:szCs w:val="20"/>
      <w:lang w:eastAsia="ru-RU"/>
    </w:rPr>
  </w:style>
  <w:style w:type="character" w:customStyle="1" w:styleId="aff4">
    <w:name w:val="Текст концевой сноски Знак"/>
    <w:link w:val="aff3"/>
    <w:uiPriority w:val="99"/>
    <w:semiHidden/>
    <w:locked/>
    <w:rsid w:val="00E92290"/>
    <w:rPr>
      <w:rFonts w:ascii="Times New Roman" w:hAnsi="Times New Roman" w:cs="Times New Roman"/>
      <w:sz w:val="20"/>
      <w:szCs w:val="20"/>
      <w:lang w:eastAsia="ru-RU"/>
    </w:rPr>
  </w:style>
  <w:style w:type="character" w:styleId="aff5">
    <w:name w:val="endnote reference"/>
    <w:uiPriority w:val="99"/>
    <w:semiHidden/>
    <w:rsid w:val="00E92290"/>
    <w:rPr>
      <w:vertAlign w:val="superscript"/>
    </w:rPr>
  </w:style>
  <w:style w:type="paragraph" w:styleId="af2">
    <w:name w:val="Title"/>
    <w:basedOn w:val="a"/>
    <w:next w:val="a"/>
    <w:link w:val="22"/>
    <w:uiPriority w:val="99"/>
    <w:qFormat/>
    <w:rsid w:val="00E92290"/>
    <w:pPr>
      <w:spacing w:after="0" w:line="240" w:lineRule="auto"/>
    </w:pPr>
    <w:rPr>
      <w:rFonts w:ascii="Cambria" w:hAnsi="Cambria" w:cs="Cambria"/>
      <w:b/>
      <w:bCs/>
      <w:kern w:val="28"/>
      <w:sz w:val="32"/>
      <w:szCs w:val="32"/>
      <w:lang w:eastAsia="ru-RU"/>
    </w:rPr>
  </w:style>
  <w:style w:type="character" w:customStyle="1" w:styleId="TitleChar">
    <w:name w:val="Title Char"/>
    <w:basedOn w:val="a0"/>
    <w:uiPriority w:val="99"/>
    <w:rsid w:val="008936D3"/>
  </w:style>
  <w:style w:type="character" w:customStyle="1" w:styleId="aff6">
    <w:name w:val="Заголовок Знак"/>
    <w:uiPriority w:val="99"/>
    <w:rsid w:val="00E92290"/>
    <w:rPr>
      <w:rFonts w:ascii="Calibri Light" w:hAnsi="Calibri Light" w:cs="Calibri Light"/>
      <w:spacing w:val="-10"/>
      <w:kern w:val="28"/>
      <w:sz w:val="56"/>
      <w:szCs w:val="56"/>
    </w:rPr>
  </w:style>
  <w:style w:type="character" w:customStyle="1" w:styleId="FontStyle64">
    <w:name w:val="Font Style64"/>
    <w:uiPriority w:val="99"/>
    <w:rsid w:val="00533F0F"/>
    <w:rPr>
      <w:rFonts w:ascii="Times New Roman" w:hAnsi="Times New Roman" w:cs="Times New Roman"/>
      <w:sz w:val="20"/>
      <w:szCs w:val="20"/>
    </w:rPr>
  </w:style>
  <w:style w:type="character" w:customStyle="1" w:styleId="ListLabel1">
    <w:name w:val="ListLabel 1"/>
    <w:uiPriority w:val="99"/>
    <w:rsid w:val="008936D3"/>
  </w:style>
  <w:style w:type="character" w:customStyle="1" w:styleId="ListLabel2">
    <w:name w:val="ListLabel 2"/>
    <w:uiPriority w:val="99"/>
    <w:rsid w:val="008936D3"/>
    <w:rPr>
      <w:rFonts w:eastAsia="Times New Roman"/>
    </w:rPr>
  </w:style>
  <w:style w:type="character" w:customStyle="1" w:styleId="ListLabel3">
    <w:name w:val="ListLabel 3"/>
    <w:uiPriority w:val="99"/>
    <w:rsid w:val="008936D3"/>
    <w:rPr>
      <w:sz w:val="24"/>
      <w:szCs w:val="24"/>
    </w:rPr>
  </w:style>
  <w:style w:type="character" w:customStyle="1" w:styleId="ListLabel4">
    <w:name w:val="ListLabel 4"/>
    <w:uiPriority w:val="99"/>
    <w:rsid w:val="008936D3"/>
    <w:rPr>
      <w:rFonts w:eastAsia="Times New Roman"/>
      <w:b/>
      <w:bCs/>
      <w:i/>
      <w:iCs/>
      <w:smallCaps/>
      <w:strike/>
      <w:color w:val="000000"/>
      <w:spacing w:val="3"/>
      <w:w w:val="100"/>
      <w:position w:val="0"/>
      <w:sz w:val="17"/>
      <w:szCs w:val="17"/>
      <w:u w:val="none"/>
      <w:vertAlign w:val="baseline"/>
      <w:lang w:val="ru-RU"/>
    </w:rPr>
  </w:style>
  <w:style w:type="character" w:customStyle="1" w:styleId="ListLabel5">
    <w:name w:val="ListLabel 5"/>
    <w:uiPriority w:val="99"/>
    <w:rsid w:val="008936D3"/>
    <w:rPr>
      <w:rFonts w:eastAsia="Times New Roman"/>
      <w:b/>
      <w:bCs/>
      <w:i/>
      <w:iCs/>
      <w:smallCaps/>
      <w:strike/>
      <w:color w:val="000000"/>
      <w:spacing w:val="4"/>
      <w:w w:val="100"/>
      <w:position w:val="0"/>
      <w:sz w:val="20"/>
      <w:szCs w:val="20"/>
      <w:u w:val="none"/>
      <w:vertAlign w:val="baseline"/>
      <w:lang w:val="ru-RU"/>
    </w:rPr>
  </w:style>
  <w:style w:type="character" w:customStyle="1" w:styleId="15">
    <w:name w:val="Основной шрифт абзаца1"/>
    <w:uiPriority w:val="99"/>
    <w:rsid w:val="008936D3"/>
  </w:style>
  <w:style w:type="character" w:customStyle="1" w:styleId="aff7">
    <w:name w:val="Без интервала Знак"/>
    <w:basedOn w:val="15"/>
    <w:uiPriority w:val="99"/>
    <w:rsid w:val="008936D3"/>
  </w:style>
  <w:style w:type="character" w:customStyle="1" w:styleId="aff8">
    <w:name w:val="Название Знак"/>
    <w:uiPriority w:val="99"/>
    <w:rsid w:val="008936D3"/>
  </w:style>
  <w:style w:type="character" w:customStyle="1" w:styleId="16">
    <w:name w:val="Название Знак1"/>
    <w:basedOn w:val="15"/>
    <w:uiPriority w:val="99"/>
    <w:rsid w:val="008936D3"/>
  </w:style>
  <w:style w:type="character" w:customStyle="1" w:styleId="17">
    <w:name w:val="Номер страницы1"/>
    <w:basedOn w:val="15"/>
    <w:uiPriority w:val="99"/>
    <w:rsid w:val="008936D3"/>
  </w:style>
  <w:style w:type="character" w:customStyle="1" w:styleId="37">
    <w:name w:val="Основной текст с отступом 3 Знак"/>
    <w:basedOn w:val="15"/>
    <w:link w:val="38"/>
    <w:uiPriority w:val="99"/>
    <w:locked/>
    <w:rsid w:val="008936D3"/>
  </w:style>
  <w:style w:type="character" w:customStyle="1" w:styleId="TitleChar1">
    <w:name w:val="Title Char1"/>
    <w:uiPriority w:val="99"/>
    <w:rsid w:val="008936D3"/>
  </w:style>
  <w:style w:type="character" w:customStyle="1" w:styleId="aff9">
    <w:name w:val="Основной текст_"/>
    <w:uiPriority w:val="99"/>
    <w:rsid w:val="008936D3"/>
  </w:style>
  <w:style w:type="character" w:customStyle="1" w:styleId="Arial">
    <w:name w:val="Основной текст + Arial"/>
    <w:aliases w:val="9 pt"/>
    <w:uiPriority w:val="99"/>
    <w:rsid w:val="008936D3"/>
  </w:style>
  <w:style w:type="character" w:customStyle="1" w:styleId="Arial2">
    <w:name w:val="Основной текст + Arial2"/>
    <w:aliases w:val="9 pt1,Курсив"/>
    <w:uiPriority w:val="99"/>
    <w:rsid w:val="008936D3"/>
  </w:style>
  <w:style w:type="character" w:customStyle="1" w:styleId="2d">
    <w:name w:val="Заголовок №2_"/>
    <w:uiPriority w:val="99"/>
    <w:rsid w:val="008936D3"/>
  </w:style>
  <w:style w:type="character" w:customStyle="1" w:styleId="2e">
    <w:name w:val="Заголовок №2"/>
    <w:uiPriority w:val="99"/>
    <w:rsid w:val="008936D3"/>
  </w:style>
  <w:style w:type="character" w:customStyle="1" w:styleId="Arial1">
    <w:name w:val="Основной текст + Arial1"/>
    <w:aliases w:val="8,5 pt,Курсив15"/>
    <w:uiPriority w:val="99"/>
    <w:rsid w:val="008936D3"/>
  </w:style>
  <w:style w:type="character" w:customStyle="1" w:styleId="SegoeUI">
    <w:name w:val="Основной текст + Segoe UI"/>
    <w:aliases w:val="Полужирный,Интервал 0 pt"/>
    <w:basedOn w:val="aff9"/>
    <w:uiPriority w:val="99"/>
    <w:rsid w:val="008936D3"/>
  </w:style>
  <w:style w:type="character" w:customStyle="1" w:styleId="SegoeUI2">
    <w:name w:val="Основной текст + Segoe UI2"/>
    <w:aliases w:val="88,5 pt21,Интервал 1 pt"/>
    <w:basedOn w:val="aff9"/>
    <w:uiPriority w:val="99"/>
    <w:rsid w:val="008936D3"/>
  </w:style>
  <w:style w:type="character" w:customStyle="1" w:styleId="FranklinGothicBook">
    <w:name w:val="Основной текст + Franklin Gothic Book"/>
    <w:aliases w:val="9,5 pt20,Курсив14,Интервал 0 pt22"/>
    <w:basedOn w:val="aff9"/>
    <w:uiPriority w:val="99"/>
    <w:rsid w:val="008936D3"/>
  </w:style>
  <w:style w:type="character" w:customStyle="1" w:styleId="SegoeUI1">
    <w:name w:val="Основной текст + Segoe UI1"/>
    <w:aliases w:val="87,5 pt19,Интервал 0 pt21"/>
    <w:basedOn w:val="aff9"/>
    <w:uiPriority w:val="99"/>
    <w:rsid w:val="008936D3"/>
  </w:style>
  <w:style w:type="character" w:customStyle="1" w:styleId="Calibri">
    <w:name w:val="Основной текст + Calibri"/>
    <w:aliases w:val="10 pt,Полужирный9,Интервал 0 pt20"/>
    <w:basedOn w:val="aff9"/>
    <w:uiPriority w:val="99"/>
    <w:rsid w:val="008936D3"/>
  </w:style>
  <w:style w:type="character" w:customStyle="1" w:styleId="LucidaSansUnicode">
    <w:name w:val="Основной текст + Lucida Sans Unicode"/>
    <w:aliases w:val="86,5 pt18,Интервал 0 pt19"/>
    <w:basedOn w:val="aff9"/>
    <w:uiPriority w:val="99"/>
    <w:rsid w:val="008936D3"/>
  </w:style>
  <w:style w:type="character" w:customStyle="1" w:styleId="LucidaSansUnicode2">
    <w:name w:val="Основной текст + Lucida Sans Unicode2"/>
    <w:aliases w:val="85,5 pt17,Курсив13,Интервал 0 pt18"/>
    <w:basedOn w:val="aff9"/>
    <w:uiPriority w:val="99"/>
    <w:rsid w:val="008936D3"/>
  </w:style>
  <w:style w:type="character" w:customStyle="1" w:styleId="affa">
    <w:name w:val="Основной текст + Полужирный"/>
    <w:aliases w:val="Интервал 0 pt17"/>
    <w:basedOn w:val="aff9"/>
    <w:uiPriority w:val="99"/>
    <w:rsid w:val="008936D3"/>
  </w:style>
  <w:style w:type="character" w:customStyle="1" w:styleId="LucidaSansUnicode1">
    <w:name w:val="Основной текст + Lucida Sans Unicode1"/>
    <w:aliases w:val="84,5 pt16,Интервал 1 pt2"/>
    <w:basedOn w:val="aff9"/>
    <w:uiPriority w:val="99"/>
    <w:rsid w:val="008936D3"/>
  </w:style>
  <w:style w:type="character" w:customStyle="1" w:styleId="Corbel">
    <w:name w:val="Основной текст + Corbel"/>
    <w:aliases w:val="92,5 pt15,Полужирный8,Курсив12,Интервал 0 pt16"/>
    <w:basedOn w:val="aff9"/>
    <w:uiPriority w:val="99"/>
    <w:rsid w:val="008936D3"/>
  </w:style>
  <w:style w:type="character" w:customStyle="1" w:styleId="Calibri1">
    <w:name w:val="Основной текст + Calibri1"/>
    <w:aliases w:val="7,5 pt14,Курсив11,Интервал 0 pt15"/>
    <w:basedOn w:val="aff9"/>
    <w:uiPriority w:val="99"/>
    <w:rsid w:val="008936D3"/>
  </w:style>
  <w:style w:type="character" w:customStyle="1" w:styleId="affb">
    <w:name w:val="Основной текст + Курсив"/>
    <w:aliases w:val="Интервал 0 pt14"/>
    <w:basedOn w:val="aff9"/>
    <w:uiPriority w:val="99"/>
    <w:rsid w:val="008936D3"/>
  </w:style>
  <w:style w:type="character" w:customStyle="1" w:styleId="Verdana">
    <w:name w:val="Основной текст + Verdana"/>
    <w:aliases w:val="8 pt,Полужирный7,Курсив10,Интервал 0 pt13"/>
    <w:basedOn w:val="aff9"/>
    <w:uiPriority w:val="99"/>
    <w:rsid w:val="008936D3"/>
  </w:style>
  <w:style w:type="character" w:customStyle="1" w:styleId="2f">
    <w:name w:val="Основной текст2"/>
    <w:basedOn w:val="aff9"/>
    <w:uiPriority w:val="99"/>
    <w:rsid w:val="008936D3"/>
  </w:style>
  <w:style w:type="character" w:customStyle="1" w:styleId="TrebuchetMS">
    <w:name w:val="Основной текст + Trebuchet MS"/>
    <w:aliases w:val="83,5 pt13,Полужирный6,Интервал 0 pt12"/>
    <w:basedOn w:val="aff9"/>
    <w:uiPriority w:val="99"/>
    <w:rsid w:val="008936D3"/>
  </w:style>
  <w:style w:type="character" w:customStyle="1" w:styleId="TrebuchetMS2">
    <w:name w:val="Основной текст + Trebuchet MS2"/>
    <w:aliases w:val="82,5 pt12,Интервал 0 pt11"/>
    <w:basedOn w:val="aff9"/>
    <w:uiPriority w:val="99"/>
    <w:rsid w:val="008936D3"/>
  </w:style>
  <w:style w:type="character" w:customStyle="1" w:styleId="TrebuchetMS1">
    <w:name w:val="Основной текст + Trebuchet MS1"/>
    <w:aliases w:val="81,5 pt11,Курсив9,Интервал 0 pt10"/>
    <w:basedOn w:val="aff9"/>
    <w:uiPriority w:val="99"/>
    <w:rsid w:val="008936D3"/>
  </w:style>
  <w:style w:type="character" w:customStyle="1" w:styleId="52">
    <w:name w:val="Основной текст (5)_"/>
    <w:basedOn w:val="15"/>
    <w:uiPriority w:val="99"/>
    <w:rsid w:val="008936D3"/>
  </w:style>
  <w:style w:type="character" w:customStyle="1" w:styleId="81">
    <w:name w:val="Основной текст + 8"/>
    <w:aliases w:val="5 pt10,Полужирный5,Интервал 0 pt9"/>
    <w:basedOn w:val="aff9"/>
    <w:uiPriority w:val="99"/>
    <w:rsid w:val="008936D3"/>
  </w:style>
  <w:style w:type="character" w:customStyle="1" w:styleId="TimesNewRoman">
    <w:name w:val="Основной текст + Times New Roman"/>
    <w:aliases w:val="91,5 pt9,Полужирный4,Интервал 0 pt8"/>
    <w:basedOn w:val="aff9"/>
    <w:uiPriority w:val="99"/>
    <w:rsid w:val="008936D3"/>
  </w:style>
  <w:style w:type="character" w:customStyle="1" w:styleId="84">
    <w:name w:val="Основной текст + 84"/>
    <w:aliases w:val="5 pt8,Интервал 0 pt7"/>
    <w:basedOn w:val="aff9"/>
    <w:uiPriority w:val="99"/>
    <w:rsid w:val="008936D3"/>
  </w:style>
  <w:style w:type="character" w:customStyle="1" w:styleId="83">
    <w:name w:val="Основной текст + 83"/>
    <w:aliases w:val="5 pt7,Курсив8"/>
    <w:basedOn w:val="aff9"/>
    <w:uiPriority w:val="99"/>
    <w:rsid w:val="008936D3"/>
  </w:style>
  <w:style w:type="character" w:customStyle="1" w:styleId="18">
    <w:name w:val="Заголовок №1_"/>
    <w:basedOn w:val="15"/>
    <w:uiPriority w:val="99"/>
    <w:rsid w:val="008936D3"/>
  </w:style>
  <w:style w:type="character" w:customStyle="1" w:styleId="82">
    <w:name w:val="Основной текст + 82"/>
    <w:aliases w:val="5 pt6,Полужирный3,Курсив7,Интервал 0 pt6"/>
    <w:basedOn w:val="aff9"/>
    <w:uiPriority w:val="99"/>
    <w:rsid w:val="008936D3"/>
  </w:style>
  <w:style w:type="character" w:customStyle="1" w:styleId="810">
    <w:name w:val="Основной текст + 81"/>
    <w:aliases w:val="5 pt5,Интервал 1 pt1"/>
    <w:basedOn w:val="aff9"/>
    <w:uiPriority w:val="99"/>
    <w:rsid w:val="008936D3"/>
  </w:style>
  <w:style w:type="character" w:customStyle="1" w:styleId="2f0">
    <w:name w:val="Основной текст (2)_"/>
    <w:basedOn w:val="15"/>
    <w:uiPriority w:val="99"/>
    <w:rsid w:val="008936D3"/>
  </w:style>
  <w:style w:type="character" w:customStyle="1" w:styleId="affc">
    <w:name w:val="Подпись к картинке_"/>
    <w:basedOn w:val="15"/>
    <w:uiPriority w:val="99"/>
    <w:rsid w:val="008936D3"/>
  </w:style>
  <w:style w:type="character" w:customStyle="1" w:styleId="affd">
    <w:name w:val="Подпись к картинке + Курсив"/>
    <w:aliases w:val="Интервал 0 pt5"/>
    <w:basedOn w:val="affc"/>
    <w:uiPriority w:val="99"/>
    <w:rsid w:val="008936D3"/>
  </w:style>
  <w:style w:type="character" w:customStyle="1" w:styleId="affe">
    <w:name w:val="Подпись к картинке + Полужирный"/>
    <w:aliases w:val="Интервал 0 pt4"/>
    <w:basedOn w:val="affc"/>
    <w:uiPriority w:val="99"/>
    <w:rsid w:val="008936D3"/>
  </w:style>
  <w:style w:type="character" w:customStyle="1" w:styleId="12pt">
    <w:name w:val="Основной текст + 12 pt"/>
    <w:aliases w:val="Полужирный2,Интервал 0 pt3"/>
    <w:basedOn w:val="aff9"/>
    <w:uiPriority w:val="99"/>
    <w:rsid w:val="008936D3"/>
  </w:style>
  <w:style w:type="character" w:customStyle="1" w:styleId="1pt">
    <w:name w:val="Основной текст + Интервал 1 pt"/>
    <w:basedOn w:val="aff9"/>
    <w:uiPriority w:val="99"/>
    <w:rsid w:val="008936D3"/>
  </w:style>
  <w:style w:type="character" w:customStyle="1" w:styleId="39">
    <w:name w:val="Основной текст + Полужирный3"/>
    <w:aliases w:val="Курсив6,Интервал 0 pt2"/>
    <w:basedOn w:val="aff9"/>
    <w:uiPriority w:val="99"/>
    <w:rsid w:val="008936D3"/>
  </w:style>
  <w:style w:type="character" w:customStyle="1" w:styleId="19">
    <w:name w:val="Знак сноски1"/>
    <w:uiPriority w:val="99"/>
    <w:rsid w:val="008936D3"/>
  </w:style>
  <w:style w:type="character" w:customStyle="1" w:styleId="113">
    <w:name w:val="Заголовок №1 + 13"/>
    <w:aliases w:val="5 pt4,Интервал 0 pt1"/>
    <w:basedOn w:val="18"/>
    <w:uiPriority w:val="99"/>
    <w:rsid w:val="008936D3"/>
  </w:style>
  <w:style w:type="paragraph" w:customStyle="1" w:styleId="1a">
    <w:name w:val="Название1"/>
    <w:basedOn w:val="a"/>
    <w:uiPriority w:val="99"/>
    <w:rsid w:val="008936D3"/>
    <w:pPr>
      <w:suppressLineNumbers/>
      <w:suppressAutoHyphens/>
      <w:spacing w:before="120" w:after="120"/>
      <w:ind w:right="176"/>
    </w:pPr>
    <w:rPr>
      <w:rFonts w:ascii="Times New Roman" w:eastAsia="Times New Roman" w:hAnsi="Times New Roman" w:cs="Times New Roman"/>
      <w:i/>
      <w:iCs/>
      <w:kern w:val="1"/>
      <w:sz w:val="24"/>
      <w:szCs w:val="24"/>
      <w:lang w:eastAsia="ar-SA"/>
    </w:rPr>
  </w:style>
  <w:style w:type="paragraph" w:customStyle="1" w:styleId="1b">
    <w:name w:val="Указатель1"/>
    <w:basedOn w:val="a"/>
    <w:uiPriority w:val="99"/>
    <w:rsid w:val="008936D3"/>
    <w:pPr>
      <w:suppressLineNumbers/>
      <w:suppressAutoHyphens/>
      <w:ind w:right="176"/>
    </w:pPr>
    <w:rPr>
      <w:rFonts w:ascii="Times New Roman" w:eastAsia="Times New Roman" w:hAnsi="Times New Roman" w:cs="Times New Roman"/>
      <w:kern w:val="1"/>
      <w:sz w:val="24"/>
      <w:szCs w:val="24"/>
      <w:lang w:eastAsia="ar-SA"/>
    </w:rPr>
  </w:style>
  <w:style w:type="paragraph" w:customStyle="1" w:styleId="1c">
    <w:name w:val="Без интервала1"/>
    <w:uiPriority w:val="99"/>
    <w:rsid w:val="008936D3"/>
    <w:pPr>
      <w:widowControl w:val="0"/>
      <w:suppressAutoHyphens/>
      <w:spacing w:after="200" w:line="276" w:lineRule="auto"/>
    </w:pPr>
    <w:rPr>
      <w:rFonts w:eastAsia="SimSun" w:cs="Calibri"/>
      <w:kern w:val="1"/>
      <w:sz w:val="22"/>
      <w:szCs w:val="22"/>
      <w:lang w:eastAsia="ar-SA"/>
    </w:rPr>
  </w:style>
  <w:style w:type="paragraph" w:customStyle="1" w:styleId="1d">
    <w:name w:val="Абзац списка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2f1">
    <w:name w:val="Абзац списка2"/>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1e">
    <w:name w:val="Обычный (веб)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1f">
    <w:name w:val="Текст выноски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Zag2">
    <w:name w:val="Zag_2"/>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Osnova">
    <w:name w:val="Osnova"/>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1f0">
    <w:name w:val="Текст сноски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210">
    <w:name w:val="Основной текст с отступом 2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211">
    <w:name w:val="Основной текст 2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310">
    <w:name w:val="Основной текст 3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311">
    <w:name w:val="Основной текст с отступом 3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c0">
    <w:name w:val="c0"/>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1f1">
    <w:name w:val="Основной текст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3a">
    <w:name w:val="Основной текст3"/>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53">
    <w:name w:val="Основной текст (5)"/>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1f2">
    <w:name w:val="Заголовок №1"/>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2f2">
    <w:name w:val="Основной текст (2)"/>
    <w:basedOn w:val="a"/>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afff">
    <w:name w:val="Подпись к картинке"/>
    <w:basedOn w:val="a"/>
    <w:link w:val="Exact"/>
    <w:uiPriority w:val="99"/>
    <w:rsid w:val="008936D3"/>
    <w:pPr>
      <w:suppressAutoHyphens/>
      <w:ind w:right="176"/>
    </w:pPr>
    <w:rPr>
      <w:rFonts w:ascii="Times New Roman" w:eastAsia="Times New Roman" w:hAnsi="Times New Roman" w:cs="Times New Roman"/>
      <w:kern w:val="1"/>
      <w:sz w:val="24"/>
      <w:szCs w:val="24"/>
      <w:lang w:eastAsia="ar-SA"/>
    </w:rPr>
  </w:style>
  <w:style w:type="paragraph" w:customStyle="1" w:styleId="msonormal0">
    <w:name w:val="msonormal"/>
    <w:basedOn w:val="a"/>
    <w:uiPriority w:val="99"/>
    <w:rsid w:val="00D90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3">
    <w:name w:val="Обычный1"/>
    <w:basedOn w:val="a"/>
    <w:uiPriority w:val="99"/>
    <w:rsid w:val="00641345"/>
    <w:pPr>
      <w:widowControl w:val="0"/>
    </w:pPr>
    <w:rPr>
      <w:rFonts w:eastAsia="Times New Roman"/>
      <w:noProof/>
      <w:lang w:val="en-US"/>
    </w:rPr>
  </w:style>
  <w:style w:type="paragraph" w:customStyle="1" w:styleId="2f3">
    <w:name w:val="стиль2"/>
    <w:basedOn w:val="1f3"/>
    <w:uiPriority w:val="99"/>
    <w:rsid w:val="00641345"/>
    <w:pPr>
      <w:spacing w:before="100" w:after="100" w:line="240" w:lineRule="atLeast"/>
    </w:pPr>
    <w:rPr>
      <w:rFonts w:ascii="Tahoma" w:eastAsia="Calibri" w:hAnsi="Tahoma" w:cs="Tahoma"/>
      <w:sz w:val="20"/>
      <w:szCs w:val="20"/>
    </w:rPr>
  </w:style>
  <w:style w:type="paragraph" w:customStyle="1" w:styleId="1f4">
    <w:name w:val="Текст1"/>
    <w:basedOn w:val="1f3"/>
    <w:uiPriority w:val="99"/>
    <w:rsid w:val="00641345"/>
    <w:pPr>
      <w:spacing w:after="0" w:line="240" w:lineRule="atLeast"/>
    </w:pPr>
    <w:rPr>
      <w:rFonts w:ascii="Courier New" w:eastAsia="Calibri" w:hAnsi="Courier New" w:cs="Courier New"/>
      <w:sz w:val="20"/>
      <w:szCs w:val="20"/>
    </w:rPr>
  </w:style>
  <w:style w:type="paragraph" w:styleId="38">
    <w:name w:val="Body Text Indent 3"/>
    <w:basedOn w:val="a"/>
    <w:link w:val="37"/>
    <w:uiPriority w:val="99"/>
    <w:rsid w:val="00641345"/>
    <w:pPr>
      <w:spacing w:after="120" w:line="240" w:lineRule="auto"/>
      <w:ind w:left="283"/>
    </w:pPr>
  </w:style>
  <w:style w:type="character" w:customStyle="1" w:styleId="BodyTextIndent3Char1">
    <w:name w:val="Body Text Indent 3 Char1"/>
    <w:uiPriority w:val="99"/>
    <w:semiHidden/>
    <w:rsid w:val="00D00AA4"/>
    <w:rPr>
      <w:rFonts w:cs="Calibri"/>
      <w:sz w:val="16"/>
      <w:szCs w:val="16"/>
      <w:lang w:eastAsia="en-US"/>
    </w:rPr>
  </w:style>
  <w:style w:type="character" w:customStyle="1" w:styleId="312">
    <w:name w:val="Основной текст с отступом 3 Знак1"/>
    <w:uiPriority w:val="99"/>
    <w:semiHidden/>
    <w:rsid w:val="00641345"/>
    <w:rPr>
      <w:sz w:val="16"/>
      <w:szCs w:val="16"/>
    </w:rPr>
  </w:style>
  <w:style w:type="paragraph" w:customStyle="1" w:styleId="b-serplistitemsnippet">
    <w:name w:val="b-serp__list_item_snippet"/>
    <w:basedOn w:val="a"/>
    <w:uiPriority w:val="99"/>
    <w:rsid w:val="00641345"/>
    <w:pPr>
      <w:spacing w:before="100" w:beforeAutospacing="1" w:after="100" w:afterAutospacing="1" w:line="240" w:lineRule="auto"/>
    </w:pPr>
    <w:rPr>
      <w:rFonts w:ascii="Times New Roman" w:eastAsia="Times New Roman" w:hAnsi="Times New Roman" w:cs="Times New Roman"/>
      <w:sz w:val="24"/>
      <w:szCs w:val="24"/>
      <w:lang w:val="en-US" w:eastAsia="ru-RU"/>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641345"/>
    <w:pPr>
      <w:spacing w:after="160" w:line="240" w:lineRule="exact"/>
    </w:pPr>
    <w:rPr>
      <w:rFonts w:ascii="Verdana" w:eastAsia="Times New Roman" w:hAnsi="Verdana" w:cs="Verdana"/>
      <w:sz w:val="20"/>
      <w:szCs w:val="20"/>
      <w:lang w:val="en-US"/>
    </w:rPr>
  </w:style>
  <w:style w:type="character" w:customStyle="1" w:styleId="submenu-table">
    <w:name w:val="submenu-table"/>
    <w:basedOn w:val="a0"/>
    <w:uiPriority w:val="99"/>
    <w:rsid w:val="00641345"/>
  </w:style>
  <w:style w:type="character" w:customStyle="1" w:styleId="1f5">
    <w:name w:val="Текст сноски Знак1"/>
    <w:uiPriority w:val="99"/>
    <w:semiHidden/>
    <w:rsid w:val="00641345"/>
    <w:rPr>
      <w:lang w:eastAsia="en-US"/>
    </w:rPr>
  </w:style>
  <w:style w:type="character" w:customStyle="1" w:styleId="FontStyle73">
    <w:name w:val="Font Style73"/>
    <w:uiPriority w:val="99"/>
    <w:rsid w:val="00641345"/>
    <w:rPr>
      <w:rFonts w:ascii="Times New Roman" w:hAnsi="Times New Roman" w:cs="Times New Roman"/>
      <w:spacing w:val="10"/>
      <w:sz w:val="18"/>
      <w:szCs w:val="18"/>
    </w:rPr>
  </w:style>
  <w:style w:type="paragraph" w:customStyle="1" w:styleId="Zag3">
    <w:name w:val="Zag_3"/>
    <w:basedOn w:val="a"/>
    <w:uiPriority w:val="99"/>
    <w:rsid w:val="0064134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Style2">
    <w:name w:val="Style2"/>
    <w:basedOn w:val="a"/>
    <w:uiPriority w:val="99"/>
    <w:rsid w:val="00641345"/>
    <w:pPr>
      <w:widowControl w:val="0"/>
      <w:autoSpaceDE w:val="0"/>
      <w:autoSpaceDN w:val="0"/>
      <w:adjustRightInd w:val="0"/>
      <w:spacing w:after="0" w:line="213" w:lineRule="exact"/>
      <w:ind w:firstLine="310"/>
      <w:jc w:val="both"/>
    </w:pPr>
    <w:rPr>
      <w:rFonts w:ascii="Georgia" w:eastAsia="Times New Roman" w:hAnsi="Georgia" w:cs="Georgia"/>
      <w:sz w:val="24"/>
      <w:szCs w:val="24"/>
      <w:lang w:val="en-US" w:eastAsia="ru-RU"/>
    </w:rPr>
  </w:style>
  <w:style w:type="character" w:customStyle="1" w:styleId="FontStyle12">
    <w:name w:val="Font Style12"/>
    <w:uiPriority w:val="99"/>
    <w:rsid w:val="00641345"/>
    <w:rPr>
      <w:rFonts w:ascii="Calibri" w:hAnsi="Calibri" w:cs="Calibri"/>
      <w:sz w:val="22"/>
      <w:szCs w:val="22"/>
    </w:rPr>
  </w:style>
  <w:style w:type="paragraph" w:customStyle="1" w:styleId="Style1">
    <w:name w:val="Style1"/>
    <w:basedOn w:val="a"/>
    <w:uiPriority w:val="99"/>
    <w:rsid w:val="00641345"/>
    <w:pPr>
      <w:widowControl w:val="0"/>
      <w:autoSpaceDE w:val="0"/>
      <w:autoSpaceDN w:val="0"/>
      <w:adjustRightInd w:val="0"/>
      <w:spacing w:after="0" w:line="413" w:lineRule="exact"/>
      <w:jc w:val="center"/>
    </w:pPr>
    <w:rPr>
      <w:rFonts w:ascii="Times New Roman" w:eastAsia="Times New Roman" w:hAnsi="Times New Roman" w:cs="Times New Roman"/>
      <w:sz w:val="24"/>
      <w:szCs w:val="24"/>
      <w:lang w:val="en-US" w:eastAsia="ru-RU"/>
    </w:rPr>
  </w:style>
  <w:style w:type="character" w:customStyle="1" w:styleId="2f4">
    <w:name w:val="Основной текст + Курсив2"/>
    <w:uiPriority w:val="99"/>
    <w:rsid w:val="00641345"/>
    <w:rPr>
      <w:rFonts w:ascii="Lucida Sans Unicode" w:eastAsia="Times New Roman" w:hAnsi="Lucida Sans Unicode" w:cs="Lucida Sans Unicode"/>
      <w:i/>
      <w:iCs/>
      <w:spacing w:val="0"/>
      <w:sz w:val="16"/>
      <w:szCs w:val="16"/>
    </w:rPr>
  </w:style>
  <w:style w:type="table" w:customStyle="1" w:styleId="110">
    <w:name w:val="Сетка таблицы11"/>
    <w:uiPriority w:val="99"/>
    <w:rsid w:val="00641345"/>
    <w:pPr>
      <w:spacing w:after="200" w:line="276" w:lineRule="auto"/>
    </w:pPr>
    <w:rPr>
      <w:rFonts w:eastAsia="Times New Roman"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0">
    <w:name w:val="Основной текст Exact"/>
    <w:uiPriority w:val="99"/>
    <w:rsid w:val="00641345"/>
    <w:rPr>
      <w:rFonts w:ascii="Times New Roman" w:hAnsi="Times New Roman" w:cs="Times New Roman"/>
      <w:spacing w:val="8"/>
      <w:sz w:val="16"/>
      <w:szCs w:val="16"/>
      <w:u w:val="none"/>
    </w:rPr>
  </w:style>
  <w:style w:type="character" w:customStyle="1" w:styleId="2f5">
    <w:name w:val="Основной текст + Полужирный2"/>
    <w:aliases w:val="Интервал 0 pt Exact"/>
    <w:uiPriority w:val="99"/>
    <w:rsid w:val="00641345"/>
    <w:rPr>
      <w:rFonts w:ascii="Times New Roman" w:hAnsi="Times New Roman" w:cs="Times New Roman"/>
      <w:b/>
      <w:bCs/>
      <w:color w:val="000000"/>
      <w:spacing w:val="1"/>
      <w:w w:val="100"/>
      <w:position w:val="0"/>
      <w:sz w:val="16"/>
      <w:szCs w:val="16"/>
      <w:shd w:val="clear" w:color="auto" w:fill="FFFFFF"/>
      <w:lang w:val="ru-RU"/>
    </w:rPr>
  </w:style>
  <w:style w:type="character" w:customStyle="1" w:styleId="3Exact">
    <w:name w:val="Основной текст (3) Exact"/>
    <w:uiPriority w:val="99"/>
    <w:rsid w:val="00641345"/>
    <w:rPr>
      <w:rFonts w:ascii="Franklin Gothic Heavy" w:eastAsia="Times New Roman" w:hAnsi="Franklin Gothic Heavy" w:cs="Franklin Gothic Heavy"/>
      <w:spacing w:val="8"/>
      <w:sz w:val="16"/>
      <w:szCs w:val="16"/>
      <w:u w:val="none"/>
    </w:rPr>
  </w:style>
  <w:style w:type="character" w:customStyle="1" w:styleId="3b">
    <w:name w:val="Основной текст (3)_"/>
    <w:link w:val="3c"/>
    <w:uiPriority w:val="99"/>
    <w:locked/>
    <w:rsid w:val="00641345"/>
    <w:rPr>
      <w:rFonts w:ascii="Franklin Gothic Heavy" w:eastAsia="Times New Roman" w:hAnsi="Franklin Gothic Heavy" w:cs="Franklin Gothic Heavy"/>
      <w:sz w:val="17"/>
      <w:szCs w:val="17"/>
      <w:shd w:val="clear" w:color="auto" w:fill="FFFFFF"/>
    </w:rPr>
  </w:style>
  <w:style w:type="paragraph" w:customStyle="1" w:styleId="3c">
    <w:name w:val="Основной текст (3)"/>
    <w:basedOn w:val="a"/>
    <w:link w:val="3b"/>
    <w:uiPriority w:val="99"/>
    <w:rsid w:val="00641345"/>
    <w:pPr>
      <w:widowControl w:val="0"/>
      <w:shd w:val="clear" w:color="auto" w:fill="FFFFFF"/>
      <w:spacing w:after="0" w:line="240" w:lineRule="atLeast"/>
    </w:pPr>
    <w:rPr>
      <w:rFonts w:ascii="Franklin Gothic Heavy" w:hAnsi="Franklin Gothic Heavy" w:cs="Franklin Gothic Heavy"/>
      <w:sz w:val="17"/>
      <w:szCs w:val="17"/>
      <w:lang w:eastAsia="ru-RU"/>
    </w:rPr>
  </w:style>
  <w:style w:type="character" w:customStyle="1" w:styleId="1f6">
    <w:name w:val="Основной текст + Курсив1"/>
    <w:aliases w:val="Интервал 0 pt Exact4"/>
    <w:uiPriority w:val="99"/>
    <w:rsid w:val="00641345"/>
    <w:rPr>
      <w:rFonts w:ascii="Times New Roman" w:hAnsi="Times New Roman" w:cs="Times New Roman"/>
      <w:i/>
      <w:iCs/>
      <w:color w:val="000000"/>
      <w:w w:val="100"/>
      <w:position w:val="0"/>
      <w:sz w:val="16"/>
      <w:szCs w:val="16"/>
      <w:u w:val="none"/>
      <w:shd w:val="clear" w:color="auto" w:fill="FFFFFF"/>
      <w:lang w:val="ru-RU"/>
    </w:rPr>
  </w:style>
  <w:style w:type="character" w:customStyle="1" w:styleId="1f7">
    <w:name w:val="Подпись к картинке + Полужирный1"/>
    <w:aliases w:val="Интервал 0 pt Exact3"/>
    <w:uiPriority w:val="99"/>
    <w:rsid w:val="00641345"/>
    <w:rPr>
      <w:rFonts w:ascii="Times New Roman" w:hAnsi="Times New Roman" w:cs="Times New Roman"/>
      <w:b/>
      <w:bCs/>
      <w:color w:val="000000"/>
      <w:spacing w:val="1"/>
      <w:w w:val="100"/>
      <w:position w:val="0"/>
      <w:sz w:val="16"/>
      <w:szCs w:val="16"/>
      <w:u w:val="none"/>
      <w:lang w:val="ru-RU"/>
    </w:rPr>
  </w:style>
  <w:style w:type="character" w:customStyle="1" w:styleId="Exact">
    <w:name w:val="Подпись к картинке Exact"/>
    <w:link w:val="afff"/>
    <w:uiPriority w:val="99"/>
    <w:locked/>
    <w:rsid w:val="00641345"/>
    <w:rPr>
      <w:rFonts w:ascii="Times New Roman" w:hAnsi="Times New Roman" w:cs="Times New Roman"/>
      <w:kern w:val="1"/>
      <w:sz w:val="24"/>
      <w:szCs w:val="24"/>
      <w:lang w:eastAsia="ar-SA" w:bidi="ar-SA"/>
    </w:rPr>
  </w:style>
  <w:style w:type="character" w:customStyle="1" w:styleId="1f8">
    <w:name w:val="Подпись к картинке + Курсив1"/>
    <w:aliases w:val="Интервал 0 pt Exact2"/>
    <w:uiPriority w:val="99"/>
    <w:rsid w:val="00641345"/>
    <w:rPr>
      <w:rFonts w:ascii="Times New Roman" w:hAnsi="Times New Roman" w:cs="Times New Roman"/>
      <w:i/>
      <w:iCs/>
      <w:color w:val="000000"/>
      <w:w w:val="100"/>
      <w:position w:val="0"/>
      <w:sz w:val="16"/>
      <w:szCs w:val="16"/>
      <w:shd w:val="clear" w:color="auto" w:fill="FFFFFF"/>
      <w:lang w:val="ru-RU"/>
    </w:rPr>
  </w:style>
  <w:style w:type="character" w:customStyle="1" w:styleId="3Exact0">
    <w:name w:val="Подпись к картинке (3) Exact"/>
    <w:link w:val="3d"/>
    <w:uiPriority w:val="99"/>
    <w:locked/>
    <w:rsid w:val="00641345"/>
    <w:rPr>
      <w:b/>
      <w:bCs/>
      <w:spacing w:val="1"/>
      <w:sz w:val="16"/>
      <w:szCs w:val="16"/>
      <w:shd w:val="clear" w:color="auto" w:fill="FFFFFF"/>
    </w:rPr>
  </w:style>
  <w:style w:type="paragraph" w:customStyle="1" w:styleId="3d">
    <w:name w:val="Подпись к картинке (3)"/>
    <w:basedOn w:val="a"/>
    <w:link w:val="3Exact0"/>
    <w:uiPriority w:val="99"/>
    <w:rsid w:val="00641345"/>
    <w:pPr>
      <w:widowControl w:val="0"/>
      <w:shd w:val="clear" w:color="auto" w:fill="FFFFFF"/>
      <w:spacing w:after="0" w:line="191" w:lineRule="exact"/>
      <w:jc w:val="both"/>
    </w:pPr>
    <w:rPr>
      <w:b/>
      <w:bCs/>
      <w:spacing w:val="1"/>
      <w:sz w:val="16"/>
      <w:szCs w:val="16"/>
      <w:lang w:eastAsia="ru-RU"/>
    </w:rPr>
  </w:style>
  <w:style w:type="character" w:customStyle="1" w:styleId="1f9">
    <w:name w:val="Основной текст + Полужирный1"/>
    <w:uiPriority w:val="99"/>
    <w:rsid w:val="00641345"/>
    <w:rPr>
      <w:rFonts w:ascii="Times New Roman" w:hAnsi="Times New Roman" w:cs="Times New Roman"/>
      <w:b/>
      <w:bCs/>
      <w:color w:val="000000"/>
      <w:spacing w:val="0"/>
      <w:w w:val="100"/>
      <w:position w:val="0"/>
      <w:sz w:val="17"/>
      <w:szCs w:val="17"/>
      <w:u w:val="none"/>
      <w:shd w:val="clear" w:color="auto" w:fill="FFFFFF"/>
      <w:lang w:val="ru-RU"/>
    </w:rPr>
  </w:style>
  <w:style w:type="character" w:customStyle="1" w:styleId="42">
    <w:name w:val="Основной текст (4) + Не полужирный"/>
    <w:uiPriority w:val="99"/>
    <w:rsid w:val="00641345"/>
    <w:rPr>
      <w:rFonts w:ascii="Times New Roman" w:hAnsi="Times New Roman" w:cs="Times New Roman"/>
      <w:b/>
      <w:bCs/>
      <w:color w:val="000000"/>
      <w:spacing w:val="0"/>
      <w:w w:val="100"/>
      <w:position w:val="0"/>
      <w:sz w:val="17"/>
      <w:szCs w:val="17"/>
      <w:u w:val="none"/>
      <w:lang w:val="ru-RU"/>
    </w:rPr>
  </w:style>
  <w:style w:type="character" w:customStyle="1" w:styleId="61">
    <w:name w:val="Основной текст (6)_"/>
    <w:link w:val="62"/>
    <w:uiPriority w:val="99"/>
    <w:locked/>
    <w:rsid w:val="00641345"/>
    <w:rPr>
      <w:i/>
      <w:iCs/>
      <w:sz w:val="17"/>
      <w:szCs w:val="17"/>
      <w:shd w:val="clear" w:color="auto" w:fill="FFFFFF"/>
    </w:rPr>
  </w:style>
  <w:style w:type="paragraph" w:customStyle="1" w:styleId="62">
    <w:name w:val="Основной текст (6)"/>
    <w:basedOn w:val="a"/>
    <w:link w:val="61"/>
    <w:uiPriority w:val="99"/>
    <w:rsid w:val="00641345"/>
    <w:pPr>
      <w:widowControl w:val="0"/>
      <w:shd w:val="clear" w:color="auto" w:fill="FFFFFF"/>
      <w:spacing w:after="480" w:line="240" w:lineRule="atLeast"/>
      <w:jc w:val="both"/>
    </w:pPr>
    <w:rPr>
      <w:i/>
      <w:iCs/>
      <w:sz w:val="17"/>
      <w:szCs w:val="17"/>
      <w:lang w:eastAsia="ru-RU"/>
    </w:rPr>
  </w:style>
  <w:style w:type="character" w:customStyle="1" w:styleId="63">
    <w:name w:val="Основной текст (6) + Не курсив"/>
    <w:uiPriority w:val="99"/>
    <w:rsid w:val="00641345"/>
    <w:rPr>
      <w:rFonts w:ascii="Times New Roman" w:hAnsi="Times New Roman" w:cs="Times New Roman"/>
      <w:i/>
      <w:iCs/>
      <w:color w:val="000000"/>
      <w:spacing w:val="0"/>
      <w:w w:val="100"/>
      <w:position w:val="0"/>
      <w:sz w:val="17"/>
      <w:szCs w:val="17"/>
      <w:shd w:val="clear" w:color="auto" w:fill="FFFFFF"/>
      <w:lang w:val="ru-RU"/>
    </w:rPr>
  </w:style>
  <w:style w:type="character" w:customStyle="1" w:styleId="71">
    <w:name w:val="Основной текст + 7"/>
    <w:aliases w:val="5 pt3,Интервал 0 pt Exact1"/>
    <w:uiPriority w:val="99"/>
    <w:rsid w:val="00641345"/>
    <w:rPr>
      <w:rFonts w:ascii="Times New Roman" w:hAnsi="Times New Roman" w:cs="Times New Roman"/>
      <w:color w:val="000000"/>
      <w:spacing w:val="6"/>
      <w:w w:val="100"/>
      <w:position w:val="0"/>
      <w:sz w:val="15"/>
      <w:szCs w:val="15"/>
      <w:u w:val="none"/>
      <w:shd w:val="clear" w:color="auto" w:fill="FFFFFF"/>
      <w:lang w:val="ru-RU"/>
    </w:rPr>
  </w:style>
  <w:style w:type="character" w:customStyle="1" w:styleId="54">
    <w:name w:val="Основной текст (5) + Полужирный"/>
    <w:uiPriority w:val="99"/>
    <w:rsid w:val="00641345"/>
    <w:rPr>
      <w:rFonts w:ascii="Times New Roman" w:hAnsi="Times New Roman" w:cs="Times New Roman"/>
      <w:b/>
      <w:bCs/>
      <w:color w:val="000000"/>
      <w:spacing w:val="0"/>
      <w:w w:val="100"/>
      <w:position w:val="0"/>
      <w:sz w:val="17"/>
      <w:szCs w:val="17"/>
      <w:shd w:val="clear" w:color="auto" w:fill="FFFFFF"/>
      <w:lang w:val="ru-RU"/>
    </w:rPr>
  </w:style>
  <w:style w:type="character" w:customStyle="1" w:styleId="43">
    <w:name w:val="Основной текст (4)_"/>
    <w:link w:val="44"/>
    <w:uiPriority w:val="99"/>
    <w:locked/>
    <w:rsid w:val="00641345"/>
    <w:rPr>
      <w:b/>
      <w:bCs/>
      <w:sz w:val="17"/>
      <w:szCs w:val="17"/>
      <w:shd w:val="clear" w:color="auto" w:fill="FFFFFF"/>
    </w:rPr>
  </w:style>
  <w:style w:type="paragraph" w:customStyle="1" w:styleId="44">
    <w:name w:val="Основной текст (4)"/>
    <w:basedOn w:val="a"/>
    <w:link w:val="43"/>
    <w:uiPriority w:val="99"/>
    <w:rsid w:val="00641345"/>
    <w:pPr>
      <w:widowControl w:val="0"/>
      <w:shd w:val="clear" w:color="auto" w:fill="FFFFFF"/>
      <w:spacing w:before="780" w:after="0" w:line="187" w:lineRule="exact"/>
    </w:pPr>
    <w:rPr>
      <w:b/>
      <w:bCs/>
      <w:sz w:val="17"/>
      <w:szCs w:val="17"/>
      <w:lang w:eastAsia="ru-RU"/>
    </w:rPr>
  </w:style>
  <w:style w:type="character" w:customStyle="1" w:styleId="3e">
    <w:name w:val="Основной текст (3) + Не полужирный"/>
    <w:uiPriority w:val="99"/>
    <w:rsid w:val="00641345"/>
    <w:rPr>
      <w:rFonts w:ascii="Times New Roman" w:hAnsi="Times New Roman" w:cs="Times New Roman"/>
      <w:b/>
      <w:bCs/>
      <w:color w:val="000000"/>
      <w:spacing w:val="0"/>
      <w:w w:val="100"/>
      <w:position w:val="0"/>
      <w:sz w:val="17"/>
      <w:szCs w:val="17"/>
      <w:u w:val="none"/>
      <w:shd w:val="clear" w:color="auto" w:fill="FFFFFF"/>
      <w:lang w:val="ru-RU"/>
    </w:rPr>
  </w:style>
  <w:style w:type="character" w:customStyle="1" w:styleId="9pt">
    <w:name w:val="Основной текст + 9 pt"/>
    <w:aliases w:val="Курсив5"/>
    <w:uiPriority w:val="99"/>
    <w:rsid w:val="00641345"/>
    <w:rPr>
      <w:rFonts w:ascii="Times New Roman" w:hAnsi="Times New Roman" w:cs="Times New Roman"/>
      <w:i/>
      <w:iCs/>
      <w:color w:val="000000"/>
      <w:spacing w:val="0"/>
      <w:w w:val="100"/>
      <w:position w:val="0"/>
      <w:sz w:val="18"/>
      <w:szCs w:val="18"/>
      <w:u w:val="none"/>
      <w:shd w:val="clear" w:color="auto" w:fill="FFFFFF"/>
      <w:lang w:val="ru-RU"/>
    </w:rPr>
  </w:style>
  <w:style w:type="character" w:customStyle="1" w:styleId="31pt">
    <w:name w:val="Основной текст (3) + Интервал 1 pt"/>
    <w:uiPriority w:val="99"/>
    <w:rsid w:val="00641345"/>
    <w:rPr>
      <w:rFonts w:ascii="Times New Roman" w:hAnsi="Times New Roman" w:cs="Times New Roman"/>
      <w:b/>
      <w:bCs/>
      <w:color w:val="000000"/>
      <w:spacing w:val="20"/>
      <w:w w:val="100"/>
      <w:position w:val="0"/>
      <w:sz w:val="17"/>
      <w:szCs w:val="17"/>
      <w:u w:val="none"/>
      <w:shd w:val="clear" w:color="auto" w:fill="FFFFFF"/>
      <w:lang w:val="ru-RU"/>
    </w:rPr>
  </w:style>
  <w:style w:type="character" w:customStyle="1" w:styleId="39pt">
    <w:name w:val="Основной текст (3) + 9 pt"/>
    <w:aliases w:val="Не полужирный,Курсив4"/>
    <w:uiPriority w:val="99"/>
    <w:rsid w:val="00641345"/>
    <w:rPr>
      <w:rFonts w:ascii="Times New Roman" w:hAnsi="Times New Roman" w:cs="Times New Roman"/>
      <w:b/>
      <w:bCs/>
      <w:i/>
      <w:iCs/>
      <w:color w:val="000000"/>
      <w:spacing w:val="0"/>
      <w:w w:val="100"/>
      <w:position w:val="0"/>
      <w:sz w:val="18"/>
      <w:szCs w:val="18"/>
      <w:u w:val="none"/>
      <w:shd w:val="clear" w:color="auto" w:fill="FFFFFF"/>
      <w:lang w:val="ru-RU"/>
    </w:rPr>
  </w:style>
  <w:style w:type="character" w:customStyle="1" w:styleId="48">
    <w:name w:val="Основной текст (4) + 8"/>
    <w:aliases w:val="5 pt2,Не курсив"/>
    <w:uiPriority w:val="99"/>
    <w:rsid w:val="00641345"/>
    <w:rPr>
      <w:rFonts w:ascii="Times New Roman" w:hAnsi="Times New Roman" w:cs="Times New Roman"/>
      <w:i/>
      <w:iCs/>
      <w:color w:val="000000"/>
      <w:spacing w:val="0"/>
      <w:w w:val="100"/>
      <w:position w:val="0"/>
      <w:sz w:val="17"/>
      <w:szCs w:val="17"/>
      <w:u w:val="none"/>
      <w:shd w:val="clear" w:color="auto" w:fill="FFFFFF"/>
      <w:lang w:val="ru-RU"/>
    </w:rPr>
  </w:style>
  <w:style w:type="character" w:customStyle="1" w:styleId="Georgia">
    <w:name w:val="Основной текст + Georgia"/>
    <w:aliases w:val="71,5 pt1"/>
    <w:uiPriority w:val="99"/>
    <w:rsid w:val="00641345"/>
    <w:rPr>
      <w:rFonts w:ascii="Georgia" w:eastAsia="Times New Roman" w:hAnsi="Georgia" w:cs="Georgia"/>
      <w:color w:val="000000"/>
      <w:spacing w:val="0"/>
      <w:w w:val="100"/>
      <w:position w:val="0"/>
      <w:sz w:val="15"/>
      <w:szCs w:val="15"/>
      <w:u w:val="none"/>
      <w:shd w:val="clear" w:color="auto" w:fill="FFFFFF"/>
    </w:rPr>
  </w:style>
  <w:style w:type="character" w:customStyle="1" w:styleId="36pt">
    <w:name w:val="Основной текст (3) + 6 pt"/>
    <w:aliases w:val="Не полужирный3,Курсив3,Малые прописные"/>
    <w:uiPriority w:val="99"/>
    <w:rsid w:val="00641345"/>
    <w:rPr>
      <w:rFonts w:ascii="Times New Roman" w:hAnsi="Times New Roman" w:cs="Times New Roman"/>
      <w:b/>
      <w:bCs/>
      <w:i/>
      <w:iCs/>
      <w:smallCaps/>
      <w:color w:val="000000"/>
      <w:spacing w:val="0"/>
      <w:w w:val="100"/>
      <w:position w:val="0"/>
      <w:sz w:val="12"/>
      <w:szCs w:val="12"/>
      <w:u w:val="none"/>
      <w:shd w:val="clear" w:color="auto" w:fill="FFFFFF"/>
      <w:lang w:val="ru-RU"/>
    </w:rPr>
  </w:style>
  <w:style w:type="character" w:customStyle="1" w:styleId="36pt2">
    <w:name w:val="Основной текст (3) + 6 pt2"/>
    <w:aliases w:val="Не полужирный2,Курсив2"/>
    <w:uiPriority w:val="99"/>
    <w:rsid w:val="00641345"/>
    <w:rPr>
      <w:rFonts w:ascii="Times New Roman" w:hAnsi="Times New Roman" w:cs="Times New Roman"/>
      <w:b/>
      <w:bCs/>
      <w:i/>
      <w:iCs/>
      <w:color w:val="000000"/>
      <w:spacing w:val="0"/>
      <w:w w:val="100"/>
      <w:position w:val="0"/>
      <w:sz w:val="12"/>
      <w:szCs w:val="12"/>
      <w:u w:val="none"/>
      <w:shd w:val="clear" w:color="auto" w:fill="FFFFFF"/>
      <w:lang w:val="ru-RU"/>
    </w:rPr>
  </w:style>
  <w:style w:type="character" w:customStyle="1" w:styleId="36pt1">
    <w:name w:val="Основной текст (3) + 6 pt1"/>
    <w:aliases w:val="Не полужирный1"/>
    <w:uiPriority w:val="99"/>
    <w:rsid w:val="00641345"/>
    <w:rPr>
      <w:rFonts w:ascii="Times New Roman" w:hAnsi="Times New Roman" w:cs="Times New Roman"/>
      <w:b/>
      <w:bCs/>
      <w:color w:val="000000"/>
      <w:spacing w:val="0"/>
      <w:w w:val="100"/>
      <w:position w:val="0"/>
      <w:sz w:val="12"/>
      <w:szCs w:val="12"/>
      <w:u w:val="none"/>
      <w:shd w:val="clear" w:color="auto" w:fill="FFFFFF"/>
    </w:rPr>
  </w:style>
  <w:style w:type="character" w:customStyle="1" w:styleId="8pt">
    <w:name w:val="Основной текст + 8 pt"/>
    <w:aliases w:val="Полужирный1,Курсив1"/>
    <w:uiPriority w:val="99"/>
    <w:rsid w:val="00641345"/>
    <w:rPr>
      <w:rFonts w:ascii="Times New Roman" w:hAnsi="Times New Roman" w:cs="Times New Roman"/>
      <w:b/>
      <w:bCs/>
      <w:i/>
      <w:iCs/>
      <w:color w:val="000000"/>
      <w:spacing w:val="0"/>
      <w:w w:val="100"/>
      <w:position w:val="0"/>
      <w:sz w:val="16"/>
      <w:szCs w:val="16"/>
      <w:u w:val="none"/>
      <w:shd w:val="clear" w:color="auto" w:fill="FFFFFF"/>
      <w:lang w:val="ru-RU"/>
    </w:rPr>
  </w:style>
  <w:style w:type="character" w:customStyle="1" w:styleId="c33">
    <w:name w:val="c33"/>
    <w:basedOn w:val="a0"/>
    <w:uiPriority w:val="99"/>
    <w:rsid w:val="00641345"/>
  </w:style>
  <w:style w:type="paragraph" w:customStyle="1" w:styleId="c27">
    <w:name w:val="c27"/>
    <w:basedOn w:val="a"/>
    <w:uiPriority w:val="99"/>
    <w:rsid w:val="00641345"/>
    <w:pPr>
      <w:suppressAutoHyphens/>
      <w:spacing w:before="280" w:after="280" w:line="240" w:lineRule="auto"/>
    </w:pPr>
    <w:rPr>
      <w:rFonts w:ascii="Times New Roman" w:eastAsia="Times New Roman" w:hAnsi="Times New Roman" w:cs="Times New Roman"/>
      <w:sz w:val="24"/>
      <w:szCs w:val="24"/>
      <w:lang w:val="en-US" w:eastAsia="ar-SA"/>
    </w:rPr>
  </w:style>
  <w:style w:type="paragraph" w:styleId="afff1">
    <w:name w:val="Subtitle"/>
    <w:basedOn w:val="a"/>
    <w:next w:val="a"/>
    <w:link w:val="afff2"/>
    <w:uiPriority w:val="99"/>
    <w:qFormat/>
    <w:rsid w:val="00641345"/>
    <w:pPr>
      <w:spacing w:after="600"/>
    </w:pPr>
    <w:rPr>
      <w:rFonts w:ascii="Calibri Light" w:eastAsia="Times New Roman" w:hAnsi="Calibri Light" w:cs="Calibri Light"/>
      <w:i/>
      <w:iCs/>
      <w:spacing w:val="13"/>
      <w:sz w:val="24"/>
      <w:szCs w:val="24"/>
      <w:lang w:val="en-US"/>
    </w:rPr>
  </w:style>
  <w:style w:type="character" w:customStyle="1" w:styleId="afff2">
    <w:name w:val="Подзаголовок Знак"/>
    <w:link w:val="afff1"/>
    <w:uiPriority w:val="99"/>
    <w:locked/>
    <w:rsid w:val="00641345"/>
    <w:rPr>
      <w:rFonts w:ascii="Calibri Light" w:hAnsi="Calibri Light" w:cs="Calibri Light"/>
      <w:i/>
      <w:iCs/>
      <w:spacing w:val="13"/>
      <w:sz w:val="24"/>
      <w:szCs w:val="24"/>
      <w:lang w:val="en-US"/>
    </w:rPr>
  </w:style>
  <w:style w:type="paragraph" w:styleId="2f6">
    <w:name w:val="Quote"/>
    <w:basedOn w:val="a"/>
    <w:next w:val="a"/>
    <w:link w:val="2f7"/>
    <w:uiPriority w:val="99"/>
    <w:qFormat/>
    <w:rsid w:val="00641345"/>
    <w:pPr>
      <w:spacing w:before="200" w:after="0"/>
      <w:ind w:left="360" w:right="360"/>
    </w:pPr>
    <w:rPr>
      <w:rFonts w:eastAsia="Times New Roman"/>
      <w:i/>
      <w:iCs/>
      <w:lang w:val="en-US"/>
    </w:rPr>
  </w:style>
  <w:style w:type="character" w:customStyle="1" w:styleId="2f7">
    <w:name w:val="Цитата 2 Знак"/>
    <w:link w:val="2f6"/>
    <w:uiPriority w:val="99"/>
    <w:locked/>
    <w:rsid w:val="00641345"/>
    <w:rPr>
      <w:rFonts w:eastAsia="Times New Roman"/>
      <w:i/>
      <w:iCs/>
      <w:lang w:val="en-US"/>
    </w:rPr>
  </w:style>
  <w:style w:type="paragraph" w:styleId="afff3">
    <w:name w:val="Intense Quote"/>
    <w:basedOn w:val="a"/>
    <w:next w:val="a"/>
    <w:link w:val="afff4"/>
    <w:uiPriority w:val="99"/>
    <w:qFormat/>
    <w:rsid w:val="00641345"/>
    <w:pPr>
      <w:pBdr>
        <w:bottom w:val="single" w:sz="4" w:space="1" w:color="auto"/>
      </w:pBdr>
      <w:spacing w:before="200" w:after="280"/>
      <w:ind w:left="1008" w:right="1152"/>
      <w:jc w:val="both"/>
    </w:pPr>
    <w:rPr>
      <w:rFonts w:eastAsia="Times New Roman"/>
      <w:b/>
      <w:bCs/>
      <w:i/>
      <w:iCs/>
      <w:lang w:val="en-US"/>
    </w:rPr>
  </w:style>
  <w:style w:type="character" w:customStyle="1" w:styleId="afff4">
    <w:name w:val="Выделенная цитата Знак"/>
    <w:link w:val="afff3"/>
    <w:uiPriority w:val="99"/>
    <w:locked/>
    <w:rsid w:val="00641345"/>
    <w:rPr>
      <w:rFonts w:eastAsia="Times New Roman"/>
      <w:b/>
      <w:bCs/>
      <w:i/>
      <w:iCs/>
      <w:lang w:val="en-US"/>
    </w:rPr>
  </w:style>
  <w:style w:type="character" w:styleId="afff5">
    <w:name w:val="Subtle Emphasis"/>
    <w:uiPriority w:val="99"/>
    <w:qFormat/>
    <w:rsid w:val="00641345"/>
    <w:rPr>
      <w:i/>
      <w:iCs/>
    </w:rPr>
  </w:style>
  <w:style w:type="character" w:styleId="afff6">
    <w:name w:val="Intense Emphasis"/>
    <w:uiPriority w:val="99"/>
    <w:qFormat/>
    <w:rsid w:val="00641345"/>
    <w:rPr>
      <w:b/>
      <w:bCs/>
    </w:rPr>
  </w:style>
  <w:style w:type="character" w:styleId="afff7">
    <w:name w:val="Subtle Reference"/>
    <w:uiPriority w:val="99"/>
    <w:qFormat/>
    <w:rsid w:val="00641345"/>
    <w:rPr>
      <w:smallCaps/>
    </w:rPr>
  </w:style>
  <w:style w:type="character" w:styleId="afff8">
    <w:name w:val="Intense Reference"/>
    <w:uiPriority w:val="99"/>
    <w:qFormat/>
    <w:rsid w:val="00641345"/>
    <w:rPr>
      <w:smallCaps/>
      <w:spacing w:val="5"/>
      <w:u w:val="single"/>
    </w:rPr>
  </w:style>
  <w:style w:type="character" w:styleId="afff9">
    <w:name w:val="Book Title"/>
    <w:uiPriority w:val="99"/>
    <w:qFormat/>
    <w:rsid w:val="00641345"/>
    <w:rPr>
      <w:i/>
      <w:iCs/>
      <w:smallCaps/>
      <w:spacing w:val="5"/>
    </w:rPr>
  </w:style>
  <w:style w:type="paragraph" w:styleId="afffa">
    <w:name w:val="TOC Heading"/>
    <w:basedOn w:val="1"/>
    <w:next w:val="a"/>
    <w:uiPriority w:val="99"/>
    <w:qFormat/>
    <w:rsid w:val="00641345"/>
    <w:pPr>
      <w:keepNext w:val="0"/>
      <w:spacing w:before="480" w:after="0"/>
      <w:outlineLvl w:val="9"/>
    </w:pPr>
    <w:rPr>
      <w:rFonts w:ascii="Calibri Light" w:hAnsi="Calibri Light" w:cs="Calibri Light"/>
      <w:kern w:val="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269950">
      <w:marLeft w:val="0"/>
      <w:marRight w:val="0"/>
      <w:marTop w:val="0"/>
      <w:marBottom w:val="0"/>
      <w:divBdr>
        <w:top w:val="none" w:sz="0" w:space="0" w:color="auto"/>
        <w:left w:val="none" w:sz="0" w:space="0" w:color="auto"/>
        <w:bottom w:val="none" w:sz="0" w:space="0" w:color="auto"/>
        <w:right w:val="none" w:sz="0" w:space="0" w:color="auto"/>
      </w:divBdr>
    </w:div>
    <w:div w:id="712269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Pages>
  <Words>25781</Words>
  <Characters>146954</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Секретарь</cp:lastModifiedBy>
  <cp:revision>21</cp:revision>
  <dcterms:created xsi:type="dcterms:W3CDTF">2020-08-23T20:17:00Z</dcterms:created>
  <dcterms:modified xsi:type="dcterms:W3CDTF">2020-09-09T14:29:00Z</dcterms:modified>
</cp:coreProperties>
</file>